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957" w:rsidRPr="00BB163F" w:rsidRDefault="003F3957" w:rsidP="003F3957">
      <w:pPr>
        <w:spacing w:after="0" w:line="240" w:lineRule="auto"/>
        <w:jc w:val="center"/>
        <w:rPr>
          <w:b/>
        </w:rPr>
      </w:pPr>
      <w:r w:rsidRPr="00BB163F">
        <w:rPr>
          <w:b/>
          <w:sz w:val="24"/>
          <w:szCs w:val="24"/>
        </w:rPr>
        <w:t>Документация</w:t>
      </w:r>
    </w:p>
    <w:p w:rsidR="003F3957" w:rsidRPr="00BB163F" w:rsidRDefault="003F3957" w:rsidP="003F3957">
      <w:pPr>
        <w:spacing w:after="0" w:line="240" w:lineRule="auto"/>
        <w:jc w:val="center"/>
        <w:rPr>
          <w:b/>
        </w:rPr>
      </w:pPr>
      <w:r w:rsidRPr="00BB163F">
        <w:rPr>
          <w:b/>
        </w:rPr>
        <w:t xml:space="preserve">о закупке у единственного поставщика (подрядчика, исполнителя) на сумму свыше 100 </w:t>
      </w:r>
      <w:proofErr w:type="spellStart"/>
      <w:r w:rsidRPr="00BB163F">
        <w:rPr>
          <w:b/>
        </w:rPr>
        <w:t>тыс</w:t>
      </w:r>
      <w:proofErr w:type="gramStart"/>
      <w:r w:rsidRPr="00BB163F">
        <w:rPr>
          <w:b/>
        </w:rPr>
        <w:t>.р</w:t>
      </w:r>
      <w:proofErr w:type="gramEnd"/>
      <w:r w:rsidRPr="00BB163F">
        <w:rPr>
          <w:b/>
        </w:rPr>
        <w:t>уб</w:t>
      </w:r>
      <w:proofErr w:type="spellEnd"/>
      <w:r w:rsidRPr="00BB163F">
        <w:rPr>
          <w:b/>
        </w:rPr>
        <w:t>.</w:t>
      </w:r>
    </w:p>
    <w:p w:rsidR="003F3957" w:rsidRPr="00BB163F" w:rsidRDefault="003F3957" w:rsidP="003F3957">
      <w:pPr>
        <w:spacing w:after="0" w:line="240" w:lineRule="auto"/>
        <w:jc w:val="center"/>
        <w:rPr>
          <w:b/>
        </w:rPr>
      </w:pPr>
      <w:r w:rsidRPr="00BB163F">
        <w:rPr>
          <w:b/>
        </w:rPr>
        <w:t>в соответствии с Федеральным законом от 18.07.2011г.  №223-ФЗ «О закупках товаров, работ, услуг отдельными видами юридических лиц» и Положением о закупке</w:t>
      </w:r>
    </w:p>
    <w:p w:rsidR="003F3957" w:rsidRDefault="003F3957" w:rsidP="003F3957">
      <w:pPr>
        <w:spacing w:after="0" w:line="240" w:lineRule="auto"/>
        <w:jc w:val="both"/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2978"/>
        <w:gridCol w:w="7371"/>
      </w:tblGrid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Способ закупки</w:t>
            </w:r>
          </w:p>
        </w:tc>
        <w:tc>
          <w:tcPr>
            <w:tcW w:w="73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 xml:space="preserve">Закупка у единственного поставщика (подрядчика, исполнителя), предусмотренная подпунктом 1 пункта 5.1. Положения о закупке 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Наименование, место нахождения, почтовый адрес, адрес электронной почты, телефон заказчика</w:t>
            </w:r>
          </w:p>
        </w:tc>
        <w:tc>
          <w:tcPr>
            <w:tcW w:w="73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Заказчик – 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 xml:space="preserve">Местонахождение и почтовый адрес: 630049, </w:t>
            </w:r>
            <w:proofErr w:type="spellStart"/>
            <w:r w:rsidRPr="00B254D0">
              <w:rPr>
                <w:rFonts w:ascii="Arial" w:hAnsi="Arial" w:cs="Arial"/>
                <w:sz w:val="20"/>
                <w:szCs w:val="20"/>
              </w:rPr>
              <w:t>г</w:t>
            </w:r>
            <w:proofErr w:type="gramStart"/>
            <w:r w:rsidRPr="00B254D0">
              <w:rPr>
                <w:rFonts w:ascii="Arial" w:hAnsi="Arial" w:cs="Arial"/>
                <w:sz w:val="20"/>
                <w:szCs w:val="20"/>
              </w:rPr>
              <w:t>.Н</w:t>
            </w:r>
            <w:proofErr w:type="gramEnd"/>
            <w:r w:rsidRPr="00B254D0">
              <w:rPr>
                <w:rFonts w:ascii="Arial" w:hAnsi="Arial" w:cs="Arial"/>
                <w:sz w:val="20"/>
                <w:szCs w:val="20"/>
              </w:rPr>
              <w:t>овосибирск</w:t>
            </w:r>
            <w:proofErr w:type="spellEnd"/>
            <w:r w:rsidRPr="00B254D0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B254D0">
              <w:rPr>
                <w:rFonts w:ascii="Arial" w:hAnsi="Arial" w:cs="Arial"/>
                <w:sz w:val="20"/>
                <w:szCs w:val="20"/>
              </w:rPr>
              <w:t>ул.Дуси</w:t>
            </w:r>
            <w:proofErr w:type="spellEnd"/>
            <w:r w:rsidRPr="00B254D0">
              <w:rPr>
                <w:rFonts w:ascii="Arial" w:hAnsi="Arial" w:cs="Arial"/>
                <w:sz w:val="20"/>
                <w:szCs w:val="20"/>
              </w:rPr>
              <w:t xml:space="preserve"> Ковальчук, д.191, СГУПС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Э/</w:t>
            </w:r>
            <w:proofErr w:type="gramStart"/>
            <w:r w:rsidRPr="00B254D0">
              <w:rPr>
                <w:rFonts w:ascii="Arial" w:hAnsi="Arial" w:cs="Arial"/>
                <w:sz w:val="20"/>
                <w:szCs w:val="20"/>
              </w:rPr>
              <w:t>п</w:t>
            </w:r>
            <w:proofErr w:type="gramEnd"/>
            <w:r w:rsidRPr="00B254D0">
              <w:rPr>
                <w:rFonts w:ascii="Arial" w:hAnsi="Arial" w:cs="Arial"/>
                <w:sz w:val="20"/>
                <w:szCs w:val="20"/>
              </w:rPr>
              <w:t xml:space="preserve">: </w:t>
            </w:r>
            <w:hyperlink r:id="rId7" w:history="1">
              <w:r w:rsidRPr="00B254D0">
                <w:rPr>
                  <w:rStyle w:val="a4"/>
                  <w:rFonts w:ascii="Arial" w:hAnsi="Arial" w:cs="Arial"/>
                  <w:sz w:val="20"/>
                  <w:szCs w:val="20"/>
                </w:rPr>
                <w:t>mva@stu.ru</w:t>
              </w:r>
            </w:hyperlink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Телефон: (383) 328-0369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Предмет договора с указанием характеристик, иных показателей, определяющих предмет.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Количество или объем товара, работы, услуги</w:t>
            </w:r>
          </w:p>
        </w:tc>
        <w:tc>
          <w:tcPr>
            <w:tcW w:w="7371" w:type="dxa"/>
          </w:tcPr>
          <w:p w:rsidR="003F3957" w:rsidRPr="003672C9" w:rsidRDefault="003672C9" w:rsidP="003672C9">
            <w:pPr>
              <w:shd w:val="clear" w:color="auto" w:fill="FFFFFF"/>
              <w:tabs>
                <w:tab w:val="num" w:pos="180"/>
              </w:tabs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hAnsi="Arial" w:cs="Arial"/>
                <w:sz w:val="18"/>
                <w:szCs w:val="18"/>
              </w:rPr>
              <w:t xml:space="preserve">Работы по ремонту фасадов 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Учебных корпусов №1 и №4 расположенных по адресу, ул. Д. Ковальчук 191.</w:t>
            </w:r>
            <w:r w:rsidR="00DB6F50" w:rsidRPr="003672C9">
              <w:rPr>
                <w:rFonts w:ascii="Arial" w:hAnsi="Arial" w:cs="Arial"/>
                <w:sz w:val="18"/>
                <w:szCs w:val="18"/>
              </w:rPr>
              <w:t>СГУПС</w:t>
            </w:r>
            <w:r w:rsidR="004C48DD" w:rsidRPr="003672C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F3957" w:rsidRPr="003672C9">
              <w:rPr>
                <w:rFonts w:ascii="Arial" w:hAnsi="Arial" w:cs="Arial"/>
                <w:sz w:val="18"/>
                <w:szCs w:val="18"/>
              </w:rPr>
              <w:t>(</w:t>
            </w:r>
            <w:proofErr w:type="gramStart"/>
            <w:r w:rsidR="003F3957" w:rsidRPr="003672C9">
              <w:rPr>
                <w:rFonts w:ascii="Arial" w:hAnsi="Arial" w:cs="Arial"/>
                <w:sz w:val="18"/>
                <w:szCs w:val="18"/>
              </w:rPr>
              <w:t>согласно проекта</w:t>
            </w:r>
            <w:proofErr w:type="gramEnd"/>
            <w:r w:rsidR="003F3957" w:rsidRPr="003672C9">
              <w:rPr>
                <w:rFonts w:ascii="Arial" w:hAnsi="Arial" w:cs="Arial"/>
                <w:sz w:val="18"/>
                <w:szCs w:val="18"/>
              </w:rPr>
              <w:t xml:space="preserve"> договора).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Место, сроки, условия поставки товара, выполнения работ, услуг</w:t>
            </w:r>
          </w:p>
        </w:tc>
        <w:tc>
          <w:tcPr>
            <w:tcW w:w="7371" w:type="dxa"/>
          </w:tcPr>
          <w:p w:rsidR="004014FE" w:rsidRDefault="004014FE" w:rsidP="004014FE">
            <w:pPr>
              <w:jc w:val="both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г.</w:t>
            </w:r>
            <w:r w:rsidR="00461898" w:rsidRPr="00BF571F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</w:t>
            </w:r>
            <w:r w:rsidR="00B966A9" w:rsidRPr="00B966A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Новосибирск, ул.</w:t>
            </w:r>
            <w:r w:rsidR="003672C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</w:t>
            </w:r>
            <w:proofErr w:type="spellStart"/>
            <w:r w:rsidR="003672C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Д.Ковальчук</w:t>
            </w:r>
            <w:proofErr w:type="spellEnd"/>
            <w:r w:rsidR="003672C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, 191</w:t>
            </w:r>
            <w:r w:rsidRPr="00BF571F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- </w:t>
            </w:r>
            <w:r w:rsidRPr="00BF571F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по месту нахождения</w:t>
            </w:r>
            <w:r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объект</w:t>
            </w:r>
            <w:r w:rsidR="003672C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ов</w:t>
            </w:r>
            <w:r w:rsidRPr="00BF571F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заказчика</w:t>
            </w:r>
            <w:r w:rsidR="009459B4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.</w:t>
            </w:r>
          </w:p>
          <w:p w:rsidR="003F3957" w:rsidRPr="00BF571F" w:rsidRDefault="009459B4" w:rsidP="009459B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</w:t>
            </w:r>
            <w:r w:rsidRPr="009459B4">
              <w:rPr>
                <w:rFonts w:ascii="Arial" w:hAnsi="Arial" w:cs="Arial"/>
                <w:sz w:val="18"/>
                <w:szCs w:val="18"/>
              </w:rPr>
              <w:t xml:space="preserve">риступить к выполнению работ через три дня после заключения договора и выполнить весь объем работ, предусмотренный настоящим договором, в течение 30 календарных дней </w:t>
            </w:r>
            <w:r w:rsidR="004014FE">
              <w:rPr>
                <w:rFonts w:ascii="Arial" w:hAnsi="Arial" w:cs="Arial"/>
                <w:sz w:val="18"/>
                <w:szCs w:val="18"/>
              </w:rPr>
              <w:t>(</w:t>
            </w:r>
            <w:proofErr w:type="gramStart"/>
            <w:r w:rsidR="003F3957" w:rsidRPr="00BF571F">
              <w:rPr>
                <w:rFonts w:ascii="Arial" w:hAnsi="Arial" w:cs="Arial"/>
                <w:sz w:val="18"/>
                <w:szCs w:val="18"/>
              </w:rPr>
              <w:t>согласно проекта</w:t>
            </w:r>
            <w:proofErr w:type="gramEnd"/>
            <w:r w:rsidR="003F3957" w:rsidRPr="00BF571F">
              <w:rPr>
                <w:rFonts w:ascii="Arial" w:hAnsi="Arial" w:cs="Arial"/>
                <w:sz w:val="18"/>
                <w:szCs w:val="18"/>
              </w:rPr>
              <w:t xml:space="preserve"> договора)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Начальная максимальная цена договора (с порядком ее формирования)</w:t>
            </w:r>
          </w:p>
        </w:tc>
        <w:tc>
          <w:tcPr>
            <w:tcW w:w="7371" w:type="dxa"/>
          </w:tcPr>
          <w:p w:rsidR="003F3957" w:rsidRPr="00DC72E8" w:rsidRDefault="003F3957" w:rsidP="003672C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DC72E8">
              <w:rPr>
                <w:rFonts w:ascii="Arial" w:hAnsi="Arial" w:cs="Arial"/>
                <w:sz w:val="18"/>
                <w:szCs w:val="18"/>
              </w:rPr>
              <w:t xml:space="preserve">Цена: </w:t>
            </w:r>
            <w:r w:rsidR="003672C9">
              <w:rPr>
                <w:rFonts w:ascii="Arial" w:hAnsi="Arial" w:cs="Arial"/>
                <w:sz w:val="18"/>
                <w:szCs w:val="18"/>
              </w:rPr>
              <w:t>479 777</w:t>
            </w:r>
            <w:r w:rsidR="008D7974">
              <w:rPr>
                <w:rFonts w:ascii="Arial" w:hAnsi="Arial" w:cs="Arial"/>
                <w:sz w:val="18"/>
                <w:szCs w:val="18"/>
              </w:rPr>
              <w:t>,0</w:t>
            </w:r>
            <w:r w:rsidR="003672C9">
              <w:rPr>
                <w:rFonts w:ascii="Arial" w:hAnsi="Arial" w:cs="Arial"/>
                <w:sz w:val="18"/>
                <w:szCs w:val="18"/>
              </w:rPr>
              <w:t>5</w:t>
            </w:r>
            <w:r w:rsidRPr="00DC72E8">
              <w:rPr>
                <w:rFonts w:ascii="Arial" w:hAnsi="Arial" w:cs="Arial"/>
                <w:sz w:val="18"/>
                <w:szCs w:val="18"/>
              </w:rPr>
              <w:t xml:space="preserve"> рублей (</w:t>
            </w:r>
            <w:r w:rsidR="004014FE" w:rsidRPr="00DC72E8">
              <w:rPr>
                <w:rFonts w:ascii="Arial" w:eastAsia="Times New Roman" w:hAnsi="Arial" w:cs="Arial"/>
                <w:color w:val="000000"/>
                <w:spacing w:val="-11"/>
                <w:kern w:val="1"/>
                <w:sz w:val="18"/>
                <w:szCs w:val="18"/>
                <w:lang w:eastAsia="ar-SA"/>
              </w:rPr>
              <w:t xml:space="preserve">Стоимость </w:t>
            </w:r>
            <w:r w:rsidR="003672C9">
              <w:rPr>
                <w:rFonts w:ascii="Arial" w:eastAsia="Times New Roman" w:hAnsi="Arial" w:cs="Arial"/>
                <w:color w:val="000000"/>
                <w:spacing w:val="-11"/>
                <w:kern w:val="1"/>
                <w:sz w:val="18"/>
                <w:szCs w:val="18"/>
                <w:lang w:eastAsia="ar-SA"/>
              </w:rPr>
              <w:t>договора</w:t>
            </w:r>
            <w:r w:rsidR="004014FE" w:rsidRPr="00DC72E8">
              <w:rPr>
                <w:rFonts w:ascii="Arial" w:eastAsia="Times New Roman" w:hAnsi="Arial" w:cs="Arial"/>
                <w:color w:val="000000"/>
                <w:spacing w:val="-11"/>
                <w:kern w:val="1"/>
                <w:sz w:val="18"/>
                <w:szCs w:val="18"/>
                <w:lang w:eastAsia="ar-SA"/>
              </w:rPr>
              <w:t xml:space="preserve"> включает в себя</w:t>
            </w:r>
            <w:r w:rsidR="003672C9" w:rsidRPr="003672C9">
              <w:rPr>
                <w:rFonts w:ascii="Arial" w:eastAsia="Times New Roman" w:hAnsi="Arial" w:cs="Arial"/>
                <w:color w:val="000000"/>
                <w:spacing w:val="-11"/>
                <w:kern w:val="1"/>
                <w:sz w:val="18"/>
                <w:szCs w:val="18"/>
                <w:lang w:eastAsia="ar-SA"/>
              </w:rPr>
              <w:t xml:space="preserve"> стоимость работ, стоимость материалов, используемых при производстве этих работ, затраты на эксплуатацию оборудования, механизмов и другой техники при производстве работ, расходы на доставку материалов, оборудования, на погрузку-разгрузку и уборку мусора, транспортные расходы и расходы по уплате всех необходимых налогов, сборов и пошлин, а также все затраты, издержки и иные расходы «Подрядчика</w:t>
            </w:r>
            <w:proofErr w:type="gramEnd"/>
            <w:r w:rsidR="003672C9" w:rsidRPr="003672C9">
              <w:rPr>
                <w:rFonts w:ascii="Arial" w:eastAsia="Times New Roman" w:hAnsi="Arial" w:cs="Arial"/>
                <w:color w:val="000000"/>
                <w:spacing w:val="-11"/>
                <w:kern w:val="1"/>
                <w:sz w:val="18"/>
                <w:szCs w:val="18"/>
                <w:lang w:eastAsia="ar-SA"/>
              </w:rPr>
              <w:t>», в том числе сопутствующие, связанные с исполнением договора</w:t>
            </w:r>
            <w:r w:rsidRPr="00DC72E8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Форма, сроки и порядок оплаты</w:t>
            </w:r>
          </w:p>
        </w:tc>
        <w:tc>
          <w:tcPr>
            <w:tcW w:w="7371" w:type="dxa"/>
          </w:tcPr>
          <w:p w:rsidR="003F3957" w:rsidRPr="0047697C" w:rsidRDefault="003F3957" w:rsidP="0047697C">
            <w:pPr>
              <w:shd w:val="clear" w:color="auto" w:fill="FFFFFF"/>
              <w:jc w:val="both"/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</w:pPr>
            <w:r w:rsidRPr="0047697C">
              <w:rPr>
                <w:rFonts w:ascii="Arial" w:hAnsi="Arial" w:cs="Arial"/>
                <w:sz w:val="18"/>
                <w:szCs w:val="18"/>
              </w:rPr>
              <w:t>Безналичный расчет,</w:t>
            </w:r>
            <w:r w:rsidR="00BF571F" w:rsidRPr="0047697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014FE" w:rsidRPr="0047697C"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  <w:t xml:space="preserve">аванс  </w:t>
            </w:r>
            <w:r w:rsidR="0047697C" w:rsidRPr="001273A1"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  <w:t>в размере 30% от цены договора производится  после подписания договора в течение 10 банковс</w:t>
            </w:r>
            <w:r w:rsidR="0047697C" w:rsidRPr="0047697C"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  <w:t xml:space="preserve">ких дней со дня предоставления </w:t>
            </w:r>
            <w:r w:rsidR="0047697C" w:rsidRPr="001273A1"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  <w:t>Подрядчиком счета на оплату;</w:t>
            </w:r>
            <w:r w:rsidR="0047697C" w:rsidRPr="0047697C"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  <w:t xml:space="preserve"> </w:t>
            </w:r>
            <w:r w:rsidR="0047697C" w:rsidRPr="001273A1"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  <w:t>последующая оплата в размере 70% цены договора производится после выполнения всего объема работ, предусмотренного договором, и подписания сторонами акта приемки работ.</w:t>
            </w:r>
            <w:r w:rsidR="0047697C" w:rsidRPr="0047697C">
              <w:rPr>
                <w:rFonts w:ascii="Arial" w:eastAsia="DejaVu Sans" w:hAnsi="Arial" w:cs="Arial"/>
                <w:kern w:val="1"/>
                <w:sz w:val="18"/>
                <w:szCs w:val="18"/>
                <w:lang w:eastAsia="ar-SA"/>
              </w:rPr>
              <w:t xml:space="preserve"> </w:t>
            </w:r>
            <w:r w:rsidR="0047697C" w:rsidRPr="001273A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Оплата выполненных работ производится «Заказчиком» в течение 10 банковских дней со дня предоставления «Подрядчиком» надлежаще оформленных документов на оплату (акты КС-2, КС-3, счет и счет-фактура)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Срок, место, порядок предоставления документации о закупке и разъяснений к ней</w:t>
            </w:r>
          </w:p>
        </w:tc>
        <w:tc>
          <w:tcPr>
            <w:tcW w:w="73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Не предоставляется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Порядок, место, дата подачи заявок на участие в закупке</w:t>
            </w:r>
          </w:p>
        </w:tc>
        <w:tc>
          <w:tcPr>
            <w:tcW w:w="73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Заявки не подаются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Требования к участнику закупки</w:t>
            </w:r>
          </w:p>
        </w:tc>
        <w:tc>
          <w:tcPr>
            <w:tcW w:w="7371" w:type="dxa"/>
          </w:tcPr>
          <w:p w:rsidR="003F3957" w:rsidRPr="00B254D0" w:rsidRDefault="00C6395A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3F3957" w:rsidRPr="00B254D0">
              <w:rPr>
                <w:rFonts w:ascii="Arial" w:hAnsi="Arial" w:cs="Arial"/>
                <w:sz w:val="20"/>
                <w:szCs w:val="20"/>
              </w:rPr>
              <w:t>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решения об открытии конкурсного производства;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- не приостановление деятельности участника закупки в порядке, предусмотренном законом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 xml:space="preserve">- отсутствие сведений об участнике закупки в реестрах недобросовестных поставщиков, ведение которых предусмотрено Федеральным </w:t>
            </w:r>
            <w:hyperlink r:id="rId8" w:history="1">
              <w:r w:rsidRPr="00B254D0">
                <w:rPr>
                  <w:rStyle w:val="a4"/>
                  <w:rFonts w:ascii="Arial" w:hAnsi="Arial" w:cs="Arial"/>
                  <w:sz w:val="20"/>
                  <w:szCs w:val="20"/>
                </w:rPr>
                <w:t>законом</w:t>
              </w:r>
            </w:hyperlink>
            <w:r w:rsidRPr="00B254D0">
              <w:rPr>
                <w:rFonts w:ascii="Arial" w:hAnsi="Arial" w:cs="Arial"/>
                <w:sz w:val="20"/>
                <w:szCs w:val="20"/>
              </w:rPr>
              <w:t xml:space="preserve">  № 223-ФЗ и Федеральным законом от 05.04.2013г. №44-ФЗ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Место и дата рассмотрения предложений участников закупки и подведение итогов</w:t>
            </w:r>
          </w:p>
        </w:tc>
        <w:tc>
          <w:tcPr>
            <w:tcW w:w="73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Предложения не рассматриваются, итоги закупки не подводятся</w:t>
            </w:r>
          </w:p>
        </w:tc>
      </w:tr>
      <w:tr w:rsidR="003F3957" w:rsidRPr="00B254D0" w:rsidTr="00461898">
        <w:tc>
          <w:tcPr>
            <w:tcW w:w="2978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Критерии и порядок оценки и сопоставления заявок</w:t>
            </w:r>
          </w:p>
        </w:tc>
        <w:tc>
          <w:tcPr>
            <w:tcW w:w="73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Оценка и сопоставление заявок не производится</w:t>
            </w:r>
          </w:p>
        </w:tc>
      </w:tr>
    </w:tbl>
    <w:p w:rsidR="003F3957" w:rsidRDefault="003F3957" w:rsidP="003F3957">
      <w:pPr>
        <w:spacing w:after="0" w:line="240" w:lineRule="auto"/>
        <w:jc w:val="both"/>
      </w:pPr>
    </w:p>
    <w:p w:rsidR="003F3957" w:rsidRDefault="003F3957" w:rsidP="003F3957">
      <w:pPr>
        <w:spacing w:after="0" w:line="240" w:lineRule="auto"/>
        <w:jc w:val="both"/>
        <w:rPr>
          <w:b/>
        </w:rPr>
      </w:pPr>
      <w:r>
        <w:rPr>
          <w:b/>
        </w:rPr>
        <w:t>Приложением к настоящей документации является заполненный (не заполненный) проект договора, заключаемый по предмету закупки с единственным поставщиком (подрядчиком, исполнителем)</w:t>
      </w:r>
      <w:r w:rsidRPr="00920D7C">
        <w:rPr>
          <w:b/>
        </w:rPr>
        <w:t>.</w:t>
      </w:r>
    </w:p>
    <w:p w:rsidR="003F3957" w:rsidRPr="00451918" w:rsidRDefault="003F3957" w:rsidP="003F3957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sz w:val="20"/>
          <w:szCs w:val="20"/>
        </w:rPr>
      </w:pPr>
    </w:p>
    <w:p w:rsidR="00F333EA" w:rsidRPr="009459B4" w:rsidRDefault="00F333EA" w:rsidP="00F333EA">
      <w:pPr>
        <w:keepNext/>
        <w:tabs>
          <w:tab w:val="num" w:pos="432"/>
        </w:tabs>
        <w:suppressAutoHyphens/>
        <w:spacing w:after="0" w:line="240" w:lineRule="auto"/>
        <w:ind w:left="432" w:hanging="432"/>
        <w:jc w:val="center"/>
        <w:outlineLvl w:val="0"/>
        <w:rPr>
          <w:rFonts w:ascii="Arial" w:eastAsia="Arial Unicode MS" w:hAnsi="Arial" w:cs="Arial"/>
          <w:sz w:val="18"/>
          <w:szCs w:val="18"/>
          <w:lang w:eastAsia="ar-SA"/>
        </w:rPr>
      </w:pPr>
      <w:r w:rsidRPr="009459B4">
        <w:rPr>
          <w:rFonts w:ascii="Arial" w:eastAsia="Arial Unicode MS" w:hAnsi="Arial" w:cs="Arial"/>
          <w:b/>
          <w:sz w:val="18"/>
          <w:szCs w:val="18"/>
          <w:lang w:eastAsia="ar-SA"/>
        </w:rPr>
        <w:t xml:space="preserve">Проект </w:t>
      </w:r>
      <w:proofErr w:type="spellStart"/>
      <w:r w:rsidRPr="009459B4">
        <w:rPr>
          <w:rFonts w:ascii="Arial" w:eastAsia="Arial Unicode MS" w:hAnsi="Arial" w:cs="Arial"/>
          <w:b/>
          <w:sz w:val="18"/>
          <w:szCs w:val="18"/>
          <w:lang w:eastAsia="ar-SA"/>
        </w:rPr>
        <w:t>ДОГОВОРа</w:t>
      </w:r>
      <w:proofErr w:type="spellEnd"/>
      <w:r w:rsidRPr="009459B4">
        <w:rPr>
          <w:rFonts w:ascii="Arial" w:eastAsia="Arial Unicode MS" w:hAnsi="Arial" w:cs="Arial"/>
          <w:b/>
          <w:sz w:val="18"/>
          <w:szCs w:val="18"/>
          <w:lang w:eastAsia="ar-SA"/>
        </w:rPr>
        <w:t xml:space="preserve"> </w:t>
      </w:r>
    </w:p>
    <w:p w:rsidR="003672C9" w:rsidRPr="009459B4" w:rsidRDefault="003672C9" w:rsidP="003672C9">
      <w:pPr>
        <w:keepNext/>
        <w:widowControl w:val="0"/>
        <w:suppressAutoHyphens/>
        <w:spacing w:after="0" w:line="240" w:lineRule="auto"/>
        <w:jc w:val="center"/>
        <w:rPr>
          <w:rFonts w:ascii="Arial" w:eastAsia="MS Mincho" w:hAnsi="Arial" w:cs="Arial"/>
          <w:kern w:val="1"/>
          <w:sz w:val="18"/>
          <w:szCs w:val="18"/>
          <w:lang/>
        </w:rPr>
      </w:pPr>
      <w:r w:rsidRPr="009459B4">
        <w:rPr>
          <w:rFonts w:ascii="Arial" w:eastAsia="MS Mincho" w:hAnsi="Arial" w:cs="Arial"/>
          <w:kern w:val="1"/>
          <w:sz w:val="18"/>
          <w:szCs w:val="18"/>
          <w:lang/>
        </w:rPr>
        <w:t>на выполнение подрядных работ</w:t>
      </w:r>
    </w:p>
    <w:p w:rsidR="003672C9" w:rsidRPr="009459B4" w:rsidRDefault="003672C9" w:rsidP="00B0058B">
      <w:pPr>
        <w:shd w:val="clear" w:color="auto" w:fill="FFFFFF"/>
        <w:tabs>
          <w:tab w:val="left" w:pos="3794"/>
          <w:tab w:val="left" w:pos="8302"/>
        </w:tabs>
        <w:suppressAutoHyphens/>
        <w:spacing w:after="0" w:line="240" w:lineRule="auto"/>
        <w:ind w:left="29" w:firstLine="511"/>
        <w:jc w:val="center"/>
        <w:rPr>
          <w:rFonts w:ascii="Arial" w:eastAsia="Times New Roman" w:hAnsi="Arial" w:cs="Arial"/>
          <w:color w:val="000000"/>
          <w:spacing w:val="2"/>
          <w:kern w:val="1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color w:val="000000"/>
          <w:spacing w:val="-1"/>
          <w:kern w:val="1"/>
          <w:sz w:val="18"/>
          <w:szCs w:val="18"/>
          <w:lang w:eastAsia="ar-SA"/>
        </w:rPr>
        <w:t>г. Новосибирск</w:t>
      </w:r>
      <w:r w:rsidRPr="009459B4">
        <w:rPr>
          <w:rFonts w:ascii="Arial" w:eastAsia="Times New Roman" w:hAnsi="Arial" w:cs="Arial"/>
          <w:color w:val="000000"/>
          <w:kern w:val="1"/>
          <w:sz w:val="18"/>
          <w:szCs w:val="18"/>
          <w:lang w:eastAsia="ar-SA"/>
        </w:rPr>
        <w:tab/>
        <w:t xml:space="preserve">                        </w:t>
      </w:r>
      <w:r w:rsidR="00B0058B">
        <w:rPr>
          <w:rFonts w:ascii="Arial" w:eastAsia="Times New Roman" w:hAnsi="Arial" w:cs="Arial"/>
          <w:color w:val="000000"/>
          <w:kern w:val="1"/>
          <w:sz w:val="18"/>
          <w:szCs w:val="18"/>
          <w:lang w:eastAsia="ar-SA"/>
        </w:rPr>
        <w:t xml:space="preserve">                              </w:t>
      </w:r>
      <w:r w:rsidRPr="009459B4">
        <w:rPr>
          <w:rFonts w:ascii="Arial" w:eastAsia="Times New Roman" w:hAnsi="Arial" w:cs="Arial"/>
          <w:color w:val="000000"/>
          <w:kern w:val="1"/>
          <w:sz w:val="18"/>
          <w:szCs w:val="18"/>
          <w:lang w:eastAsia="ar-SA"/>
        </w:rPr>
        <w:t xml:space="preserve">                        «</w:t>
      </w:r>
      <w:r w:rsidRPr="009459B4">
        <w:rPr>
          <w:rFonts w:ascii="Arial" w:eastAsia="Times New Roman" w:hAnsi="Arial" w:cs="Arial"/>
          <w:color w:val="000000"/>
          <w:spacing w:val="2"/>
          <w:kern w:val="1"/>
          <w:sz w:val="18"/>
          <w:szCs w:val="18"/>
          <w:lang w:eastAsia="ar-SA"/>
        </w:rPr>
        <w:t>____» _________  2015г.</w:t>
      </w:r>
    </w:p>
    <w:p w:rsidR="003672C9" w:rsidRPr="009459B4" w:rsidRDefault="003672C9" w:rsidP="003672C9">
      <w:pPr>
        <w:shd w:val="clear" w:color="auto" w:fill="FFFFFF"/>
        <w:tabs>
          <w:tab w:val="left" w:pos="3794"/>
          <w:tab w:val="left" w:pos="8302"/>
        </w:tabs>
        <w:suppressAutoHyphens/>
        <w:spacing w:after="0" w:line="240" w:lineRule="auto"/>
        <w:ind w:left="29"/>
        <w:jc w:val="both"/>
        <w:rPr>
          <w:rFonts w:ascii="Arial" w:eastAsia="Times New Roman" w:hAnsi="Arial" w:cs="Arial"/>
          <w:color w:val="000000"/>
          <w:spacing w:val="2"/>
          <w:kern w:val="1"/>
          <w:sz w:val="18"/>
          <w:szCs w:val="18"/>
          <w:lang w:eastAsia="ar-SA"/>
        </w:rPr>
      </w:pPr>
    </w:p>
    <w:p w:rsidR="003672C9" w:rsidRPr="009459B4" w:rsidRDefault="003672C9" w:rsidP="003672C9">
      <w:pPr>
        <w:suppressAutoHyphens/>
        <w:spacing w:after="0" w:line="240" w:lineRule="auto"/>
        <w:ind w:firstLine="540"/>
        <w:jc w:val="both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  <w:proofErr w:type="gramStart"/>
      <w:r w:rsidRPr="009459B4">
        <w:rPr>
          <w:rFonts w:ascii="Arial" w:eastAsia="Times New Roman" w:hAnsi="Arial" w:cs="Arial"/>
          <w:b/>
          <w:kern w:val="1"/>
          <w:sz w:val="18"/>
          <w:szCs w:val="18"/>
          <w:lang w:eastAsia="ar-SA"/>
        </w:rPr>
        <w:t>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 (СГУПС)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, именуемое в дальнейшем «Заказчик, в лице  проректора  Васильева Олега Юрьевича, действующего на основании доверенности № 9 от 03.03.2014г., с одной стороны и </w:t>
      </w:r>
      <w:r w:rsidRPr="009459B4">
        <w:rPr>
          <w:rFonts w:ascii="Arial" w:eastAsia="Times New Roman" w:hAnsi="Arial" w:cs="Arial"/>
          <w:b/>
          <w:kern w:val="1"/>
          <w:sz w:val="18"/>
          <w:szCs w:val="18"/>
          <w:lang w:eastAsia="ar-SA"/>
        </w:rPr>
        <w:t xml:space="preserve"> ООО « </w:t>
      </w:r>
      <w:proofErr w:type="spellStart"/>
      <w:r w:rsidRPr="009459B4">
        <w:rPr>
          <w:rFonts w:ascii="Arial" w:eastAsia="Times New Roman" w:hAnsi="Arial" w:cs="Arial"/>
          <w:b/>
          <w:kern w:val="1"/>
          <w:sz w:val="18"/>
          <w:szCs w:val="18"/>
          <w:lang w:eastAsia="ar-SA"/>
        </w:rPr>
        <w:t>Сибстройсервис</w:t>
      </w:r>
      <w:proofErr w:type="spellEnd"/>
      <w:r w:rsidRPr="009459B4">
        <w:rPr>
          <w:rFonts w:ascii="Arial" w:eastAsia="Times New Roman" w:hAnsi="Arial" w:cs="Arial"/>
          <w:b/>
          <w:kern w:val="1"/>
          <w:sz w:val="18"/>
          <w:szCs w:val="18"/>
          <w:lang w:eastAsia="ar-SA"/>
        </w:rPr>
        <w:t>»,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именуемое в дальнейшем «Подрядчик», в лице генерального директора </w:t>
      </w:r>
      <w:proofErr w:type="spellStart"/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>Веклича</w:t>
      </w:r>
      <w:proofErr w:type="spellEnd"/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Андрея Сергеевича, действующего на основании Устава, с другой стороны,  с целью осуществления закупки</w:t>
      </w:r>
      <w:proofErr w:type="gramEnd"/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на основании Федерального закона от 18.07.2011г. №223-ФЗ и  в соответствии с подпунктом 1  пункта 5.1 Положения о закупке Заказчика, заключили  настоящий договор  на выполнение подрядных работ (далее – договор) о нижеследующем: </w:t>
      </w:r>
    </w:p>
    <w:p w:rsidR="003672C9" w:rsidRPr="009459B4" w:rsidRDefault="003672C9" w:rsidP="009459B4">
      <w:pPr>
        <w:suppressAutoHyphens/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pacing w:val="-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</w:t>
      </w:r>
    </w:p>
    <w:p w:rsidR="003672C9" w:rsidRPr="009459B4" w:rsidRDefault="003672C9" w:rsidP="003672C9">
      <w:pPr>
        <w:shd w:val="clear" w:color="auto" w:fill="FFFFFF"/>
        <w:suppressAutoHyphens/>
        <w:spacing w:after="0" w:line="240" w:lineRule="auto"/>
        <w:ind w:right="57"/>
        <w:jc w:val="center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b/>
          <w:color w:val="000000"/>
          <w:spacing w:val="2"/>
          <w:kern w:val="1"/>
          <w:sz w:val="18"/>
          <w:szCs w:val="18"/>
          <w:lang w:eastAsia="ar-SA"/>
        </w:rPr>
        <w:t>1. Предмет договора</w:t>
      </w:r>
    </w:p>
    <w:p w:rsidR="003672C9" w:rsidRPr="009459B4" w:rsidRDefault="003672C9" w:rsidP="003672C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pacing w:val="-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  <w:t xml:space="preserve">     1.1.«Подрядчик» обязуется по заданию «Заказчика» выполнить из своих </w:t>
      </w:r>
      <w:r w:rsidRPr="009459B4">
        <w:rPr>
          <w:rFonts w:ascii="Arial" w:eastAsia="Times New Roman" w:hAnsi="Arial" w:cs="Arial"/>
          <w:color w:val="000000"/>
          <w:spacing w:val="-5"/>
          <w:sz w:val="18"/>
          <w:szCs w:val="18"/>
          <w:lang w:eastAsia="ru-RU"/>
        </w:rPr>
        <w:t xml:space="preserve">материалов, своими </w:t>
      </w:r>
      <w:proofErr w:type="gramStart"/>
      <w:r w:rsidRPr="009459B4">
        <w:rPr>
          <w:rFonts w:ascii="Arial" w:eastAsia="Times New Roman" w:hAnsi="Arial" w:cs="Arial"/>
          <w:color w:val="000000"/>
          <w:spacing w:val="-5"/>
          <w:sz w:val="18"/>
          <w:szCs w:val="18"/>
          <w:lang w:val="en-US" w:eastAsia="ru-RU"/>
        </w:rPr>
        <w:t>c</w:t>
      </w:r>
      <w:proofErr w:type="gramEnd"/>
      <w:r w:rsidRPr="009459B4">
        <w:rPr>
          <w:rFonts w:ascii="Arial" w:eastAsia="Times New Roman" w:hAnsi="Arial" w:cs="Arial"/>
          <w:color w:val="000000"/>
          <w:spacing w:val="-5"/>
          <w:sz w:val="18"/>
          <w:szCs w:val="18"/>
          <w:lang w:eastAsia="ru-RU"/>
        </w:rPr>
        <w:t>илами и средствами  подрядные  работы по ремонту штукатурки фасада, а «Заказчик» принять эти работы и оплатить их стоимость.</w:t>
      </w:r>
    </w:p>
    <w:p w:rsidR="003672C9" w:rsidRPr="009459B4" w:rsidRDefault="003672C9" w:rsidP="003672C9">
      <w:pPr>
        <w:shd w:val="clear" w:color="auto" w:fill="FFFFFF"/>
        <w:tabs>
          <w:tab w:val="num" w:pos="180"/>
        </w:tabs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1.2.«Подрядчик» выполняет ремонтные работы штукатурки фасадов Учебных корпусов №1 и №4 расположенных по адресу, ул. Д. Ковальчук 191.</w:t>
      </w:r>
    </w:p>
    <w:p w:rsidR="003672C9" w:rsidRPr="009459B4" w:rsidRDefault="003672C9" w:rsidP="003672C9">
      <w:pPr>
        <w:shd w:val="clear" w:color="auto" w:fill="FFFFFF"/>
        <w:tabs>
          <w:tab w:val="num" w:pos="180"/>
        </w:tabs>
        <w:spacing w:after="0" w:line="240" w:lineRule="auto"/>
        <w:jc w:val="both"/>
        <w:rPr>
          <w:rFonts w:ascii="Arial" w:eastAsia="Times New Roman" w:hAnsi="Arial" w:cs="Arial"/>
          <w:bCs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Cs/>
          <w:sz w:val="18"/>
          <w:szCs w:val="18"/>
          <w:lang w:eastAsia="ru-RU"/>
        </w:rPr>
        <w:t xml:space="preserve">     1.3.Все подрядные работы по ремонту штукатурки фасадов  (далее – работы) проводятся «Подрядчиком» в соответствии с  ведомостью объемов работ Заказчика  (Приложение №1 к договору).                 </w:t>
      </w:r>
    </w:p>
    <w:p w:rsidR="003672C9" w:rsidRPr="009459B4" w:rsidRDefault="003672C9" w:rsidP="003672C9">
      <w:pPr>
        <w:shd w:val="clear" w:color="auto" w:fill="FFFFFF"/>
        <w:tabs>
          <w:tab w:val="num" w:pos="180"/>
        </w:tabs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1.4. Перечень  и стоимость работ </w:t>
      </w:r>
      <w:proofErr w:type="gramStart"/>
      <w:r w:rsidRPr="009459B4">
        <w:rPr>
          <w:rFonts w:ascii="Arial" w:eastAsia="Times New Roman" w:hAnsi="Arial" w:cs="Arial"/>
          <w:sz w:val="18"/>
          <w:szCs w:val="18"/>
          <w:lang w:eastAsia="ru-RU"/>
        </w:rPr>
        <w:t>предусмотрены</w:t>
      </w:r>
      <w:proofErr w:type="gramEnd"/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локально-сметным расчетом (Приложение № 2 к договору). </w:t>
      </w:r>
    </w:p>
    <w:p w:rsidR="003672C9" w:rsidRPr="009459B4" w:rsidRDefault="003672C9" w:rsidP="003672C9">
      <w:pPr>
        <w:shd w:val="clear" w:color="auto" w:fill="FFFFFF"/>
        <w:tabs>
          <w:tab w:val="num" w:pos="180"/>
        </w:tabs>
        <w:spacing w:after="0" w:line="240" w:lineRule="auto"/>
        <w:ind w:right="34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1.5. «Подрядчик» гарантирует, что работы, а также материалы, используемые в ходе их выполнения, соответствуют требованиям государственных стандартов Российской Федерации, материалы, оборудование, подлежащие сертификации, сертифицированы в соответствии с законодательством Российской Федерации, являются новыми, исправными, пригодными к использованию с учетом гарантийных сроков, установленных договором. Копии сертификатов соответствия на изделия, оборудование и материалы, используемые «Подрядчиком» при выполнении работ, подлежат обязательной передаче «Заказчику» одновременно с передачей акта о приемке выполненных работ.</w:t>
      </w:r>
    </w:p>
    <w:p w:rsidR="003672C9" w:rsidRPr="009459B4" w:rsidRDefault="003672C9" w:rsidP="003672C9">
      <w:pPr>
        <w:shd w:val="clear" w:color="auto" w:fill="FFFFFF"/>
        <w:suppressAutoHyphens/>
        <w:spacing w:after="0" w:line="240" w:lineRule="auto"/>
        <w:ind w:right="43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pacing w:val="-4"/>
          <w:sz w:val="18"/>
          <w:szCs w:val="18"/>
          <w:lang w:eastAsia="ru-RU"/>
        </w:rPr>
        <w:t xml:space="preserve">     1.6. </w:t>
      </w:r>
      <w:r w:rsidRPr="009459B4">
        <w:rPr>
          <w:rFonts w:ascii="Arial" w:eastAsia="Times New Roman" w:hAnsi="Arial" w:cs="Arial"/>
          <w:sz w:val="18"/>
          <w:szCs w:val="18"/>
          <w:lang w:eastAsia="ru-RU"/>
        </w:rPr>
        <w:t>Последовательность производства работ осуществляется в соответствии с графиком производства работ, который составляются «Подрядчиком» и согласовываются с «Заказчиком».</w:t>
      </w:r>
    </w:p>
    <w:p w:rsidR="003672C9" w:rsidRPr="009459B4" w:rsidRDefault="003672C9" w:rsidP="003672C9">
      <w:pPr>
        <w:shd w:val="clear" w:color="auto" w:fill="FFFFFF"/>
        <w:suppressAutoHyphens/>
        <w:spacing w:after="0" w:line="240" w:lineRule="auto"/>
        <w:ind w:right="43"/>
        <w:jc w:val="both"/>
        <w:rPr>
          <w:rFonts w:ascii="Arial" w:eastAsia="Times New Roman" w:hAnsi="Arial" w:cs="Arial"/>
          <w:color w:val="000000"/>
          <w:spacing w:val="-4"/>
          <w:kern w:val="1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1.7.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</w:t>
      </w:r>
      <w:r w:rsidRPr="009459B4">
        <w:rPr>
          <w:rFonts w:ascii="Arial" w:eastAsia="Times New Roman" w:hAnsi="Arial" w:cs="Arial"/>
          <w:sz w:val="18"/>
          <w:szCs w:val="18"/>
          <w:lang w:eastAsia="ru-RU"/>
        </w:rPr>
        <w:t>При исполнении договора по согласованию сторон допускается выполнение работ,  качество, технические и функциональные характеристики (потребительские свойства) которых являются улучшенными по сравнению с качеством и соответствующими техническими и функциональными характеристиками, указанными в договоре.</w:t>
      </w:r>
    </w:p>
    <w:p w:rsidR="003672C9" w:rsidRPr="009459B4" w:rsidRDefault="003672C9" w:rsidP="003672C9">
      <w:pPr>
        <w:shd w:val="clear" w:color="auto" w:fill="FFFFFF"/>
        <w:tabs>
          <w:tab w:val="num" w:pos="180"/>
        </w:tabs>
        <w:spacing w:after="0" w:line="240" w:lineRule="auto"/>
        <w:ind w:right="36"/>
        <w:jc w:val="both"/>
        <w:rPr>
          <w:rFonts w:ascii="Arial" w:eastAsia="Times New Roman" w:hAnsi="Arial" w:cs="Arial"/>
          <w:spacing w:val="-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color w:val="000000"/>
          <w:spacing w:val="-6"/>
          <w:sz w:val="18"/>
          <w:szCs w:val="18"/>
          <w:lang w:eastAsia="ru-RU"/>
        </w:rPr>
        <w:t xml:space="preserve">       </w:t>
      </w:r>
    </w:p>
    <w:p w:rsidR="003672C9" w:rsidRPr="009459B4" w:rsidRDefault="003672C9" w:rsidP="003672C9">
      <w:pPr>
        <w:shd w:val="clear" w:color="auto" w:fill="FFFFFF"/>
        <w:suppressAutoHyphens/>
        <w:spacing w:after="0" w:line="240" w:lineRule="auto"/>
        <w:ind w:left="7" w:right="36" w:hanging="7"/>
        <w:jc w:val="center"/>
        <w:rPr>
          <w:rFonts w:ascii="Arial" w:eastAsia="Times New Roman" w:hAnsi="Arial" w:cs="Arial"/>
          <w:b/>
          <w:color w:val="000000"/>
          <w:spacing w:val="-6"/>
          <w:kern w:val="1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b/>
          <w:color w:val="000000"/>
          <w:spacing w:val="-6"/>
          <w:kern w:val="1"/>
          <w:sz w:val="18"/>
          <w:szCs w:val="18"/>
          <w:lang w:eastAsia="ar-SA"/>
        </w:rPr>
        <w:t>2. Цена договора</w:t>
      </w:r>
    </w:p>
    <w:p w:rsidR="003672C9" w:rsidRPr="009459B4" w:rsidRDefault="003672C9" w:rsidP="003672C9">
      <w:pPr>
        <w:shd w:val="clear" w:color="auto" w:fill="FFFFFF"/>
        <w:suppressAutoHyphens/>
        <w:spacing w:after="0" w:line="240" w:lineRule="auto"/>
        <w:ind w:right="36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b/>
          <w:color w:val="000000"/>
          <w:spacing w:val="-6"/>
          <w:kern w:val="1"/>
          <w:sz w:val="18"/>
          <w:szCs w:val="18"/>
          <w:lang w:eastAsia="ar-SA"/>
        </w:rPr>
        <w:t xml:space="preserve">    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2.1. Цена настоящего договора определяется общей стоимостью работ, выполняемых по настоящему договору, и составляет  479 777 рублей 05 копеек (четыреста семьдесят девять тысяч семьсот семьдесят семь рублей 05 коп.),  в том числе НДС 73 186 рублей 33 коп</w:t>
      </w:r>
      <w:proofErr w:type="gramStart"/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>.</w:t>
      </w:r>
      <w:proofErr w:type="gramEnd"/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(</w:t>
      </w:r>
      <w:proofErr w:type="gramStart"/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>с</w:t>
      </w:r>
      <w:proofErr w:type="gramEnd"/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емьдесят три тысячи сто восемьдесят шесть  рублей  33 коп.). </w:t>
      </w:r>
    </w:p>
    <w:p w:rsidR="003672C9" w:rsidRPr="009459B4" w:rsidRDefault="003672C9" w:rsidP="003672C9">
      <w:pPr>
        <w:shd w:val="clear" w:color="auto" w:fill="FFFFFF"/>
        <w:spacing w:after="0" w:line="240" w:lineRule="auto"/>
        <w:ind w:right="34"/>
        <w:jc w:val="both"/>
        <w:rPr>
          <w:rFonts w:ascii="Arial" w:eastAsia="Times New Roman" w:hAnsi="Arial" w:cs="Arial"/>
          <w:spacing w:val="-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</w:t>
      </w:r>
      <w:r w:rsidRPr="009459B4">
        <w:rPr>
          <w:rFonts w:ascii="Arial" w:eastAsia="Times New Roman" w:hAnsi="Arial" w:cs="Arial"/>
          <w:spacing w:val="-4"/>
          <w:sz w:val="18"/>
          <w:szCs w:val="18"/>
          <w:lang w:eastAsia="ru-RU"/>
        </w:rPr>
        <w:t xml:space="preserve"> 2.2. </w:t>
      </w:r>
      <w:proofErr w:type="gramStart"/>
      <w:r w:rsidRPr="009459B4">
        <w:rPr>
          <w:rFonts w:ascii="Arial" w:eastAsia="Times New Roman" w:hAnsi="Arial" w:cs="Arial"/>
          <w:spacing w:val="-4"/>
          <w:sz w:val="18"/>
          <w:szCs w:val="18"/>
          <w:lang w:eastAsia="ru-RU"/>
        </w:rPr>
        <w:t>Цена договора включает в себя стоимость работ, стоимость материалов, используемых при производстве этих работ, затраты на эксплуатацию оборудования, механизмов и другой техники при производстве работ, расходы на доставку материалов, оборудования, на погрузку-разгрузку и уборку мусора, транспортные расходы и расходы по уплате всех необходимых налогов, сборов и пошлин, а также все затраты, издержки и иные расходы «Подрядчика», в том числе сопутствующие</w:t>
      </w:r>
      <w:proofErr w:type="gramEnd"/>
      <w:r w:rsidRPr="009459B4">
        <w:rPr>
          <w:rFonts w:ascii="Arial" w:eastAsia="Times New Roman" w:hAnsi="Arial" w:cs="Arial"/>
          <w:spacing w:val="-4"/>
          <w:sz w:val="18"/>
          <w:szCs w:val="18"/>
          <w:lang w:eastAsia="ru-RU"/>
        </w:rPr>
        <w:t>, связанные с исполнением договора.</w:t>
      </w:r>
    </w:p>
    <w:p w:rsidR="003672C9" w:rsidRPr="009459B4" w:rsidRDefault="003672C9" w:rsidP="003672C9">
      <w:pPr>
        <w:shd w:val="clear" w:color="auto" w:fill="FFFFFF"/>
        <w:spacing w:after="0" w:line="240" w:lineRule="auto"/>
        <w:ind w:right="34" w:firstLine="181"/>
        <w:jc w:val="both"/>
        <w:rPr>
          <w:rFonts w:ascii="Arial" w:eastAsia="Times New Roman" w:hAnsi="Arial" w:cs="Arial"/>
          <w:spacing w:val="-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pacing w:val="-4"/>
          <w:sz w:val="18"/>
          <w:szCs w:val="18"/>
          <w:lang w:eastAsia="ru-RU"/>
        </w:rPr>
        <w:t xml:space="preserve"> 2.3 Цена договора определяется по факту выполненных работ после уточнения объемов.</w:t>
      </w:r>
    </w:p>
    <w:p w:rsidR="003672C9" w:rsidRPr="009459B4" w:rsidRDefault="003672C9" w:rsidP="003672C9">
      <w:pPr>
        <w:shd w:val="clear" w:color="auto" w:fill="FFFFFF"/>
        <w:spacing w:after="0" w:line="240" w:lineRule="auto"/>
        <w:ind w:right="34" w:firstLine="181"/>
        <w:jc w:val="both"/>
        <w:rPr>
          <w:rFonts w:ascii="Arial" w:eastAsia="Times New Roman" w:hAnsi="Arial" w:cs="Arial"/>
          <w:spacing w:val="-4"/>
          <w:sz w:val="18"/>
          <w:szCs w:val="18"/>
          <w:lang w:eastAsia="ru-RU"/>
        </w:rPr>
      </w:pPr>
    </w:p>
    <w:p w:rsidR="003672C9" w:rsidRPr="009459B4" w:rsidRDefault="009459B4" w:rsidP="009459B4">
      <w:pPr>
        <w:widowControl w:val="0"/>
        <w:suppressAutoHyphens/>
        <w:spacing w:after="0" w:line="240" w:lineRule="auto"/>
        <w:ind w:firstLine="225"/>
        <w:jc w:val="center"/>
        <w:rPr>
          <w:rFonts w:ascii="Arial" w:eastAsia="Times New Roman" w:hAnsi="Arial" w:cs="Arial"/>
          <w:b/>
          <w:color w:val="000000"/>
          <w:spacing w:val="-8"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color w:val="000000"/>
          <w:spacing w:val="-8"/>
          <w:sz w:val="18"/>
          <w:szCs w:val="18"/>
          <w:lang w:eastAsia="ru-RU"/>
        </w:rPr>
        <w:t>3. Порядок оплаты</w:t>
      </w:r>
    </w:p>
    <w:p w:rsidR="003672C9" w:rsidRPr="009459B4" w:rsidRDefault="003672C9" w:rsidP="009459B4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  <w:r w:rsidRPr="009459B4">
        <w:rPr>
          <w:rFonts w:ascii="Arial" w:eastAsia="Calibri" w:hAnsi="Arial" w:cs="Arial"/>
          <w:color w:val="000000"/>
          <w:spacing w:val="-6"/>
          <w:sz w:val="18"/>
          <w:szCs w:val="18"/>
          <w:lang w:eastAsia="ru-RU"/>
        </w:rPr>
        <w:t xml:space="preserve">     3.1.</w:t>
      </w:r>
      <w:r w:rsidRPr="009459B4">
        <w:rPr>
          <w:rFonts w:ascii="Arial" w:eastAsia="Calibri" w:hAnsi="Arial" w:cs="Arial"/>
          <w:sz w:val="18"/>
          <w:szCs w:val="18"/>
        </w:rPr>
        <w:t xml:space="preserve">  Заказчик производит оплату цены договора в следующем порядке:</w:t>
      </w:r>
    </w:p>
    <w:p w:rsidR="003672C9" w:rsidRPr="009459B4" w:rsidRDefault="003672C9" w:rsidP="009459B4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  <w:r w:rsidRPr="009459B4">
        <w:rPr>
          <w:rFonts w:ascii="Arial" w:eastAsia="Calibri" w:hAnsi="Arial" w:cs="Arial"/>
          <w:sz w:val="18"/>
          <w:szCs w:val="18"/>
        </w:rPr>
        <w:t xml:space="preserve">- </w:t>
      </w:r>
      <w:r w:rsidR="009459B4">
        <w:rPr>
          <w:rFonts w:ascii="Arial" w:eastAsia="Calibri" w:hAnsi="Arial" w:cs="Arial"/>
          <w:sz w:val="18"/>
          <w:szCs w:val="18"/>
        </w:rPr>
        <w:t>аванс</w:t>
      </w:r>
      <w:r w:rsidRPr="009459B4">
        <w:rPr>
          <w:rFonts w:ascii="Arial" w:eastAsia="Calibri" w:hAnsi="Arial" w:cs="Arial"/>
          <w:sz w:val="18"/>
          <w:szCs w:val="18"/>
        </w:rPr>
        <w:t xml:space="preserve"> в размере 30% производится Заказчиком </w:t>
      </w:r>
      <w:r w:rsidR="009459B4">
        <w:rPr>
          <w:rFonts w:ascii="Arial" w:eastAsia="Calibri" w:hAnsi="Arial" w:cs="Arial"/>
          <w:sz w:val="18"/>
          <w:szCs w:val="18"/>
        </w:rPr>
        <w:t xml:space="preserve">после подписания договора </w:t>
      </w:r>
      <w:r w:rsidRPr="009459B4">
        <w:rPr>
          <w:rFonts w:ascii="Arial" w:eastAsia="Calibri" w:hAnsi="Arial" w:cs="Arial"/>
          <w:sz w:val="18"/>
          <w:szCs w:val="18"/>
        </w:rPr>
        <w:t xml:space="preserve">в течение 10 банковских дней со дня </w:t>
      </w:r>
      <w:r w:rsidR="009459B4" w:rsidRPr="0047697C">
        <w:rPr>
          <w:rFonts w:ascii="Arial" w:eastAsia="DejaVu Sans" w:hAnsi="Arial" w:cs="Arial"/>
          <w:kern w:val="1"/>
          <w:sz w:val="18"/>
          <w:szCs w:val="18"/>
          <w:lang w:eastAsia="ar-SA"/>
        </w:rPr>
        <w:t xml:space="preserve"> предоставления </w:t>
      </w:r>
      <w:r w:rsidR="009459B4" w:rsidRPr="001273A1">
        <w:rPr>
          <w:rFonts w:ascii="Arial" w:eastAsia="DejaVu Sans" w:hAnsi="Arial" w:cs="Arial"/>
          <w:kern w:val="1"/>
          <w:sz w:val="18"/>
          <w:szCs w:val="18"/>
          <w:lang w:eastAsia="ar-SA"/>
        </w:rPr>
        <w:t>Подрядчиком счета на оплату</w:t>
      </w:r>
      <w:r w:rsidRPr="009459B4">
        <w:rPr>
          <w:rFonts w:ascii="Arial" w:eastAsia="Calibri" w:hAnsi="Arial" w:cs="Arial"/>
          <w:sz w:val="18"/>
          <w:szCs w:val="18"/>
        </w:rPr>
        <w:t>;</w:t>
      </w:r>
    </w:p>
    <w:p w:rsidR="009459B4" w:rsidRDefault="003672C9" w:rsidP="009459B4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Calibri" w:hAnsi="Arial" w:cs="Arial"/>
          <w:sz w:val="18"/>
          <w:szCs w:val="18"/>
        </w:rPr>
        <w:t xml:space="preserve">- </w:t>
      </w:r>
      <w:r w:rsidR="009459B4" w:rsidRPr="001273A1">
        <w:rPr>
          <w:rFonts w:ascii="Arial" w:eastAsia="DejaVu Sans" w:hAnsi="Arial" w:cs="Arial"/>
          <w:kern w:val="1"/>
          <w:sz w:val="18"/>
          <w:szCs w:val="18"/>
          <w:lang w:eastAsia="ar-SA"/>
        </w:rPr>
        <w:t>последующая оплата в размере 70% цены договора производится после выполнения всего объема работ, предусмотренного договором, и подписания сторонами акта приемки работ.</w:t>
      </w:r>
      <w:r w:rsidR="009459B4" w:rsidRPr="0047697C">
        <w:rPr>
          <w:rFonts w:ascii="Arial" w:eastAsia="DejaVu Sans" w:hAnsi="Arial" w:cs="Arial"/>
          <w:kern w:val="1"/>
          <w:sz w:val="18"/>
          <w:szCs w:val="18"/>
          <w:lang w:eastAsia="ar-SA"/>
        </w:rPr>
        <w:t xml:space="preserve"> </w:t>
      </w:r>
      <w:r w:rsidR="009459B4" w:rsidRPr="001273A1">
        <w:rPr>
          <w:rFonts w:ascii="Arial" w:eastAsia="Times New Roman" w:hAnsi="Arial" w:cs="Arial"/>
          <w:sz w:val="18"/>
          <w:szCs w:val="18"/>
          <w:lang w:eastAsia="ru-RU"/>
        </w:rPr>
        <w:t>Оплата выполненных работ пр</w:t>
      </w:r>
      <w:r w:rsidR="009459B4">
        <w:rPr>
          <w:rFonts w:ascii="Arial" w:eastAsia="Times New Roman" w:hAnsi="Arial" w:cs="Arial"/>
          <w:sz w:val="18"/>
          <w:szCs w:val="18"/>
          <w:lang w:eastAsia="ru-RU"/>
        </w:rPr>
        <w:t xml:space="preserve">оизводится </w:t>
      </w:r>
      <w:r w:rsidR="009459B4" w:rsidRPr="001273A1">
        <w:rPr>
          <w:rFonts w:ascii="Arial" w:eastAsia="Times New Roman" w:hAnsi="Arial" w:cs="Arial"/>
          <w:sz w:val="18"/>
          <w:szCs w:val="18"/>
          <w:lang w:eastAsia="ru-RU"/>
        </w:rPr>
        <w:t>Заказчиком в течение 10 банковских дней со дня предоставления Подрядчиком надлежаще оформленных документов на оплату (акты КС-2, КС-3, счет и счет-фактура)</w:t>
      </w:r>
      <w:r w:rsidR="009459B4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3672C9" w:rsidRPr="009459B4" w:rsidRDefault="003672C9" w:rsidP="009459B4">
      <w:pPr>
        <w:keepNext/>
        <w:keepLines/>
        <w:suppressLineNumbers/>
        <w:spacing w:after="0" w:line="240" w:lineRule="auto"/>
        <w:jc w:val="both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 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3.2. «Заказчик» производит оплату работ, выполняемых по настоящему договору, за счет средств внебюджетных источников в безналичном порядке путем перечисления денежных средств на расчетный счет «Подрядчика». 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sz w:val="18"/>
          <w:szCs w:val="18"/>
          <w:lang w:eastAsia="ru-RU"/>
        </w:rPr>
        <w:t>4. Сроки и порядок выполнения работ</w:t>
      </w:r>
    </w:p>
    <w:p w:rsidR="003672C9" w:rsidRPr="009459B4" w:rsidRDefault="003672C9" w:rsidP="009459B4">
      <w:pPr>
        <w:autoSpaceDE w:val="0"/>
        <w:autoSpaceDN w:val="0"/>
        <w:adjustRightInd w:val="0"/>
        <w:spacing w:after="0" w:line="240" w:lineRule="auto"/>
        <w:ind w:firstLine="284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4.1. «Подрядчик» в течение трех дней со дня заключения договора обязан подготовить и согласовать с «Заказчиком» график производства работ.</w:t>
      </w:r>
    </w:p>
    <w:p w:rsidR="003672C9" w:rsidRPr="009459B4" w:rsidRDefault="003672C9" w:rsidP="009459B4">
      <w:pPr>
        <w:shd w:val="clear" w:color="auto" w:fill="FFFFFF"/>
        <w:tabs>
          <w:tab w:val="left" w:pos="360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4.2. «Подрядчик» обязуется приступить к выполнению работ через три дня после заключения договора и выполнить весь объем работ, предусмотренный настоящим договором, в течение 30 календарных дней.</w:t>
      </w:r>
    </w:p>
    <w:p w:rsidR="003672C9" w:rsidRPr="009459B4" w:rsidRDefault="003672C9" w:rsidP="009459B4">
      <w:pPr>
        <w:shd w:val="clear" w:color="auto" w:fill="FFFFFF"/>
        <w:tabs>
          <w:tab w:val="left" w:pos="360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-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 xml:space="preserve">4.3. </w:t>
      </w:r>
      <w:r w:rsidRPr="009459B4">
        <w:rPr>
          <w:rFonts w:ascii="Arial" w:eastAsia="Times New Roman" w:hAnsi="Arial" w:cs="Arial"/>
          <w:color w:val="000000"/>
          <w:spacing w:val="-4"/>
          <w:sz w:val="18"/>
          <w:szCs w:val="18"/>
          <w:lang w:eastAsia="ru-RU"/>
        </w:rPr>
        <w:t>Предоставление объекта производства работ, сдача объекта после выполнения работ и освидетельствование скрытых работ оформляются отдельными актами.</w:t>
      </w:r>
    </w:p>
    <w:p w:rsidR="003672C9" w:rsidRPr="009459B4" w:rsidRDefault="003672C9" w:rsidP="009459B4">
      <w:pPr>
        <w:shd w:val="clear" w:color="auto" w:fill="FFFFFF"/>
        <w:tabs>
          <w:tab w:val="left" w:pos="360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4.4. «Подрядчик» письменным уведомлением извещает «Заказчика» о готовности скрытых работ к освидетельствованию за два дня до начала приемки. Акты освидетельствования скрытых работ оформляются в двух экземплярах и подписываются представителями сторон.</w:t>
      </w:r>
    </w:p>
    <w:p w:rsidR="003672C9" w:rsidRPr="009459B4" w:rsidRDefault="003672C9" w:rsidP="009459B4">
      <w:pPr>
        <w:shd w:val="clear" w:color="auto" w:fill="FFFFFF"/>
        <w:tabs>
          <w:tab w:val="left" w:pos="360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4.5. В случае неявки представителя «Заказчика» в указанный «Подрядчиком» срок, «Подрядчик» составляет односторонний акт на скрытые работы. Вскрытие работ в этом случае по требованию «Заказчика» производится за его счет.</w:t>
      </w:r>
    </w:p>
    <w:p w:rsidR="003672C9" w:rsidRPr="009459B4" w:rsidRDefault="003672C9" w:rsidP="009459B4">
      <w:pPr>
        <w:shd w:val="clear" w:color="auto" w:fill="FFFFFF"/>
        <w:tabs>
          <w:tab w:val="left" w:pos="360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4.6. «Подрядчик» приступает к выполнению последующих работ только после приемки «Заказчиком» выполненных скрытых работ и подписания актов освидетельствования скрытых работ.</w:t>
      </w:r>
    </w:p>
    <w:p w:rsidR="003672C9" w:rsidRPr="009459B4" w:rsidRDefault="003672C9" w:rsidP="009459B4">
      <w:pPr>
        <w:shd w:val="clear" w:color="auto" w:fill="FFFFFF"/>
        <w:tabs>
          <w:tab w:val="left" w:pos="360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4.7. В случае</w:t>
      </w:r>
      <w:proofErr w:type="gramStart"/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,</w:t>
      </w:r>
      <w:proofErr w:type="gramEnd"/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 xml:space="preserve"> если «Подрядчик» приступил к последующим работам без подписания акта на скрытые работы со стороны «Заказчика» или представитель «Заказчика» не был информирован о готовности скрытых работ к освидетельствованию, «Подрядчик» обязан по указанию «Заказчика» за свой счет вскрыть любую часть скрытых работ, а затем восстановить ее за свой счет.</w:t>
      </w:r>
    </w:p>
    <w:p w:rsidR="003672C9" w:rsidRPr="009459B4" w:rsidRDefault="003672C9" w:rsidP="009459B4">
      <w:pPr>
        <w:shd w:val="clear" w:color="auto" w:fill="FFFFFF"/>
        <w:tabs>
          <w:tab w:val="num" w:pos="0"/>
          <w:tab w:val="left" w:pos="1217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  <w:t>4.8. «Подрядчик» немедленно извещает «Заказчика» и до получения от него указаний приостанавливает работы при обнаружении при производстве работ возможных неблагоприятных для «Заказчика» обстоятельств, угрожающих годности или прочности результатов выполняемых работ, либо создающих невозможность их завершения в срок.</w:t>
      </w:r>
    </w:p>
    <w:p w:rsidR="003672C9" w:rsidRPr="009459B4" w:rsidRDefault="003672C9" w:rsidP="009459B4">
      <w:pPr>
        <w:shd w:val="clear" w:color="auto" w:fill="FFFFFF"/>
        <w:tabs>
          <w:tab w:val="num" w:pos="0"/>
          <w:tab w:val="left" w:pos="1238"/>
        </w:tabs>
        <w:spacing w:after="0" w:line="240" w:lineRule="auto"/>
        <w:ind w:firstLine="284"/>
        <w:jc w:val="both"/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  <w:lastRenderedPageBreak/>
        <w:t xml:space="preserve">4.9. Полномочные представители «Заказчика» осуществляют технический надзор и </w:t>
      </w:r>
      <w:proofErr w:type="gramStart"/>
      <w:r w:rsidRPr="009459B4"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  <w:t>контроль за</w:t>
      </w:r>
      <w:proofErr w:type="gramEnd"/>
      <w:r w:rsidRPr="009459B4"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  <w:t xml:space="preserve"> выполнением работ, за соответствием используемых материалов и оборудования условиям договора, технического задания и имеют право беспрепятственного доступа ко всем видам работ, не вмешиваясь при этом в оперативно-хозяйственную деятельность «Подрядчика».</w:t>
      </w:r>
    </w:p>
    <w:p w:rsidR="003672C9" w:rsidRPr="009459B4" w:rsidRDefault="003672C9" w:rsidP="003672C9">
      <w:pPr>
        <w:shd w:val="clear" w:color="auto" w:fill="FFFFFF"/>
        <w:tabs>
          <w:tab w:val="left" w:pos="1238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-4"/>
          <w:sz w:val="18"/>
          <w:szCs w:val="18"/>
          <w:lang w:eastAsia="ru-RU"/>
        </w:rPr>
      </w:pPr>
    </w:p>
    <w:p w:rsidR="003672C9" w:rsidRPr="009459B4" w:rsidRDefault="003672C9" w:rsidP="003672C9">
      <w:pPr>
        <w:shd w:val="clear" w:color="auto" w:fill="FFFFFF"/>
        <w:spacing w:after="0" w:line="240" w:lineRule="auto"/>
        <w:ind w:left="360"/>
        <w:jc w:val="center"/>
        <w:rPr>
          <w:rFonts w:ascii="Arial" w:eastAsia="Times New Roman" w:hAnsi="Arial" w:cs="Arial"/>
          <w:b/>
          <w:color w:val="000000"/>
          <w:spacing w:val="-3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color w:val="000000"/>
          <w:spacing w:val="-3"/>
          <w:sz w:val="18"/>
          <w:szCs w:val="18"/>
          <w:lang w:eastAsia="ru-RU"/>
        </w:rPr>
        <w:t>5.Обязанности сторон</w:t>
      </w:r>
    </w:p>
    <w:p w:rsidR="003672C9" w:rsidRPr="009459B4" w:rsidRDefault="003672C9" w:rsidP="003672C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    Обязанности «Подрядчика»:</w:t>
      </w:r>
    </w:p>
    <w:p w:rsidR="003672C9" w:rsidRPr="009459B4" w:rsidRDefault="003672C9" w:rsidP="003672C9">
      <w:pPr>
        <w:shd w:val="clear" w:color="auto" w:fill="FFFFFF"/>
        <w:tabs>
          <w:tab w:val="left" w:pos="1238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  <w:t xml:space="preserve">      5.1.«Подрядчик» обязан своевременно приступить к выполнению работ и выполнять эти работы  своими силами и средствами, без привлечения субподрядчиков, в строгом соответствии с локально-сметным расчетом, техническим заданием и ведомостью объемов работ.</w:t>
      </w:r>
    </w:p>
    <w:p w:rsidR="003672C9" w:rsidRPr="009459B4" w:rsidRDefault="003672C9" w:rsidP="003672C9">
      <w:pPr>
        <w:shd w:val="clear" w:color="auto" w:fill="FFFFFF"/>
        <w:tabs>
          <w:tab w:val="left" w:pos="1296"/>
        </w:tabs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11"/>
          <w:sz w:val="18"/>
          <w:szCs w:val="18"/>
          <w:lang w:eastAsia="ru-RU"/>
        </w:rPr>
        <w:t>5.2.</w:t>
      </w:r>
      <w:r w:rsidRPr="009459B4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«Подрядчик» обязан вести работы, оговоренные в настоящем договоре, соблюдая правила </w:t>
      </w:r>
      <w:proofErr w:type="spellStart"/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взрыво</w:t>
      </w:r>
      <w:proofErr w:type="spellEnd"/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</w:t>
      </w:r>
      <w:r w:rsidR="003E1086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–</w:t>
      </w: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и пожарной безопасности, охраны окружающей среды и населения, охраны труда и техники безопасности.</w:t>
      </w:r>
    </w:p>
    <w:p w:rsidR="003672C9" w:rsidRPr="009459B4" w:rsidRDefault="003672C9" w:rsidP="003672C9">
      <w:pPr>
        <w:shd w:val="clear" w:color="auto" w:fill="FFFFFF"/>
        <w:tabs>
          <w:tab w:val="left" w:pos="36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11"/>
          <w:sz w:val="18"/>
          <w:szCs w:val="18"/>
          <w:lang w:eastAsia="ru-RU"/>
        </w:rPr>
        <w:tab/>
        <w:t xml:space="preserve">5.3. </w:t>
      </w:r>
      <w:r w:rsidRPr="009459B4">
        <w:rPr>
          <w:rFonts w:ascii="Arial" w:eastAsia="Times New Roman" w:hAnsi="Arial" w:cs="Arial"/>
          <w:color w:val="000000"/>
          <w:spacing w:val="2"/>
          <w:sz w:val="18"/>
          <w:szCs w:val="18"/>
          <w:lang w:eastAsia="ru-RU"/>
        </w:rPr>
        <w:t xml:space="preserve">«Подрядчик» обязан за свой счет осуществлять охрану используемого при производстве работ имущества (машины, оборудование, </w:t>
      </w: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материалы, инструменты и т.д.).</w:t>
      </w:r>
    </w:p>
    <w:p w:rsidR="003672C9" w:rsidRPr="009459B4" w:rsidRDefault="003672C9" w:rsidP="003672C9">
      <w:pPr>
        <w:shd w:val="clear" w:color="auto" w:fill="FFFFFF"/>
        <w:tabs>
          <w:tab w:val="left" w:pos="36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-1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11"/>
          <w:sz w:val="18"/>
          <w:szCs w:val="18"/>
          <w:lang w:eastAsia="ru-RU"/>
        </w:rPr>
        <w:tab/>
        <w:t xml:space="preserve">5.4. </w:t>
      </w:r>
      <w:proofErr w:type="gramStart"/>
      <w:r w:rsidRPr="009459B4">
        <w:rPr>
          <w:rFonts w:ascii="Arial" w:eastAsia="Times New Roman" w:hAnsi="Arial" w:cs="Arial"/>
          <w:color w:val="000000"/>
          <w:spacing w:val="-11"/>
          <w:sz w:val="18"/>
          <w:szCs w:val="18"/>
          <w:lang w:eastAsia="ru-RU"/>
        </w:rPr>
        <w:t>После окончания выполнения работ, в течение трех дней со дня подписания итогового акта приемки работ, «Подрядчик» обязан вывести с объекта производства работ  оборудование, инвентарь, инструменты, материалы и другое имущество, а также  произвести уборку объекта работ и прилегающей территории от отходов и мусора, образовавшихся в результате производства работ, и обеспечить их вывоз.</w:t>
      </w:r>
      <w:proofErr w:type="gramEnd"/>
    </w:p>
    <w:p w:rsidR="003672C9" w:rsidRPr="009459B4" w:rsidRDefault="003672C9" w:rsidP="003672C9">
      <w:pPr>
        <w:shd w:val="clear" w:color="auto" w:fill="FFFFFF"/>
        <w:tabs>
          <w:tab w:val="num" w:pos="0"/>
          <w:tab w:val="left" w:pos="1217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-1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-11"/>
          <w:sz w:val="18"/>
          <w:szCs w:val="18"/>
          <w:lang w:eastAsia="ru-RU"/>
        </w:rPr>
        <w:t xml:space="preserve">     Обязанности «Заказчика».</w:t>
      </w:r>
    </w:p>
    <w:p w:rsidR="003672C9" w:rsidRPr="009459B4" w:rsidRDefault="003672C9" w:rsidP="003672C9">
      <w:pPr>
        <w:shd w:val="clear" w:color="auto" w:fill="FFFFFF"/>
        <w:tabs>
          <w:tab w:val="num" w:pos="0"/>
          <w:tab w:val="left" w:pos="1217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-2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5.5. «Заказчик» обязан произвести приемку и оплату работ, выполненных «Подрядчиком», в порядке, предусмотренном настоящим договором.</w:t>
      </w:r>
    </w:p>
    <w:p w:rsidR="003672C9" w:rsidRPr="009459B4" w:rsidRDefault="003672C9" w:rsidP="003672C9">
      <w:pPr>
        <w:shd w:val="clear" w:color="auto" w:fill="FFFFFF"/>
        <w:tabs>
          <w:tab w:val="left" w:pos="127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2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2"/>
          <w:sz w:val="18"/>
          <w:szCs w:val="18"/>
          <w:lang w:eastAsia="ru-RU"/>
        </w:rPr>
        <w:t>5.6. «Заказчик» обязан к моменту начала работ передать «Подрядчику» объект производства работ по акту, предоставить необходимые условия для производства работ в соответствии требованиям безопасности труда и санитарно-гигиеническим условиям.</w:t>
      </w:r>
    </w:p>
    <w:p w:rsidR="003672C9" w:rsidRPr="009459B4" w:rsidRDefault="003672C9" w:rsidP="003672C9">
      <w:pPr>
        <w:shd w:val="clear" w:color="auto" w:fill="FFFFFF"/>
        <w:tabs>
          <w:tab w:val="left" w:pos="127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2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2"/>
          <w:sz w:val="18"/>
          <w:szCs w:val="18"/>
          <w:lang w:eastAsia="ru-RU"/>
        </w:rPr>
        <w:t>5.7. «Заказчик» обязан сообщать «Подрядчику» в письменном виде о недостатках, выявленных при осуществлении контроля и надзора со стороны «Заказчика» за работами, выполняемыми «Подрядчиком» по условиям договора.</w:t>
      </w:r>
    </w:p>
    <w:p w:rsidR="003672C9" w:rsidRPr="009459B4" w:rsidRDefault="003672C9" w:rsidP="003672C9">
      <w:pPr>
        <w:shd w:val="clear" w:color="auto" w:fill="FFFFFF"/>
        <w:suppressAutoHyphens/>
        <w:spacing w:after="0" w:line="240" w:lineRule="auto"/>
        <w:jc w:val="center"/>
        <w:rPr>
          <w:rFonts w:ascii="Arial" w:eastAsia="Times New Roman" w:hAnsi="Arial" w:cs="Arial"/>
          <w:b/>
          <w:color w:val="000000"/>
          <w:spacing w:val="-3"/>
          <w:kern w:val="1"/>
          <w:sz w:val="18"/>
          <w:szCs w:val="18"/>
          <w:lang w:eastAsia="ar-SA"/>
        </w:rPr>
      </w:pPr>
    </w:p>
    <w:p w:rsidR="003672C9" w:rsidRPr="009459B4" w:rsidRDefault="003672C9" w:rsidP="003672C9">
      <w:pPr>
        <w:shd w:val="clear" w:color="auto" w:fill="FFFFFF"/>
        <w:tabs>
          <w:tab w:val="left" w:pos="1274"/>
        </w:tabs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000000"/>
          <w:spacing w:val="2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color w:val="000000"/>
          <w:spacing w:val="2"/>
          <w:sz w:val="18"/>
          <w:szCs w:val="18"/>
          <w:lang w:eastAsia="ru-RU"/>
        </w:rPr>
        <w:t>6. Приемка работ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6.1.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</w:t>
      </w:r>
      <w:r w:rsidRPr="009459B4">
        <w:rPr>
          <w:rFonts w:ascii="Arial" w:eastAsia="Times New Roman" w:hAnsi="Arial" w:cs="Arial"/>
          <w:color w:val="000000"/>
          <w:spacing w:val="4"/>
          <w:sz w:val="18"/>
          <w:szCs w:val="18"/>
          <w:lang w:eastAsia="ru-RU"/>
        </w:rPr>
        <w:t>После завершения выполнения работ, предусмотренных договором, Подрядчик письменно уведомляет Заказчика о факте завершения работ в соответствии с графиком и предоставляет ему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ru-RU"/>
        </w:rPr>
        <w:t xml:space="preserve">  </w:t>
      </w: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комплект отчетной документации, предусмотренной договором (акт по форме КС-2,справку по форме КС-3, акты на скрытые работы, сертификаты на материалы).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6.2. В течение трех дней после получения уведомления и документов, указанных в п.6.1 договора «Заказчик» проводит  экспертизу выполненных работ и представленной  документации, на предмет их соответствия требованиям и условиям договора к предмету работ, с составлением заключения.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В случае привлечения «Заказчиком» к проведению экспертизы сторонних специалистов или сторонних специализированных организаций срок экспертизы  не может превышать 20 (двадцать) дней.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6.3. С учетом заключения  экспертизы  по результатам выполненных работ «Заказчик» в течение  пяти рабочих дней после подписания акта экспертизы осуществляет приемку выполненных работ по договору и направляет  «Подрядчику» один из вариантов документов: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- либо подписанные «Заказчиком» по одному экземпляру представленных актов КС-2, КС-3,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- либо запрос о предоставлении разъяснений касательно результатов работ, 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- либо мотивированный отказ от принятия результатов выполненных работ,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- либо акт с перечнем выявленных недостатков, необходимых доработок и сроком их устранения. 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В случае отказа «Заказчика» от принятия результатов выполненных работ в связи с необходимостью устранения недостатков и/или доработки результатов работ «Подрядчик» обязуется в срок, установленный в акте, составленном  «Заказчиком», устранить указанные недостатки/произвести доработки за свой счет.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 6.4. </w:t>
      </w:r>
      <w:proofErr w:type="gramStart"/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В случае получения от «Заказчика» запроса о предоставлении разъяснений касательно результатов работ, или мотивированного отказа от принятия результатов выполненных работ, или акта с перечнем выявленных недостатков, необходимых доработок и сроком их устранения, «Подрядчик» в течение 3 (трех) рабочих дней обязан предоставить «Заказчику» запрашиваемые разъяснения в отношении выполненных работ или в срок, установленный в указанном акте, содержащем перечень выявленных недостатков и</w:t>
      </w:r>
      <w:proofErr w:type="gramEnd"/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необходимых доработок, устранить полученные от  «Заказчика» замечания/недостатки/произвести доработки и передать «Заказчику» приведенный в соответствие с предъявленными требованиями/замечаниями комплект отчетной документации, отчет об устранении недостатков, выполнении необходимых доработок, а также повторный подписанный «Подрядчиком» акт КС-2 и справку КС-3.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 6.5. </w:t>
      </w:r>
      <w:proofErr w:type="gramStart"/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В случае если по результатам рассмотрения отчета об устранении недостатков «Заказчиком» будет принято решение об устранении «Подрядчиком» недостатков/выполнении доработок в надлежащем порядке и в установленные сроки, а также в случае отсутствия у «Заказчика» запросов касательно представления разъяснений в отношении выполненных работ «Заказчик»  принимает выполненные работы и подписывает 2 (два) экземпляра акта о приемке выполненных работ по форме КС-2, справки</w:t>
      </w:r>
      <w:proofErr w:type="gramEnd"/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о стоимости выполненных работ и затрат по форме КС-3, по одному экземпляру которых направляет «Подрядчику».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 xml:space="preserve"> 6.6.По завершении выполнения всего объема работ, предусмотренного настоящим договором, «Подрядчик» передает «Заказчику» техническую документацию:  исполнительную документацию, сертификаты соответствия на материалы.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6.7.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 xml:space="preserve"> </w:t>
      </w: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В случае не устранения  «Подрядчиком»  выявленных недостатков в работе,  невыполнении необходимых доработок или других требований «Заказчика», изложенных в акте или мотивированном отказе от приемки результатов работ, в установленный срок или  при невозможности их устранения, «Заказчик» вправе: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- принять выполненные работы в части и отказаться от приемки и оплаты той части работ, которая не соответствует требованиям и условиям договора;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- отказаться от принятия  и оплаты работ в полном объеме;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- потребовать возмещения убытков и уплаты штрафных санкций;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- принять решение об одностороннем отказе от исполнения договора.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b/>
          <w:color w:val="000000"/>
          <w:spacing w:val="-3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color w:val="000000"/>
          <w:spacing w:val="1"/>
          <w:sz w:val="18"/>
          <w:szCs w:val="18"/>
          <w:lang w:eastAsia="ru-RU"/>
        </w:rPr>
        <w:t>6.8. При обнаружении дефектов в выполненной работе после приемки работ и ввода объекта в эксплуатацию «Подрядчик» за свой счет устраняет выявленные дефекты.</w:t>
      </w:r>
      <w:r w:rsidRPr="009459B4">
        <w:rPr>
          <w:rFonts w:ascii="Arial" w:eastAsia="Times New Roman" w:hAnsi="Arial" w:cs="Arial"/>
          <w:b/>
          <w:color w:val="000000"/>
          <w:spacing w:val="-3"/>
          <w:sz w:val="18"/>
          <w:szCs w:val="18"/>
          <w:lang w:eastAsia="ru-RU"/>
        </w:rPr>
        <w:t xml:space="preserve"> </w:t>
      </w:r>
    </w:p>
    <w:p w:rsidR="003672C9" w:rsidRPr="009459B4" w:rsidRDefault="003672C9" w:rsidP="003672C9">
      <w:pPr>
        <w:shd w:val="clear" w:color="auto" w:fill="FFFFFF"/>
        <w:tabs>
          <w:tab w:val="left" w:pos="1224"/>
        </w:tabs>
        <w:spacing w:after="0" w:line="240" w:lineRule="auto"/>
        <w:ind w:firstLine="360"/>
        <w:jc w:val="both"/>
        <w:rPr>
          <w:rFonts w:ascii="Arial" w:eastAsia="Times New Roman" w:hAnsi="Arial" w:cs="Arial"/>
          <w:b/>
          <w:color w:val="000000"/>
          <w:spacing w:val="-3"/>
          <w:sz w:val="18"/>
          <w:szCs w:val="18"/>
          <w:lang w:eastAsia="ru-RU"/>
        </w:rPr>
      </w:pPr>
    </w:p>
    <w:p w:rsidR="003672C9" w:rsidRPr="009459B4" w:rsidRDefault="003672C9" w:rsidP="003672C9">
      <w:pPr>
        <w:suppressAutoHyphens/>
        <w:autoSpaceDE w:val="0"/>
        <w:autoSpaceDN w:val="0"/>
        <w:adjustRightInd w:val="0"/>
        <w:spacing w:after="0" w:line="240" w:lineRule="auto"/>
        <w:ind w:firstLine="225"/>
        <w:jc w:val="center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b/>
          <w:kern w:val="1"/>
          <w:sz w:val="18"/>
          <w:szCs w:val="18"/>
          <w:lang w:eastAsia="ar-SA"/>
        </w:rPr>
        <w:t>7. Гарантийные обязательства</w:t>
      </w:r>
    </w:p>
    <w:p w:rsidR="003672C9" w:rsidRPr="009459B4" w:rsidRDefault="003672C9" w:rsidP="003672C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7.1. “Подрядчик” представляет гарантийное обязательство  на весь объем произведенных работ и используемые материалы в течение 36 месяцев  со дня подписания актов сдачи-приемки выполненных работ. </w:t>
      </w:r>
    </w:p>
    <w:p w:rsidR="003672C9" w:rsidRPr="009459B4" w:rsidRDefault="003672C9" w:rsidP="003672C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>7.2. При возникновении или обнаружении дефектов в произведенных работах в период гарантийного срока эксплуатации объектов, «Подрядчик» обязан:</w:t>
      </w:r>
    </w:p>
    <w:p w:rsidR="003672C9" w:rsidRPr="009459B4" w:rsidRDefault="003672C9" w:rsidP="003672C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- выезжать на объект по телефонограмме «Заказчика» в течение суток, для решения вопроса об устранении выявленных недостатков с обязательным составлением акта и указанием сроков устранения дефектов, </w:t>
      </w:r>
    </w:p>
    <w:p w:rsidR="003672C9" w:rsidRPr="009459B4" w:rsidRDefault="003672C9" w:rsidP="003672C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>-устранять своими силами или за свой счет дефекты в результатах работ, выявленные в период гарантийного срока эксплуатации объекта и подтвержденные двусторонним актом, в сроки, согласованные сторонами и также указанными в двустороннем акте.</w:t>
      </w:r>
    </w:p>
    <w:p w:rsidR="003672C9" w:rsidRPr="009459B4" w:rsidRDefault="003672C9" w:rsidP="003672C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sz w:val="18"/>
          <w:szCs w:val="18"/>
          <w:lang w:eastAsia="ru-RU"/>
        </w:rPr>
        <w:t>8. Ответственность сторон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>8.1. Сторона, не исполнившая или ненадлежащим образом исполнившая свои обязательства по настоящему договору, обязана возместить другой стороне причиненные этим убытки.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8.2. </w:t>
      </w:r>
      <w:proofErr w:type="gramStart"/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В случае просрочки исполнения  «Подрядчиком»  обязательств, предусмотренных договором, «Заказчик» направляет  «Подрядчику»  требование об уплате пени.  </w:t>
      </w:r>
      <w:proofErr w:type="gramEnd"/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proofErr w:type="gramStart"/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8.3.Пеня начисляется за каждый день просрочки исполнения «Подрядчиком» обязательства, предусмотренного договором, начиная со дня, следующего после дня истечения установленного договором срока исполнения обязательства, и устанавливается в размере не менее одной трехсотой действующей на дату уплаты пени </w:t>
      </w:r>
      <w:hyperlink r:id="rId9" w:history="1">
        <w:r w:rsidRPr="009459B4">
          <w:rPr>
            <w:rFonts w:ascii="Arial" w:eastAsia="Times New Roman" w:hAnsi="Arial" w:cs="Arial"/>
            <w:sz w:val="18"/>
            <w:szCs w:val="18"/>
            <w:lang w:eastAsia="ru-RU"/>
          </w:rPr>
          <w:t>ставки</w:t>
        </w:r>
      </w:hyperlink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рефинансирования Центрального банка РФ от цены договора, уменьшенной на сумму, пропорциональную объему обязательств, предусмотренных договором и фактически исполненных «Подрядчиком», и рассчитанной в</w:t>
      </w:r>
      <w:proofErr w:type="gramEnd"/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gramStart"/>
      <w:r w:rsidRPr="009459B4">
        <w:rPr>
          <w:rFonts w:ascii="Arial" w:eastAsia="Times New Roman" w:hAnsi="Arial" w:cs="Arial"/>
          <w:sz w:val="18"/>
          <w:szCs w:val="18"/>
          <w:lang w:eastAsia="ru-RU"/>
        </w:rPr>
        <w:t>порядке</w:t>
      </w:r>
      <w:proofErr w:type="gramEnd"/>
      <w:r w:rsidRPr="009459B4">
        <w:rPr>
          <w:rFonts w:ascii="Arial" w:eastAsia="Times New Roman" w:hAnsi="Arial" w:cs="Arial"/>
          <w:sz w:val="18"/>
          <w:szCs w:val="18"/>
          <w:lang w:eastAsia="ru-RU"/>
        </w:rPr>
        <w:t>, предусмотренном постановлением Правительства РФ от 25.11.2013г. №1063.</w:t>
      </w:r>
    </w:p>
    <w:p w:rsidR="003672C9" w:rsidRPr="009459B4" w:rsidRDefault="003672C9" w:rsidP="003672C9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 8.4. В случае ненадлежащего исполнения «Подрядчиком»  обязательств, предусмотренных договором, за исключением просрочки исполнения  в соответствии с п.8.2. договора,  «Заказчик» направляет «Подрядчику»  требование об уплате штрафа в виде фиксированной суммы -10% цены договора</w:t>
      </w:r>
      <w:r w:rsidRPr="009459B4">
        <w:rPr>
          <w:rFonts w:ascii="Arial" w:eastAsia="Times New Roman" w:hAnsi="Arial" w:cs="Arial"/>
          <w:sz w:val="18"/>
          <w:szCs w:val="18"/>
          <w:lang w:eastAsia="ar-SA"/>
        </w:rPr>
        <w:t>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>8.5. В случае просрочки исполнения «Заказчиком» обязательств, предусмотренных договором, а также в иных случаях ненадлежащего исполнения  «Заказчиком» обязательств, предусмотренных договором, «Подрядчик» вправе потребовать уплаты штрафа и пени. В этом случае: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>-  пеня начисляется за каждый день просрочки исполнения обязательства, предусмотренного договором, начиная со дня, следующего после дня истечения установленного договором срока исполнения обязательства, и составляет  одну трехсотую действующей на дату уплаты пени ставки рефинансирования Центрального банка РФ от не уплаченной в срок суммы;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>- штраф начисляется за ненадлежащее исполнение  «Заказчиком» обязательств, предусмотренных договором, за исключением просрочки исполнения обязательств, и составляет фиксированную сумму – 2,5% цены договора</w:t>
      </w:r>
      <w:r w:rsidRPr="009459B4">
        <w:rPr>
          <w:rFonts w:ascii="Arial" w:eastAsia="Times New Roman" w:hAnsi="Arial" w:cs="Arial"/>
          <w:kern w:val="1"/>
          <w:sz w:val="18"/>
          <w:szCs w:val="18"/>
          <w:lang w:eastAsia="ar-SA"/>
        </w:rPr>
        <w:t>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8.6. Сторона освобождается от уплаты штрафа, пени,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 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8.7. Возмещение убытков и выплата неустойки не освобождает стороны от исполнения своих обязательств по договору в полном объеме. 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sz w:val="18"/>
          <w:szCs w:val="18"/>
          <w:lang w:eastAsia="ru-RU"/>
        </w:rPr>
        <w:t>9. Обстоятельства непреодолимой силы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</w:t>
      </w:r>
      <w:proofErr w:type="gramStart"/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9.1.Ни одна из сторон не несет ответственности перед другой стороной за неисполнение обязательств по настоящему договору, обусловленных действием непреодолимой силы, т. </w:t>
      </w:r>
      <w:r w:rsidR="003E1086" w:rsidRPr="009459B4">
        <w:rPr>
          <w:rFonts w:ascii="Arial" w:eastAsia="Times New Roman" w:hAnsi="Arial" w:cs="Arial"/>
          <w:sz w:val="18"/>
          <w:szCs w:val="18"/>
          <w:lang w:eastAsia="ru-RU"/>
        </w:rPr>
        <w:t>Е</w:t>
      </w:r>
      <w:r w:rsidRPr="009459B4">
        <w:rPr>
          <w:rFonts w:ascii="Arial" w:eastAsia="Times New Roman" w:hAnsi="Arial" w:cs="Arial"/>
          <w:sz w:val="18"/>
          <w:szCs w:val="18"/>
          <w:lang w:eastAsia="ru-RU"/>
        </w:rPr>
        <w:t>. чрезвычайных и непредотвратимых при данных условиях обстоятельств, в том числе объявления или фактическая война, гражданские волнения, эпидемии, эмбарго, пожары, землетрясения, наводнения и другие природные стихийные бедствия, а также издание актов государственных органов.</w:t>
      </w:r>
      <w:proofErr w:type="gramEnd"/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9.2.Сторона, подвергшаяся действиям непреодолимой силы, обязана немедленно известить об этом другую сторону телефаксом или телеграммой о возникновении, виде, возможной продолжительности действия непреодолимой силы и о том, что исполнению каких именно обязанностей она препятствует. Если эта сторона своевременно не сообщит указанную выше информацию, она лишается в дальнейшем права ссылаться на непреодолимую силу как на обстоятельство, освобождающее ее от ответственности.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9.3.Наступление обстоятельств непреодолимой силы, при условии соблюдения указанных выше действий, продлевает срок исполнения обязательств по договору на период, который соответствует сроку действия непреодолимой силы и разумному сроку для устранения ее последствий.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9.4.Если действие непреодолимой силы продолжается свыше одного месяца, стороны обязаны согласовать условия дальнейшего действия либо прекращения договора.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sz w:val="18"/>
          <w:szCs w:val="18"/>
          <w:lang w:eastAsia="ru-RU"/>
        </w:rPr>
        <w:t>10. Порядок разрешения споров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10.1. Все споры или разногласия, возникающие между сторонами по настоящему  договору  или в связи с ним, разрешаются путем переговоров между сторонами.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10.2. Любые споры, не урегулированные во внесудебном порядке, разрешаются арбитражным судом Новосибирской области.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10.3. До передачи спора на разрешение арбитражного суда стороны должны принять меры к его урегулированию в претензионном порядке. Претензия должна быть рассмотрена и по ней должен быть дан письменный ответ по существу стороной, которой адресована претензия, в срок не позднее 15 (пятнадцати) календарных дней со дня ее получения.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b/>
          <w:sz w:val="18"/>
          <w:szCs w:val="18"/>
          <w:lang w:eastAsia="ru-RU"/>
        </w:rPr>
        <w:t>11.Срок действия  договора и прочие условия.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11.1. Договор считается заключенным с момента подписания его сторонами и действует до исполнения сторонами своих обязательств.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bCs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</w:t>
      </w:r>
      <w:r w:rsidRPr="009459B4">
        <w:rPr>
          <w:rFonts w:ascii="Arial" w:eastAsia="Times New Roman" w:hAnsi="Arial" w:cs="Arial"/>
          <w:bCs/>
          <w:sz w:val="18"/>
          <w:szCs w:val="18"/>
          <w:lang w:eastAsia="ru-RU"/>
        </w:rPr>
        <w:t>11.2 Расторжение договора допускается по соглашению сторон, или  по решению суда по основаниям, предусмотренным гражданским законодательством РФ.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11.3. Любые изменения и дополнения к настоящему договору имеют силу только в том случае, если они   оформлены в письменном виде и подписаны обеими сторонами.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lastRenderedPageBreak/>
        <w:t xml:space="preserve">    11.4..При исполнении договора не допускается перемена «Подрядчика»</w:t>
      </w:r>
      <w:proofErr w:type="gramStart"/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,</w:t>
      </w:r>
      <w:proofErr w:type="gramEnd"/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за исключением случая, если новый  подрядчик  является правопреемником «Подрядчика»  по настоящему договору вследствие реорганизации юридического лица в форме преобразования, слияния или присоединения.</w:t>
      </w:r>
    </w:p>
    <w:p w:rsidR="003672C9" w:rsidRPr="009459B4" w:rsidRDefault="003672C9" w:rsidP="003672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11.5. В случае перемены «Заказчика» права и обязанности «Заказчика», предусмотренные договором, переходят к новому «Заказчику».</w:t>
      </w:r>
    </w:p>
    <w:p w:rsidR="003672C9" w:rsidRPr="009459B4" w:rsidRDefault="003672C9" w:rsidP="003672C9">
      <w:pPr>
        <w:shd w:val="clear" w:color="auto" w:fill="FFFFFF"/>
        <w:tabs>
          <w:tab w:val="left" w:pos="360"/>
        </w:tabs>
        <w:spacing w:after="0" w:line="240" w:lineRule="auto"/>
        <w:jc w:val="both"/>
        <w:rPr>
          <w:rFonts w:ascii="Arial" w:eastAsia="Times New Roman" w:hAnsi="Arial" w:cs="Arial"/>
          <w:b/>
          <w:color w:val="000000"/>
          <w:spacing w:val="-3"/>
          <w:sz w:val="18"/>
          <w:szCs w:val="18"/>
          <w:lang w:eastAsia="ru-RU"/>
        </w:rPr>
      </w:pPr>
    </w:p>
    <w:p w:rsidR="003672C9" w:rsidRPr="009459B4" w:rsidRDefault="003672C9" w:rsidP="003672C9">
      <w:pPr>
        <w:spacing w:after="0" w:line="240" w:lineRule="auto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9459B4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</w:t>
      </w:r>
      <w:r w:rsidRPr="009459B4">
        <w:rPr>
          <w:rFonts w:ascii="Arial" w:eastAsia="Times New Roman" w:hAnsi="Arial" w:cs="Arial"/>
          <w:b/>
          <w:sz w:val="18"/>
          <w:szCs w:val="18"/>
          <w:lang w:eastAsia="ru-RU"/>
        </w:rPr>
        <w:t>14. ЮРИДИЧЕСКИЕ АДРЕСА И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2"/>
        <w:gridCol w:w="4739"/>
      </w:tblGrid>
      <w:tr w:rsidR="003672C9" w:rsidRPr="009459B4" w:rsidTr="003672C9"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72C9" w:rsidRPr="009459B4" w:rsidRDefault="003672C9" w:rsidP="003672C9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b/>
                <w:kern w:val="1"/>
                <w:sz w:val="18"/>
                <w:szCs w:val="18"/>
                <w:lang w:eastAsia="ar-SA"/>
              </w:rPr>
              <w:t>Заказчик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b/>
                <w:kern w:val="2"/>
                <w:sz w:val="18"/>
                <w:szCs w:val="18"/>
                <w:lang w:eastAsia="ar-SA"/>
              </w:rPr>
              <w:t>ФГБОУ ВПО «Сибирский государственный университет путей сообщения» (СГУПС)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630049г</w:t>
            </w:r>
            <w:proofErr w:type="gram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.Н</w:t>
            </w:r>
            <w:proofErr w:type="gramEnd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овосибирск,49ул.Д.Ковальчук д.191, 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ИНН: 5402113155 КПП 540201001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ОКОНХ 92110     ОКПО 01115969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Получатель: УФК по Новосибирской области (СГУПС л/с 20516Х38290)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БИК 045004001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Банк: </w:t>
            </w:r>
            <w:proofErr w:type="gram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СИБИРСКОЕ</w:t>
            </w:r>
            <w:proofErr w:type="gramEnd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  ГУ Банка России г. Новосибирск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Расчетный счет   40501810700042000002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Проректор 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 ____________________ </w:t>
            </w:r>
            <w:proofErr w:type="spell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О.Ю.Васильев</w:t>
            </w:r>
            <w:proofErr w:type="spellEnd"/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72C9" w:rsidRPr="009459B4" w:rsidRDefault="003672C9" w:rsidP="003672C9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b/>
                <w:kern w:val="1"/>
                <w:sz w:val="18"/>
                <w:szCs w:val="18"/>
                <w:lang w:eastAsia="ar-SA"/>
              </w:rPr>
              <w:t>Подрядчик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b/>
                <w:kern w:val="1"/>
                <w:sz w:val="18"/>
                <w:szCs w:val="18"/>
                <w:lang w:eastAsia="ar-SA"/>
              </w:rPr>
              <w:t>ООО «</w:t>
            </w:r>
            <w:proofErr w:type="spellStart"/>
            <w:r w:rsidRPr="009459B4">
              <w:rPr>
                <w:rFonts w:ascii="Arial" w:eastAsia="Times New Roman" w:hAnsi="Arial" w:cs="Arial"/>
                <w:b/>
                <w:kern w:val="1"/>
                <w:sz w:val="18"/>
                <w:szCs w:val="18"/>
                <w:lang w:eastAsia="ar-SA"/>
              </w:rPr>
              <w:t>Сибстойсервис</w:t>
            </w:r>
            <w:proofErr w:type="spellEnd"/>
            <w:r w:rsidRPr="009459B4">
              <w:rPr>
                <w:rFonts w:ascii="Arial" w:eastAsia="Times New Roman" w:hAnsi="Arial" w:cs="Arial"/>
                <w:b/>
                <w:kern w:val="1"/>
                <w:sz w:val="18"/>
                <w:szCs w:val="18"/>
                <w:lang w:eastAsia="ar-SA"/>
              </w:rPr>
              <w:t xml:space="preserve">»  </w:t>
            </w: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630054,  РФ,                        г. Новосибирск, ул. Титова27.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Телефон 8 (383) 2174085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proofErr w:type="spell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email</w:t>
            </w:r>
            <w:proofErr w:type="spellEnd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: </w:t>
            </w:r>
            <w:hyperlink r:id="rId10" w:history="1">
              <w:r w:rsidRPr="009459B4">
                <w:rPr>
                  <w:rFonts w:ascii="Arial" w:eastAsia="Times New Roman" w:hAnsi="Arial" w:cs="Arial"/>
                  <w:kern w:val="2"/>
                  <w:sz w:val="18"/>
                  <w:szCs w:val="18"/>
                  <w:u w:val="single"/>
                  <w:lang w:eastAsia="ar-SA"/>
                </w:rPr>
                <w:t>office@sibstroi.net</w:t>
              </w:r>
            </w:hyperlink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ИНН 5404224037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КПП 540401001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В ЗАО «ИШБАНК» г. Москва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proofErr w:type="gramStart"/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Р</w:t>
            </w:r>
            <w:proofErr w:type="gramEnd"/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 xml:space="preserve">/c 40702810660000000015 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БИК 044579624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К/c 30101810800000000624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ОКПО 73116414; ОКАТО 50401377000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 xml:space="preserve">ОКВЭД 45.23;  </w:t>
            </w: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ОГРН  1045401485470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Генеральный директор</w:t>
            </w: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672C9" w:rsidRPr="009459B4" w:rsidRDefault="003672C9" w:rsidP="003672C9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_____________________________А.С. </w:t>
            </w:r>
            <w:proofErr w:type="spell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Веклич</w:t>
            </w:r>
            <w:proofErr w:type="spellEnd"/>
          </w:p>
        </w:tc>
      </w:tr>
    </w:tbl>
    <w:p w:rsidR="003672C9" w:rsidRPr="009459B4" w:rsidRDefault="003672C9" w:rsidP="003672C9">
      <w:pPr>
        <w:suppressAutoHyphens/>
        <w:spacing w:after="0" w:line="240" w:lineRule="auto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</w:p>
    <w:p w:rsidR="0047697C" w:rsidRPr="009459B4" w:rsidRDefault="0047697C" w:rsidP="001273A1">
      <w:pPr>
        <w:suppressAutoHyphens/>
        <w:spacing w:after="0" w:line="240" w:lineRule="auto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</w:p>
    <w:p w:rsidR="0047697C" w:rsidRPr="009459B4" w:rsidRDefault="0047697C" w:rsidP="001273A1">
      <w:pPr>
        <w:suppressAutoHyphens/>
        <w:spacing w:after="0" w:line="240" w:lineRule="auto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</w:p>
    <w:p w:rsidR="0047697C" w:rsidRPr="009459B4" w:rsidRDefault="003E1086" w:rsidP="003E1086">
      <w:pPr>
        <w:suppressAutoHyphens/>
        <w:spacing w:after="0" w:line="240" w:lineRule="auto"/>
        <w:jc w:val="right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  <w:r>
        <w:rPr>
          <w:rFonts w:ascii="Arial" w:eastAsia="Times New Roman" w:hAnsi="Arial" w:cs="Arial"/>
          <w:kern w:val="1"/>
          <w:sz w:val="18"/>
          <w:szCs w:val="18"/>
          <w:lang w:eastAsia="ar-SA"/>
        </w:rPr>
        <w:t>Приложение №1</w:t>
      </w:r>
    </w:p>
    <w:p w:rsidR="0047697C" w:rsidRPr="009459B4" w:rsidRDefault="0047697C" w:rsidP="001273A1">
      <w:pPr>
        <w:suppressAutoHyphens/>
        <w:spacing w:after="0" w:line="240" w:lineRule="auto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</w:p>
    <w:p w:rsidR="0047697C" w:rsidRPr="009459B4" w:rsidRDefault="0047697C" w:rsidP="001273A1">
      <w:pPr>
        <w:suppressAutoHyphens/>
        <w:spacing w:after="0" w:line="240" w:lineRule="auto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</w:p>
    <w:tbl>
      <w:tblPr>
        <w:tblW w:w="8440" w:type="dxa"/>
        <w:tblInd w:w="93" w:type="dxa"/>
        <w:tblLook w:val="04A0" w:firstRow="1" w:lastRow="0" w:firstColumn="1" w:lastColumn="0" w:noHBand="0" w:noVBand="1"/>
      </w:tblPr>
      <w:tblGrid>
        <w:gridCol w:w="462"/>
        <w:gridCol w:w="4452"/>
        <w:gridCol w:w="768"/>
        <w:gridCol w:w="946"/>
        <w:gridCol w:w="1904"/>
      </w:tblGrid>
      <w:tr w:rsidR="003E1086" w:rsidRPr="003E1086" w:rsidTr="003E1086">
        <w:trPr>
          <w:trHeight w:val="300"/>
        </w:trPr>
        <w:tc>
          <w:tcPr>
            <w:tcW w:w="8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lang w:eastAsia="ru-RU"/>
              </w:rPr>
              <w:t>Ведомость объёмов работ</w:t>
            </w:r>
          </w:p>
        </w:tc>
      </w:tr>
      <w:tr w:rsidR="003E1086" w:rsidRPr="003E1086" w:rsidTr="003E1086">
        <w:trPr>
          <w:trHeight w:val="315"/>
        </w:trPr>
        <w:tc>
          <w:tcPr>
            <w:tcW w:w="844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Ремонт фасада Учебных корпусов №1 и №4</w:t>
            </w:r>
          </w:p>
        </w:tc>
      </w:tr>
      <w:tr w:rsidR="003E1086" w:rsidRPr="003E1086" w:rsidTr="003E1086">
        <w:trPr>
          <w:trHeight w:val="315"/>
        </w:trPr>
        <w:tc>
          <w:tcPr>
            <w:tcW w:w="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Наименование работ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Ед</w:t>
            </w:r>
            <w:proofErr w:type="gramStart"/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gramEnd"/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з</w:t>
            </w:r>
            <w:proofErr w:type="spellEnd"/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3E1086" w:rsidRPr="003E1086" w:rsidTr="003E1086">
        <w:trPr>
          <w:trHeight w:val="630"/>
        </w:trPr>
        <w:tc>
          <w:tcPr>
            <w:tcW w:w="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Ремонт штукатурки фасада по сетке площадью отдельных мест до 5м2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</w:t>
            </w:r>
            <w:proofErr w:type="gramStart"/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58,5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E1086" w:rsidRPr="003E1086" w:rsidTr="003E1086">
        <w:trPr>
          <w:trHeight w:val="630"/>
        </w:trPr>
        <w:tc>
          <w:tcPr>
            <w:tcW w:w="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Окраска фасадов по штукатурке поливинилацетатными составами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</w:t>
            </w:r>
            <w:proofErr w:type="gramStart"/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58,5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E1086" w:rsidRPr="003E1086" w:rsidTr="003E1086">
        <w:trPr>
          <w:trHeight w:val="795"/>
        </w:trPr>
        <w:tc>
          <w:tcPr>
            <w:tcW w:w="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Окраска цоколя по штукатурке поливинилацетатными составами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</w:t>
            </w:r>
            <w:proofErr w:type="gramStart"/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086" w:rsidRPr="003E1086" w:rsidRDefault="003E1086" w:rsidP="003E1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3E1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47697C" w:rsidRPr="009459B4" w:rsidRDefault="0047697C" w:rsidP="001273A1">
      <w:pPr>
        <w:suppressAutoHyphens/>
        <w:spacing w:after="0" w:line="240" w:lineRule="auto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</w:p>
    <w:p w:rsidR="0047697C" w:rsidRPr="009459B4" w:rsidRDefault="0047697C" w:rsidP="001273A1">
      <w:pPr>
        <w:suppressAutoHyphens/>
        <w:spacing w:after="0" w:line="240" w:lineRule="auto"/>
        <w:rPr>
          <w:rFonts w:ascii="Arial" w:eastAsia="Times New Roman" w:hAnsi="Arial" w:cs="Arial"/>
          <w:kern w:val="1"/>
          <w:sz w:val="18"/>
          <w:szCs w:val="18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32"/>
        <w:gridCol w:w="4739"/>
      </w:tblGrid>
      <w:tr w:rsidR="003E1086" w:rsidRPr="009459B4" w:rsidTr="003E1086">
        <w:tc>
          <w:tcPr>
            <w:tcW w:w="4832" w:type="dxa"/>
            <w:shd w:val="clear" w:color="auto" w:fill="auto"/>
          </w:tcPr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Проректор </w:t>
            </w: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 ____________________ </w:t>
            </w:r>
            <w:proofErr w:type="spell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О.Ю.Васильев</w:t>
            </w:r>
            <w:proofErr w:type="spellEnd"/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</w:tc>
        <w:tc>
          <w:tcPr>
            <w:tcW w:w="4739" w:type="dxa"/>
            <w:shd w:val="clear" w:color="auto" w:fill="auto"/>
          </w:tcPr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Генеральный директор</w:t>
            </w: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_____________________________А.С. </w:t>
            </w:r>
            <w:proofErr w:type="spell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Веклич</w:t>
            </w:r>
            <w:proofErr w:type="spellEnd"/>
          </w:p>
        </w:tc>
      </w:tr>
    </w:tbl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Pr="00A30BDE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47697C" w:rsidRDefault="0047697C" w:rsidP="0047697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sectPr w:rsidR="0047697C" w:rsidSect="004014FE">
          <w:pgSz w:w="11906" w:h="16838"/>
          <w:pgMar w:top="567" w:right="567" w:bottom="567" w:left="1134" w:header="708" w:footer="708" w:gutter="0"/>
          <w:cols w:space="708"/>
          <w:docGrid w:linePitch="360"/>
        </w:sectPr>
      </w:pPr>
    </w:p>
    <w:p w:rsidR="0047697C" w:rsidRPr="001273A1" w:rsidRDefault="0047697C" w:rsidP="0047697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lastRenderedPageBreak/>
        <w:t>Локально-сметный расчет                                              Приложение №</w:t>
      </w:r>
      <w:r w:rsidR="003E1086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2</w:t>
      </w:r>
    </w:p>
    <w:p w:rsidR="0047697C" w:rsidRDefault="0047697C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tbl>
      <w:tblPr>
        <w:tblW w:w="16170" w:type="dxa"/>
        <w:tblInd w:w="93" w:type="dxa"/>
        <w:tblLook w:val="04A0" w:firstRow="1" w:lastRow="0" w:firstColumn="1" w:lastColumn="0" w:noHBand="0" w:noVBand="1"/>
      </w:tblPr>
      <w:tblGrid>
        <w:gridCol w:w="411"/>
        <w:gridCol w:w="1218"/>
        <w:gridCol w:w="2355"/>
        <w:gridCol w:w="1276"/>
        <w:gridCol w:w="973"/>
        <w:gridCol w:w="1356"/>
        <w:gridCol w:w="884"/>
        <w:gridCol w:w="915"/>
        <w:gridCol w:w="973"/>
        <w:gridCol w:w="884"/>
        <w:gridCol w:w="1356"/>
        <w:gridCol w:w="884"/>
        <w:gridCol w:w="915"/>
        <w:gridCol w:w="795"/>
        <w:gridCol w:w="975"/>
      </w:tblGrid>
      <w:tr w:rsidR="003672C9" w:rsidRPr="003672C9" w:rsidTr="003672C9">
        <w:trPr>
          <w:trHeight w:val="450"/>
        </w:trPr>
        <w:tc>
          <w:tcPr>
            <w:tcW w:w="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№ </w:t>
            </w:r>
            <w:proofErr w:type="spell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1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Шифр и номер позиции норматива</w:t>
            </w:r>
          </w:p>
        </w:tc>
        <w:tc>
          <w:tcPr>
            <w:tcW w:w="2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работ и затрат, единица измерения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Количество</w:t>
            </w:r>
          </w:p>
        </w:tc>
        <w:tc>
          <w:tcPr>
            <w:tcW w:w="32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Стоимость единицы, руб.</w:t>
            </w:r>
          </w:p>
        </w:tc>
        <w:tc>
          <w:tcPr>
            <w:tcW w:w="50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Общая стоимость, руб.</w:t>
            </w:r>
          </w:p>
        </w:tc>
        <w:tc>
          <w:tcPr>
            <w:tcW w:w="17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Затраты труда рабочих, чел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.-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ч, не занятых обслуживанием машин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Общая масса </w:t>
            </w:r>
            <w:proofErr w:type="spellStart"/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оборудо-вания</w:t>
            </w:r>
            <w:proofErr w:type="spellEnd"/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т</w:t>
            </w:r>
          </w:p>
        </w:tc>
      </w:tr>
      <w:tr w:rsidR="003672C9" w:rsidRPr="003672C9" w:rsidTr="003672C9">
        <w:trPr>
          <w:trHeight w:val="720"/>
        </w:trPr>
        <w:tc>
          <w:tcPr>
            <w:tcW w:w="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3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эксплуатации машин</w:t>
            </w:r>
          </w:p>
        </w:tc>
        <w:tc>
          <w:tcPr>
            <w:tcW w:w="8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мате-риалы</w:t>
            </w:r>
            <w:proofErr w:type="gramEnd"/>
          </w:p>
        </w:tc>
        <w:tc>
          <w:tcPr>
            <w:tcW w:w="9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обору-</w:t>
            </w:r>
            <w:proofErr w:type="spell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дования</w:t>
            </w:r>
            <w:proofErr w:type="spellEnd"/>
            <w:proofErr w:type="gramEnd"/>
          </w:p>
        </w:tc>
        <w:tc>
          <w:tcPr>
            <w:tcW w:w="9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8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оплаты труда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эксплуатации машин</w:t>
            </w:r>
          </w:p>
        </w:tc>
        <w:tc>
          <w:tcPr>
            <w:tcW w:w="8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мате-риалы</w:t>
            </w:r>
            <w:proofErr w:type="gramEnd"/>
          </w:p>
        </w:tc>
        <w:tc>
          <w:tcPr>
            <w:tcW w:w="17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672C9" w:rsidRPr="003672C9" w:rsidTr="003672C9">
        <w:trPr>
          <w:trHeight w:val="765"/>
        </w:trPr>
        <w:tc>
          <w:tcPr>
            <w:tcW w:w="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3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оплаты труда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в </w:t>
            </w:r>
            <w:proofErr w:type="spell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т.ч</w:t>
            </w:r>
            <w:proofErr w:type="spell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 оплаты труда</w:t>
            </w:r>
          </w:p>
        </w:tc>
        <w:tc>
          <w:tcPr>
            <w:tcW w:w="8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в </w:t>
            </w:r>
            <w:proofErr w:type="spell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т.ч</w:t>
            </w:r>
            <w:proofErr w:type="spell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 оплаты труда</w:t>
            </w:r>
          </w:p>
        </w:tc>
        <w:tc>
          <w:tcPr>
            <w:tcW w:w="8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 единицу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672C9" w:rsidRPr="003672C9" w:rsidTr="003672C9">
        <w:trPr>
          <w:trHeight w:val="25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</w:t>
            </w:r>
          </w:p>
        </w:tc>
      </w:tr>
      <w:tr w:rsidR="003672C9" w:rsidRPr="003672C9" w:rsidTr="003672C9">
        <w:trPr>
          <w:trHeight w:val="383"/>
        </w:trPr>
        <w:tc>
          <w:tcPr>
            <w:tcW w:w="161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                                      Раздел 1. Ремонт фасада</w:t>
            </w:r>
          </w:p>
        </w:tc>
      </w:tr>
      <w:tr w:rsidR="003672C9" w:rsidRPr="003672C9" w:rsidTr="003672C9">
        <w:trPr>
          <w:trHeight w:val="96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ФЕРр61-28-1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Устройство основания под штукатурку из металлической сетки: по кирпичным и бетонным поверхностям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(100 м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поверхности)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0,585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26989,15</w:t>
            </w: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9912,79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126,36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16950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15788,65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5798,98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73,92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9915,75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81,6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47,74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168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ФЕРр61-22-19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Ремонт штукатурки наружных прямолинейных горизонтальных тяг по камню и бетону декоративным раствором площадью в одном месте: до 5 м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 земли и лесов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(100 м2 отремонтированной площади развернутой поверхности тяг)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0,585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155078,19</w:t>
            </w: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130905,26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14,76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24158,17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90720,74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76579,58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8,63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14132,53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904,73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529,27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96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ФЕР15-04-014-03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Окраска фасадов с лесов по подготовленной поверхности: поливинилацетатная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(100 м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окрашиваемой поверхности)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0,585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2681,81</w:t>
            </w: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975,21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49,61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1656,99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1568,86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570,5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29,02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969,34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6,74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3,94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7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ФЕР15-04-014-03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Окраска цоколя по подготовленной поверхности: поливинилацетатная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(100 м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окрашиваемой поверхности)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2681,81</w:t>
            </w: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975,21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49,61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1656,99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804,54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292,56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14,88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497,1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6,74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2,02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120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4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ФЕР08-07-001-02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Установка и разборка наружных инвентарных лесов высотой до 16 м: трубчатых для прочих отделочных работ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(100 м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вертикальной проекции для наружных лесов)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7690,12</w:t>
            </w: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5852,51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67,59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1770,02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84591,32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64377,61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743,49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19470,22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43,5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478,5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144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ФЕР08-07-001-04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 каждые последующие 4 м высоты наружных инвентарных лесов добавлять: к расценкам 08-07-001-01, 08-07-001-02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(100 м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вертикальной проекции для наружных лесов)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887,96</w:t>
            </w: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887,96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9767,56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9767,56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6,6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72,6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96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ФССЦпг01-01-01-041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Погрузочные работы при автомобильных перевозках: мусора строительного с погрузкой вручную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 т груза)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8,339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420,77</w:t>
            </w: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420,77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3508,8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3508,8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120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ФССЦпг03-21-01-015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Перевозка грузов автомобилями-самосвалами грузоподъемностью 10 т, работающих вне карьера, на расстояние: до 15 км I класс груза</w:t>
            </w: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(1 т груза)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8,339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122,43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122,43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1020,94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1020,94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Итого прямые затраты по смете в текущих ценах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207771,41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160895,6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1890,88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44984,94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1134,07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Накладные расходы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125210,14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Сметная прибыль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73609,17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522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Штукатурные работы (ремонтно-строительные) (МДС81-33.2004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П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рил.5 п.11; Письмо №АП-5536/06 Прил.2 п.11; Письмо от 27.11.12 №2536-ИП/12/ГС)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194778,01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577,01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522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Отделочные работы (МДС81-33.2004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П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рил.4 п.15, Прим.п.1; Письмо №АП-5536/06 Прил.1 п.15, Прим.п.1; Письмо от 27.11.12 №2536-ИП/12/ГС)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3389,43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5,96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522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Конструкции из кирпича и блоков (МДС81-33.2004</w:t>
            </w:r>
            <w:proofErr w:type="gramStart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П</w:t>
            </w:r>
            <w:proofErr w:type="gramEnd"/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рил.4 п.8, Прим.п.1; Письмо №АП-5536/06 Прил.1 п.8, Прим.п.1; Письмо от 27.11.12 №2536-ИП/12/ГС)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203893,54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551,1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Погрузо-разгрузочные работы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3508,8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Перевозка грузов автотранспортом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1020,94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Итого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406590,72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1134,07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В том числе: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Материалы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44984,94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 xml:space="preserve">      Машины и механизмы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1890,88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ФОТ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160895,59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Накладные расходы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125210,14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Сметная прибыль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73609,17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НДС 18%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73186,33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3672C9" w:rsidRPr="003672C9" w:rsidTr="003672C9">
        <w:trPr>
          <w:trHeight w:val="255"/>
        </w:trPr>
        <w:tc>
          <w:tcPr>
            <w:tcW w:w="93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 ВСЕГО по смете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479777,05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1134,07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72C9" w:rsidRPr="003672C9" w:rsidRDefault="003672C9" w:rsidP="003672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3672C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</w:tbl>
    <w:p w:rsidR="003672C9" w:rsidRDefault="003672C9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32"/>
        <w:gridCol w:w="4739"/>
      </w:tblGrid>
      <w:tr w:rsidR="003E1086" w:rsidRPr="009459B4" w:rsidTr="00DB61BC">
        <w:tc>
          <w:tcPr>
            <w:tcW w:w="4832" w:type="dxa"/>
            <w:shd w:val="clear" w:color="auto" w:fill="auto"/>
          </w:tcPr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Проректор </w:t>
            </w: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 ____________________ </w:t>
            </w:r>
            <w:proofErr w:type="spell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О.Ю.Васильев</w:t>
            </w:r>
            <w:proofErr w:type="spellEnd"/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</w:tc>
        <w:tc>
          <w:tcPr>
            <w:tcW w:w="4739" w:type="dxa"/>
            <w:shd w:val="clear" w:color="auto" w:fill="auto"/>
          </w:tcPr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Генеральный директор</w:t>
            </w: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</w:p>
          <w:p w:rsidR="003E1086" w:rsidRPr="009459B4" w:rsidRDefault="003E1086" w:rsidP="00DB61BC">
            <w:pPr>
              <w:suppressAutoHyphens/>
              <w:spacing w:after="0" w:line="240" w:lineRule="auto"/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</w:pPr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 xml:space="preserve">_____________________________А.С. </w:t>
            </w:r>
            <w:proofErr w:type="spellStart"/>
            <w:r w:rsidRPr="009459B4">
              <w:rPr>
                <w:rFonts w:ascii="Arial" w:eastAsia="Times New Roman" w:hAnsi="Arial" w:cs="Arial"/>
                <w:kern w:val="2"/>
                <w:sz w:val="18"/>
                <w:szCs w:val="18"/>
                <w:lang w:eastAsia="ar-SA"/>
              </w:rPr>
              <w:t>Веклич</w:t>
            </w:r>
            <w:proofErr w:type="spellEnd"/>
          </w:p>
        </w:tc>
      </w:tr>
    </w:tbl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3E1086" w:rsidRDefault="003E1086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sectPr w:rsidR="003E1086" w:rsidSect="0047697C">
          <w:pgSz w:w="16838" w:h="11906" w:orient="landscape"/>
          <w:pgMar w:top="567" w:right="567" w:bottom="1134" w:left="567" w:header="709" w:footer="709" w:gutter="0"/>
          <w:cols w:space="708"/>
          <w:docGrid w:linePitch="360"/>
        </w:sectPr>
      </w:pPr>
      <w:bookmarkStart w:id="0" w:name="_GoBack"/>
      <w:bookmarkEnd w:id="0"/>
    </w:p>
    <w:p w:rsidR="001273A1" w:rsidRPr="001273A1" w:rsidRDefault="001273A1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1273A1" w:rsidRPr="001273A1" w:rsidRDefault="001273A1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1273A1" w:rsidRPr="001273A1" w:rsidRDefault="001273A1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1273A1" w:rsidRPr="001273A1" w:rsidRDefault="001273A1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1273A1" w:rsidRPr="001273A1" w:rsidRDefault="001273A1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1273A1" w:rsidRPr="001273A1" w:rsidRDefault="001273A1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1273A1" w:rsidRPr="001273A1" w:rsidRDefault="001273A1" w:rsidP="001273A1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</w:p>
    <w:p w:rsidR="00DB6F50" w:rsidRPr="0047697C" w:rsidRDefault="00DB6F50" w:rsidP="00DB6F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B6F50" w:rsidRPr="0047697C" w:rsidSect="004014F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Arial Unicode MS"/>
    <w:charset w:val="CC"/>
    <w:family w:val="swiss"/>
    <w:pitch w:val="variable"/>
    <w:sig w:usb0="E7002EFF" w:usb1="D200F5FF" w:usb2="0A04202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8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none"/>
      <w:lvlText w:val=""/>
      <w:lvlJc w:val="left"/>
      <w:pPr>
        <w:tabs>
          <w:tab w:val="num" w:pos="360"/>
        </w:tabs>
        <w:ind w:left="0" w:firstLine="0"/>
      </w:pPr>
    </w:lvl>
    <w:lvl w:ilvl="2">
      <w:numFmt w:val="none"/>
      <w:lvlText w:val=""/>
      <w:lvlJc w:val="left"/>
      <w:pPr>
        <w:tabs>
          <w:tab w:val="num" w:pos="360"/>
        </w:tabs>
        <w:ind w:left="0" w:firstLine="0"/>
      </w:pPr>
    </w:lvl>
    <w:lvl w:ilvl="3">
      <w:numFmt w:val="none"/>
      <w:lvlText w:val=""/>
      <w:lvlJc w:val="left"/>
      <w:pPr>
        <w:tabs>
          <w:tab w:val="num" w:pos="360"/>
        </w:tabs>
        <w:ind w:left="0" w:firstLine="0"/>
      </w:p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</w:lvl>
    <w:lvl w:ilvl="5">
      <w:numFmt w:val="none"/>
      <w:lvlText w:val=""/>
      <w:lvlJc w:val="left"/>
      <w:pPr>
        <w:tabs>
          <w:tab w:val="num" w:pos="360"/>
        </w:tabs>
        <w:ind w:left="0" w:firstLine="0"/>
      </w:pPr>
    </w:lvl>
    <w:lvl w:ilvl="6">
      <w:numFmt w:val="none"/>
      <w:lvlText w:val=""/>
      <w:lvlJc w:val="left"/>
      <w:pPr>
        <w:tabs>
          <w:tab w:val="num" w:pos="360"/>
        </w:tabs>
        <w:ind w:left="0" w:firstLine="0"/>
      </w:pPr>
    </w:lvl>
    <w:lvl w:ilvl="7">
      <w:numFmt w:val="none"/>
      <w:lvlText w:val=""/>
      <w:lvlJc w:val="left"/>
      <w:pPr>
        <w:tabs>
          <w:tab w:val="num" w:pos="360"/>
        </w:tabs>
        <w:ind w:left="0" w:firstLine="0"/>
      </w:pPr>
    </w:lvl>
    <w:lvl w:ilvl="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19546E63"/>
    <w:multiLevelType w:val="hybridMultilevel"/>
    <w:tmpl w:val="040C816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2200055C"/>
    <w:multiLevelType w:val="hybridMultilevel"/>
    <w:tmpl w:val="97D07BC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DD92479"/>
    <w:multiLevelType w:val="hybridMultilevel"/>
    <w:tmpl w:val="42C4D04A"/>
    <w:lvl w:ilvl="0" w:tplc="45CE8302">
      <w:numFmt w:val="bullet"/>
      <w:lvlText w:val="±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79B041D"/>
    <w:multiLevelType w:val="hybridMultilevel"/>
    <w:tmpl w:val="05D2A950"/>
    <w:lvl w:ilvl="0" w:tplc="04190001">
      <w:start w:val="1"/>
      <w:numFmt w:val="bullet"/>
      <w:lvlText w:val=""/>
      <w:lvlJc w:val="left"/>
      <w:pPr>
        <w:ind w:left="32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41" w:hanging="360"/>
      </w:pPr>
    </w:lvl>
    <w:lvl w:ilvl="2" w:tplc="0419001B" w:tentative="1">
      <w:start w:val="1"/>
      <w:numFmt w:val="lowerRoman"/>
      <w:lvlText w:val="%3."/>
      <w:lvlJc w:val="right"/>
      <w:pPr>
        <w:ind w:left="1761" w:hanging="180"/>
      </w:pPr>
    </w:lvl>
    <w:lvl w:ilvl="3" w:tplc="0419000F" w:tentative="1">
      <w:start w:val="1"/>
      <w:numFmt w:val="decimal"/>
      <w:lvlText w:val="%4."/>
      <w:lvlJc w:val="left"/>
      <w:pPr>
        <w:ind w:left="2481" w:hanging="360"/>
      </w:pPr>
    </w:lvl>
    <w:lvl w:ilvl="4" w:tplc="04190019" w:tentative="1">
      <w:start w:val="1"/>
      <w:numFmt w:val="lowerLetter"/>
      <w:lvlText w:val="%5."/>
      <w:lvlJc w:val="left"/>
      <w:pPr>
        <w:ind w:left="3201" w:hanging="360"/>
      </w:pPr>
    </w:lvl>
    <w:lvl w:ilvl="5" w:tplc="0419001B" w:tentative="1">
      <w:start w:val="1"/>
      <w:numFmt w:val="lowerRoman"/>
      <w:lvlText w:val="%6."/>
      <w:lvlJc w:val="right"/>
      <w:pPr>
        <w:ind w:left="3921" w:hanging="180"/>
      </w:pPr>
    </w:lvl>
    <w:lvl w:ilvl="6" w:tplc="0419000F" w:tentative="1">
      <w:start w:val="1"/>
      <w:numFmt w:val="decimal"/>
      <w:lvlText w:val="%7."/>
      <w:lvlJc w:val="left"/>
      <w:pPr>
        <w:ind w:left="4641" w:hanging="360"/>
      </w:pPr>
    </w:lvl>
    <w:lvl w:ilvl="7" w:tplc="04190019" w:tentative="1">
      <w:start w:val="1"/>
      <w:numFmt w:val="lowerLetter"/>
      <w:lvlText w:val="%8."/>
      <w:lvlJc w:val="left"/>
      <w:pPr>
        <w:ind w:left="5361" w:hanging="360"/>
      </w:pPr>
    </w:lvl>
    <w:lvl w:ilvl="8" w:tplc="0419001B" w:tentative="1">
      <w:start w:val="1"/>
      <w:numFmt w:val="lowerRoman"/>
      <w:lvlText w:val="%9."/>
      <w:lvlJc w:val="right"/>
      <w:pPr>
        <w:ind w:left="6081" w:hanging="180"/>
      </w:pPr>
    </w:lvl>
  </w:abstractNum>
  <w:abstractNum w:abstractNumId="7">
    <w:nsid w:val="3BFE3161"/>
    <w:multiLevelType w:val="hybridMultilevel"/>
    <w:tmpl w:val="9118DE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49B4324"/>
    <w:multiLevelType w:val="hybridMultilevel"/>
    <w:tmpl w:val="CAF6B68C"/>
    <w:lvl w:ilvl="0" w:tplc="0486F3FC">
      <w:start w:val="1"/>
      <w:numFmt w:val="decimal"/>
      <w:lvlText w:val="%1."/>
      <w:lvlJc w:val="left"/>
      <w:pPr>
        <w:ind w:left="3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1" w:hanging="360"/>
      </w:pPr>
    </w:lvl>
    <w:lvl w:ilvl="2" w:tplc="0419001B" w:tentative="1">
      <w:start w:val="1"/>
      <w:numFmt w:val="lowerRoman"/>
      <w:lvlText w:val="%3."/>
      <w:lvlJc w:val="right"/>
      <w:pPr>
        <w:ind w:left="1761" w:hanging="180"/>
      </w:pPr>
    </w:lvl>
    <w:lvl w:ilvl="3" w:tplc="0419000F" w:tentative="1">
      <w:start w:val="1"/>
      <w:numFmt w:val="decimal"/>
      <w:lvlText w:val="%4."/>
      <w:lvlJc w:val="left"/>
      <w:pPr>
        <w:ind w:left="2481" w:hanging="360"/>
      </w:pPr>
    </w:lvl>
    <w:lvl w:ilvl="4" w:tplc="04190019" w:tentative="1">
      <w:start w:val="1"/>
      <w:numFmt w:val="lowerLetter"/>
      <w:lvlText w:val="%5."/>
      <w:lvlJc w:val="left"/>
      <w:pPr>
        <w:ind w:left="3201" w:hanging="360"/>
      </w:pPr>
    </w:lvl>
    <w:lvl w:ilvl="5" w:tplc="0419001B" w:tentative="1">
      <w:start w:val="1"/>
      <w:numFmt w:val="lowerRoman"/>
      <w:lvlText w:val="%6."/>
      <w:lvlJc w:val="right"/>
      <w:pPr>
        <w:ind w:left="3921" w:hanging="180"/>
      </w:pPr>
    </w:lvl>
    <w:lvl w:ilvl="6" w:tplc="0419000F" w:tentative="1">
      <w:start w:val="1"/>
      <w:numFmt w:val="decimal"/>
      <w:lvlText w:val="%7."/>
      <w:lvlJc w:val="left"/>
      <w:pPr>
        <w:ind w:left="4641" w:hanging="360"/>
      </w:pPr>
    </w:lvl>
    <w:lvl w:ilvl="7" w:tplc="04190019" w:tentative="1">
      <w:start w:val="1"/>
      <w:numFmt w:val="lowerLetter"/>
      <w:lvlText w:val="%8."/>
      <w:lvlJc w:val="left"/>
      <w:pPr>
        <w:ind w:left="5361" w:hanging="360"/>
      </w:pPr>
    </w:lvl>
    <w:lvl w:ilvl="8" w:tplc="0419001B" w:tentative="1">
      <w:start w:val="1"/>
      <w:numFmt w:val="lowerRoman"/>
      <w:lvlText w:val="%9."/>
      <w:lvlJc w:val="right"/>
      <w:pPr>
        <w:ind w:left="6081" w:hanging="180"/>
      </w:pPr>
    </w:lvl>
  </w:abstractNum>
  <w:abstractNum w:abstractNumId="9">
    <w:nsid w:val="48AD4E91"/>
    <w:multiLevelType w:val="multilevel"/>
    <w:tmpl w:val="01E05D06"/>
    <w:lvl w:ilvl="0">
      <w:start w:val="1"/>
      <w:numFmt w:val="decimal"/>
      <w:lvlText w:val="%1."/>
      <w:lvlJc w:val="left"/>
      <w:pPr>
        <w:tabs>
          <w:tab w:val="num" w:pos="994"/>
        </w:tabs>
        <w:ind w:left="994" w:hanging="852"/>
      </w:pPr>
      <w:rPr>
        <w:b/>
      </w:rPr>
    </w:lvl>
    <w:lvl w:ilvl="1">
      <w:start w:val="1"/>
      <w:numFmt w:val="decimal"/>
      <w:isLgl/>
      <w:lvlText w:val="%1.%2."/>
      <w:lvlJc w:val="left"/>
      <w:pPr>
        <w:tabs>
          <w:tab w:val="num" w:pos="1414"/>
        </w:tabs>
        <w:ind w:left="1414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2566"/>
        </w:tabs>
        <w:ind w:left="256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3418"/>
        </w:tabs>
        <w:ind w:left="3418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4630"/>
        </w:tabs>
        <w:ind w:left="463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5482"/>
        </w:tabs>
        <w:ind w:left="548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6694"/>
        </w:tabs>
        <w:ind w:left="6694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7546"/>
        </w:tabs>
        <w:ind w:left="7546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8758"/>
        </w:tabs>
        <w:ind w:left="8758" w:hanging="1800"/>
      </w:pPr>
    </w:lvl>
  </w:abstractNum>
  <w:abstractNum w:abstractNumId="10">
    <w:nsid w:val="537E4CE8"/>
    <w:multiLevelType w:val="hybridMultilevel"/>
    <w:tmpl w:val="4E36F8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8371F8E"/>
    <w:multiLevelType w:val="hybridMultilevel"/>
    <w:tmpl w:val="A8FE89D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8"/>
  </w:num>
  <w:num w:numId="5">
    <w:abstractNumId w:val="6"/>
  </w:num>
  <w:num w:numId="6">
    <w:abstractNumId w:val="7"/>
  </w:num>
  <w:num w:numId="7">
    <w:abstractNumId w:val="4"/>
  </w:num>
  <w:num w:numId="8">
    <w:abstractNumId w:val="11"/>
  </w:num>
  <w:num w:numId="9">
    <w:abstractNumId w:val="0"/>
  </w:num>
  <w:num w:numId="10">
    <w:abstractNumId w:val="2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9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523"/>
    <w:rsid w:val="00024DD8"/>
    <w:rsid w:val="000E7C99"/>
    <w:rsid w:val="001273A1"/>
    <w:rsid w:val="002055FF"/>
    <w:rsid w:val="003672C9"/>
    <w:rsid w:val="003E1086"/>
    <w:rsid w:val="003F3957"/>
    <w:rsid w:val="004014FE"/>
    <w:rsid w:val="00444B1D"/>
    <w:rsid w:val="00461898"/>
    <w:rsid w:val="0047697C"/>
    <w:rsid w:val="004C48DD"/>
    <w:rsid w:val="005C5934"/>
    <w:rsid w:val="0061244B"/>
    <w:rsid w:val="00694F4E"/>
    <w:rsid w:val="00723CBD"/>
    <w:rsid w:val="008D7974"/>
    <w:rsid w:val="009459B4"/>
    <w:rsid w:val="009C5523"/>
    <w:rsid w:val="009F169B"/>
    <w:rsid w:val="00A30BDE"/>
    <w:rsid w:val="00AD2CD9"/>
    <w:rsid w:val="00B0058B"/>
    <w:rsid w:val="00B36E92"/>
    <w:rsid w:val="00B966A9"/>
    <w:rsid w:val="00BB5020"/>
    <w:rsid w:val="00BF571F"/>
    <w:rsid w:val="00C6395A"/>
    <w:rsid w:val="00D22513"/>
    <w:rsid w:val="00DB6F50"/>
    <w:rsid w:val="00DC72E8"/>
    <w:rsid w:val="00F333EA"/>
    <w:rsid w:val="00FC5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957"/>
  </w:style>
  <w:style w:type="paragraph" w:styleId="1">
    <w:name w:val="heading 1"/>
    <w:basedOn w:val="a"/>
    <w:next w:val="a"/>
    <w:link w:val="10"/>
    <w:qFormat/>
    <w:rsid w:val="0046189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AD2C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61898"/>
    <w:pPr>
      <w:keepNext/>
      <w:spacing w:after="0" w:line="240" w:lineRule="auto"/>
      <w:ind w:hanging="180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46189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33E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3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F395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C5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527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6189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189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61898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61898"/>
  </w:style>
  <w:style w:type="paragraph" w:styleId="a7">
    <w:name w:val="footer"/>
    <w:basedOn w:val="a"/>
    <w:link w:val="a8"/>
    <w:uiPriority w:val="99"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caption"/>
    <w:basedOn w:val="a"/>
    <w:next w:val="a"/>
    <w:qFormat/>
    <w:rsid w:val="0046189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46189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D2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F333EA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F333EA"/>
  </w:style>
  <w:style w:type="paragraph" w:styleId="ad">
    <w:name w:val="Body Text"/>
    <w:basedOn w:val="a"/>
    <w:link w:val="ae"/>
    <w:semiHidden/>
    <w:rsid w:val="00F333EA"/>
    <w:pPr>
      <w:suppressAutoHyphens/>
      <w:spacing w:after="120" w:line="240" w:lineRule="auto"/>
    </w:pPr>
    <w:rPr>
      <w:rFonts w:ascii="Times New Roman CYR" w:eastAsia="Times New Roman" w:hAnsi="Times New Roman CYR" w:cs="Times New Roman"/>
      <w:sz w:val="20"/>
      <w:szCs w:val="20"/>
      <w:lang w:eastAsia="ar-SA"/>
    </w:rPr>
  </w:style>
  <w:style w:type="character" w:customStyle="1" w:styleId="ae">
    <w:name w:val="Основной текст Знак"/>
    <w:basedOn w:val="a0"/>
    <w:link w:val="ad"/>
    <w:semiHidden/>
    <w:rsid w:val="00F333EA"/>
    <w:rPr>
      <w:rFonts w:ascii="Times New Roman CYR" w:eastAsia="Times New Roman" w:hAnsi="Times New Roman CYR" w:cs="Times New Roman"/>
      <w:sz w:val="20"/>
      <w:szCs w:val="20"/>
      <w:lang w:eastAsia="ar-SA"/>
    </w:rPr>
  </w:style>
  <w:style w:type="paragraph" w:styleId="22">
    <w:name w:val="Body Text Indent 2"/>
    <w:basedOn w:val="a"/>
    <w:link w:val="23"/>
    <w:semiHidden/>
    <w:rsid w:val="00F333EA"/>
    <w:pPr>
      <w:suppressAutoHyphens/>
      <w:spacing w:after="120" w:line="480" w:lineRule="auto"/>
      <w:ind w:left="283"/>
    </w:pPr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character" w:customStyle="1" w:styleId="23">
    <w:name w:val="Основной текст с отступом 2 Знак"/>
    <w:basedOn w:val="a0"/>
    <w:link w:val="22"/>
    <w:semiHidden/>
    <w:rsid w:val="00F333EA"/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paragraph" w:styleId="af">
    <w:name w:val="Body Text Indent"/>
    <w:basedOn w:val="a"/>
    <w:link w:val="af0"/>
    <w:rsid w:val="00F333E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F333E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F333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F333EA"/>
    <w:rPr>
      <w:rFonts w:ascii="Times New Roman" w:hAnsi="Times New Roman" w:cs="Times New Roman"/>
      <w:sz w:val="22"/>
      <w:szCs w:val="22"/>
    </w:rPr>
  </w:style>
  <w:style w:type="paragraph" w:customStyle="1" w:styleId="af1">
    <w:name w:val="Знак Знак Знак Знак"/>
    <w:basedOn w:val="a"/>
    <w:rsid w:val="00F333E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uiPriority w:val="59"/>
    <w:rsid w:val="00F33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FollowedHyperlink"/>
    <w:basedOn w:val="a0"/>
    <w:uiPriority w:val="99"/>
    <w:semiHidden/>
    <w:unhideWhenUsed/>
    <w:rsid w:val="00694F4E"/>
    <w:rPr>
      <w:color w:val="954F72"/>
      <w:u w:val="single"/>
    </w:rPr>
  </w:style>
  <w:style w:type="paragraph" w:customStyle="1" w:styleId="xl63">
    <w:name w:val="xl6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6">
    <w:name w:val="xl6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694F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694F4E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694F4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Title"/>
    <w:basedOn w:val="a"/>
    <w:next w:val="a"/>
    <w:link w:val="af4"/>
    <w:uiPriority w:val="10"/>
    <w:qFormat/>
    <w:rsid w:val="004014F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4">
    <w:name w:val="Название Знак"/>
    <w:basedOn w:val="a0"/>
    <w:link w:val="af3"/>
    <w:uiPriority w:val="10"/>
    <w:rsid w:val="004014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f5">
    <w:name w:val="Знак Знак Знак Знак Знак Знак Знак Знак Знак Знак Знак Знак Знак Знак Знак Знак Знак Знак Знак"/>
    <w:basedOn w:val="a"/>
    <w:rsid w:val="003672C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957"/>
  </w:style>
  <w:style w:type="paragraph" w:styleId="1">
    <w:name w:val="heading 1"/>
    <w:basedOn w:val="a"/>
    <w:next w:val="a"/>
    <w:link w:val="10"/>
    <w:qFormat/>
    <w:rsid w:val="0046189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AD2C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61898"/>
    <w:pPr>
      <w:keepNext/>
      <w:spacing w:after="0" w:line="240" w:lineRule="auto"/>
      <w:ind w:hanging="180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46189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33E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3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F395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C5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527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6189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189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61898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61898"/>
  </w:style>
  <w:style w:type="paragraph" w:styleId="a7">
    <w:name w:val="footer"/>
    <w:basedOn w:val="a"/>
    <w:link w:val="a8"/>
    <w:uiPriority w:val="99"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caption"/>
    <w:basedOn w:val="a"/>
    <w:next w:val="a"/>
    <w:qFormat/>
    <w:rsid w:val="0046189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46189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D2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F333EA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F333EA"/>
  </w:style>
  <w:style w:type="paragraph" w:styleId="ad">
    <w:name w:val="Body Text"/>
    <w:basedOn w:val="a"/>
    <w:link w:val="ae"/>
    <w:semiHidden/>
    <w:rsid w:val="00F333EA"/>
    <w:pPr>
      <w:suppressAutoHyphens/>
      <w:spacing w:after="120" w:line="240" w:lineRule="auto"/>
    </w:pPr>
    <w:rPr>
      <w:rFonts w:ascii="Times New Roman CYR" w:eastAsia="Times New Roman" w:hAnsi="Times New Roman CYR" w:cs="Times New Roman"/>
      <w:sz w:val="20"/>
      <w:szCs w:val="20"/>
      <w:lang w:eastAsia="ar-SA"/>
    </w:rPr>
  </w:style>
  <w:style w:type="character" w:customStyle="1" w:styleId="ae">
    <w:name w:val="Основной текст Знак"/>
    <w:basedOn w:val="a0"/>
    <w:link w:val="ad"/>
    <w:semiHidden/>
    <w:rsid w:val="00F333EA"/>
    <w:rPr>
      <w:rFonts w:ascii="Times New Roman CYR" w:eastAsia="Times New Roman" w:hAnsi="Times New Roman CYR" w:cs="Times New Roman"/>
      <w:sz w:val="20"/>
      <w:szCs w:val="20"/>
      <w:lang w:eastAsia="ar-SA"/>
    </w:rPr>
  </w:style>
  <w:style w:type="paragraph" w:styleId="22">
    <w:name w:val="Body Text Indent 2"/>
    <w:basedOn w:val="a"/>
    <w:link w:val="23"/>
    <w:semiHidden/>
    <w:rsid w:val="00F333EA"/>
    <w:pPr>
      <w:suppressAutoHyphens/>
      <w:spacing w:after="120" w:line="480" w:lineRule="auto"/>
      <w:ind w:left="283"/>
    </w:pPr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character" w:customStyle="1" w:styleId="23">
    <w:name w:val="Основной текст с отступом 2 Знак"/>
    <w:basedOn w:val="a0"/>
    <w:link w:val="22"/>
    <w:semiHidden/>
    <w:rsid w:val="00F333EA"/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paragraph" w:styleId="af">
    <w:name w:val="Body Text Indent"/>
    <w:basedOn w:val="a"/>
    <w:link w:val="af0"/>
    <w:rsid w:val="00F333E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F333E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F333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F333EA"/>
    <w:rPr>
      <w:rFonts w:ascii="Times New Roman" w:hAnsi="Times New Roman" w:cs="Times New Roman"/>
      <w:sz w:val="22"/>
      <w:szCs w:val="22"/>
    </w:rPr>
  </w:style>
  <w:style w:type="paragraph" w:customStyle="1" w:styleId="af1">
    <w:name w:val="Знак Знак Знак Знак"/>
    <w:basedOn w:val="a"/>
    <w:rsid w:val="00F333E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uiPriority w:val="59"/>
    <w:rsid w:val="00F33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FollowedHyperlink"/>
    <w:basedOn w:val="a0"/>
    <w:uiPriority w:val="99"/>
    <w:semiHidden/>
    <w:unhideWhenUsed/>
    <w:rsid w:val="00694F4E"/>
    <w:rPr>
      <w:color w:val="954F72"/>
      <w:u w:val="single"/>
    </w:rPr>
  </w:style>
  <w:style w:type="paragraph" w:customStyle="1" w:styleId="xl63">
    <w:name w:val="xl6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6">
    <w:name w:val="xl6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694F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694F4E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694F4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Title"/>
    <w:basedOn w:val="a"/>
    <w:next w:val="a"/>
    <w:link w:val="af4"/>
    <w:uiPriority w:val="10"/>
    <w:qFormat/>
    <w:rsid w:val="004014F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4">
    <w:name w:val="Название Знак"/>
    <w:basedOn w:val="a0"/>
    <w:link w:val="af3"/>
    <w:uiPriority w:val="10"/>
    <w:rsid w:val="004014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f5">
    <w:name w:val="Знак Знак Знак Знак Знак Знак Знак Знак Знак Знак Знак Знак Знак Знак Знак Знак Знак Знак Знак"/>
    <w:basedOn w:val="a"/>
    <w:rsid w:val="003672C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5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02F2A6120E1A53AA83C837576C7BFE162B8631C3715000B17839780D3P7g2J" TargetMode="External"/><Relationship Id="rId3" Type="http://schemas.openxmlformats.org/officeDocument/2006/relationships/styles" Target="styles.xml"/><Relationship Id="rId7" Type="http://schemas.openxmlformats.org/officeDocument/2006/relationships/hyperlink" Target="mailto:mva@stu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office@sibstroi.net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62A7AD6DBC3C68414F66819A82A7A31075FAF281F04BE8DFDF31638T8D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DB60A5-72C4-4403-BCFF-EF32D7388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9</Pages>
  <Words>4138</Words>
  <Characters>23588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2015-01-22T05:10:00Z</cp:lastPrinted>
  <dcterms:created xsi:type="dcterms:W3CDTF">2015-05-26T09:37:00Z</dcterms:created>
  <dcterms:modified xsi:type="dcterms:W3CDTF">2015-08-06T02:50:00Z</dcterms:modified>
</cp:coreProperties>
</file>