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3957" w:rsidRPr="00BB163F" w:rsidRDefault="003F3957" w:rsidP="003F3957">
      <w:pPr>
        <w:spacing w:after="0" w:line="240" w:lineRule="auto"/>
        <w:jc w:val="center"/>
        <w:rPr>
          <w:b/>
        </w:rPr>
      </w:pPr>
      <w:r w:rsidRPr="00BB163F">
        <w:rPr>
          <w:b/>
          <w:sz w:val="24"/>
          <w:szCs w:val="24"/>
        </w:rPr>
        <w:t>Документация</w:t>
      </w:r>
    </w:p>
    <w:p w:rsidR="003F3957" w:rsidRPr="00BB163F" w:rsidRDefault="003F3957" w:rsidP="003F3957">
      <w:pPr>
        <w:spacing w:after="0" w:line="240" w:lineRule="auto"/>
        <w:jc w:val="center"/>
        <w:rPr>
          <w:b/>
        </w:rPr>
      </w:pPr>
      <w:r w:rsidRPr="00BB163F">
        <w:rPr>
          <w:b/>
        </w:rPr>
        <w:t xml:space="preserve">о закупке у единственного поставщика (подрядчика, исполнителя) на сумму свыше 100 </w:t>
      </w:r>
      <w:proofErr w:type="spellStart"/>
      <w:r w:rsidRPr="00BB163F">
        <w:rPr>
          <w:b/>
        </w:rPr>
        <w:t>тыс</w:t>
      </w:r>
      <w:proofErr w:type="gramStart"/>
      <w:r w:rsidRPr="00BB163F">
        <w:rPr>
          <w:b/>
        </w:rPr>
        <w:t>.р</w:t>
      </w:r>
      <w:proofErr w:type="gramEnd"/>
      <w:r w:rsidRPr="00BB163F">
        <w:rPr>
          <w:b/>
        </w:rPr>
        <w:t>уб</w:t>
      </w:r>
      <w:proofErr w:type="spellEnd"/>
      <w:r w:rsidRPr="00BB163F">
        <w:rPr>
          <w:b/>
        </w:rPr>
        <w:t>.</w:t>
      </w:r>
    </w:p>
    <w:p w:rsidR="003F3957" w:rsidRPr="00BB163F" w:rsidRDefault="003F3957" w:rsidP="003F3957">
      <w:pPr>
        <w:spacing w:after="0" w:line="240" w:lineRule="auto"/>
        <w:jc w:val="center"/>
        <w:rPr>
          <w:b/>
        </w:rPr>
      </w:pPr>
      <w:r w:rsidRPr="00BB163F">
        <w:rPr>
          <w:b/>
        </w:rPr>
        <w:t>в соответствии с Федеральным законом от 18.07.2011г.  №223-ФЗ «О закупках товаров, работ, услуг отдельными видами юридических лиц» и Положением о закупке</w:t>
      </w:r>
    </w:p>
    <w:p w:rsidR="003F3957" w:rsidRDefault="003F3957" w:rsidP="003F3957">
      <w:pPr>
        <w:spacing w:after="0" w:line="240" w:lineRule="auto"/>
        <w:jc w:val="both"/>
      </w:pPr>
    </w:p>
    <w:tbl>
      <w:tblPr>
        <w:tblStyle w:val="a3"/>
        <w:tblW w:w="0" w:type="auto"/>
        <w:tblInd w:w="-176" w:type="dxa"/>
        <w:tblLook w:val="04A0" w:firstRow="1" w:lastRow="0" w:firstColumn="1" w:lastColumn="0" w:noHBand="0" w:noVBand="1"/>
      </w:tblPr>
      <w:tblGrid>
        <w:gridCol w:w="2978"/>
        <w:gridCol w:w="7371"/>
      </w:tblGrid>
      <w:tr w:rsidR="003F3957" w:rsidRPr="00B254D0" w:rsidTr="00461898">
        <w:tc>
          <w:tcPr>
            <w:tcW w:w="2978"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Способ закупки</w:t>
            </w:r>
          </w:p>
        </w:tc>
        <w:tc>
          <w:tcPr>
            <w:tcW w:w="7371"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 xml:space="preserve">Закупка у единственного поставщика (подрядчика, исполнителя), предусмотренная подпунктом 1 пункта 5.1. Положения о закупке </w:t>
            </w:r>
          </w:p>
        </w:tc>
      </w:tr>
      <w:tr w:rsidR="003F3957" w:rsidRPr="00B254D0" w:rsidTr="00461898">
        <w:tc>
          <w:tcPr>
            <w:tcW w:w="2978"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Наименование, место нахождения, почтовый адрес, адрес электронной почты, телефон заказчика</w:t>
            </w:r>
          </w:p>
        </w:tc>
        <w:tc>
          <w:tcPr>
            <w:tcW w:w="7371"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Заказчик – Федеральное государственное бюджетное образовательное учреждение высшего профессионального образования «Сибирский государственный университет путей сообщения»</w:t>
            </w:r>
          </w:p>
          <w:p w:rsidR="003F3957" w:rsidRPr="00B254D0" w:rsidRDefault="003F3957" w:rsidP="00461898">
            <w:pPr>
              <w:jc w:val="both"/>
              <w:rPr>
                <w:rFonts w:ascii="Arial" w:hAnsi="Arial" w:cs="Arial"/>
                <w:sz w:val="20"/>
                <w:szCs w:val="20"/>
              </w:rPr>
            </w:pPr>
            <w:r w:rsidRPr="00B254D0">
              <w:rPr>
                <w:rFonts w:ascii="Arial" w:hAnsi="Arial" w:cs="Arial"/>
                <w:sz w:val="20"/>
                <w:szCs w:val="20"/>
              </w:rPr>
              <w:t xml:space="preserve">Местонахождение и почтовый адрес: 630049, </w:t>
            </w:r>
            <w:proofErr w:type="spellStart"/>
            <w:r w:rsidRPr="00B254D0">
              <w:rPr>
                <w:rFonts w:ascii="Arial" w:hAnsi="Arial" w:cs="Arial"/>
                <w:sz w:val="20"/>
                <w:szCs w:val="20"/>
              </w:rPr>
              <w:t>г</w:t>
            </w:r>
            <w:proofErr w:type="gramStart"/>
            <w:r w:rsidRPr="00B254D0">
              <w:rPr>
                <w:rFonts w:ascii="Arial" w:hAnsi="Arial" w:cs="Arial"/>
                <w:sz w:val="20"/>
                <w:szCs w:val="20"/>
              </w:rPr>
              <w:t>.Н</w:t>
            </w:r>
            <w:proofErr w:type="gramEnd"/>
            <w:r w:rsidRPr="00B254D0">
              <w:rPr>
                <w:rFonts w:ascii="Arial" w:hAnsi="Arial" w:cs="Arial"/>
                <w:sz w:val="20"/>
                <w:szCs w:val="20"/>
              </w:rPr>
              <w:t>овосибирск</w:t>
            </w:r>
            <w:proofErr w:type="spellEnd"/>
            <w:r w:rsidRPr="00B254D0">
              <w:rPr>
                <w:rFonts w:ascii="Arial" w:hAnsi="Arial" w:cs="Arial"/>
                <w:sz w:val="20"/>
                <w:szCs w:val="20"/>
              </w:rPr>
              <w:t xml:space="preserve">, </w:t>
            </w:r>
            <w:proofErr w:type="spellStart"/>
            <w:r w:rsidRPr="00B254D0">
              <w:rPr>
                <w:rFonts w:ascii="Arial" w:hAnsi="Arial" w:cs="Arial"/>
                <w:sz w:val="20"/>
                <w:szCs w:val="20"/>
              </w:rPr>
              <w:t>ул.Дуси</w:t>
            </w:r>
            <w:proofErr w:type="spellEnd"/>
            <w:r w:rsidRPr="00B254D0">
              <w:rPr>
                <w:rFonts w:ascii="Arial" w:hAnsi="Arial" w:cs="Arial"/>
                <w:sz w:val="20"/>
                <w:szCs w:val="20"/>
              </w:rPr>
              <w:t xml:space="preserve"> Ковальчук, д.191, СГУПС</w:t>
            </w:r>
          </w:p>
          <w:p w:rsidR="003F3957" w:rsidRPr="00B254D0" w:rsidRDefault="003F3957" w:rsidP="00461898">
            <w:pPr>
              <w:jc w:val="both"/>
              <w:rPr>
                <w:rFonts w:ascii="Arial" w:hAnsi="Arial" w:cs="Arial"/>
                <w:sz w:val="20"/>
                <w:szCs w:val="20"/>
              </w:rPr>
            </w:pPr>
            <w:r w:rsidRPr="00B254D0">
              <w:rPr>
                <w:rFonts w:ascii="Arial" w:hAnsi="Arial" w:cs="Arial"/>
                <w:sz w:val="20"/>
                <w:szCs w:val="20"/>
              </w:rPr>
              <w:t>Э/</w:t>
            </w:r>
            <w:proofErr w:type="gramStart"/>
            <w:r w:rsidRPr="00B254D0">
              <w:rPr>
                <w:rFonts w:ascii="Arial" w:hAnsi="Arial" w:cs="Arial"/>
                <w:sz w:val="20"/>
                <w:szCs w:val="20"/>
              </w:rPr>
              <w:t>п</w:t>
            </w:r>
            <w:proofErr w:type="gramEnd"/>
            <w:r w:rsidRPr="00B254D0">
              <w:rPr>
                <w:rFonts w:ascii="Arial" w:hAnsi="Arial" w:cs="Arial"/>
                <w:sz w:val="20"/>
                <w:szCs w:val="20"/>
              </w:rPr>
              <w:t xml:space="preserve">: </w:t>
            </w:r>
            <w:hyperlink r:id="rId9" w:history="1">
              <w:r w:rsidRPr="00B254D0">
                <w:rPr>
                  <w:rStyle w:val="a4"/>
                  <w:rFonts w:ascii="Arial" w:hAnsi="Arial" w:cs="Arial"/>
                  <w:sz w:val="20"/>
                  <w:szCs w:val="20"/>
                </w:rPr>
                <w:t>mva@stu.ru</w:t>
              </w:r>
            </w:hyperlink>
          </w:p>
          <w:p w:rsidR="003F3957" w:rsidRPr="00B254D0" w:rsidRDefault="003F3957" w:rsidP="00461898">
            <w:pPr>
              <w:jc w:val="both"/>
              <w:rPr>
                <w:rFonts w:ascii="Arial" w:hAnsi="Arial" w:cs="Arial"/>
                <w:sz w:val="20"/>
                <w:szCs w:val="20"/>
              </w:rPr>
            </w:pPr>
            <w:r w:rsidRPr="00B254D0">
              <w:rPr>
                <w:rFonts w:ascii="Arial" w:hAnsi="Arial" w:cs="Arial"/>
                <w:sz w:val="20"/>
                <w:szCs w:val="20"/>
              </w:rPr>
              <w:t>Телефон: (383) 328-0369</w:t>
            </w:r>
          </w:p>
        </w:tc>
      </w:tr>
      <w:tr w:rsidR="003F3957" w:rsidRPr="00B254D0" w:rsidTr="00461898">
        <w:tc>
          <w:tcPr>
            <w:tcW w:w="2978"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Предмет договора с указанием характеристик, иных показателей, определяющих предмет.</w:t>
            </w:r>
          </w:p>
          <w:p w:rsidR="003F3957" w:rsidRPr="00B254D0" w:rsidRDefault="003F3957" w:rsidP="00461898">
            <w:pPr>
              <w:jc w:val="both"/>
              <w:rPr>
                <w:rFonts w:ascii="Arial" w:hAnsi="Arial" w:cs="Arial"/>
                <w:sz w:val="20"/>
                <w:szCs w:val="20"/>
              </w:rPr>
            </w:pPr>
            <w:r w:rsidRPr="00B254D0">
              <w:rPr>
                <w:rFonts w:ascii="Arial" w:hAnsi="Arial" w:cs="Arial"/>
                <w:sz w:val="20"/>
                <w:szCs w:val="20"/>
              </w:rPr>
              <w:t>Количество или объем товара, работы, услуги</w:t>
            </w:r>
          </w:p>
        </w:tc>
        <w:tc>
          <w:tcPr>
            <w:tcW w:w="7371" w:type="dxa"/>
          </w:tcPr>
          <w:p w:rsidR="003F3957" w:rsidRPr="00AF5C23" w:rsidRDefault="00170FB4" w:rsidP="00AF5C23">
            <w:pPr>
              <w:shd w:val="clear" w:color="auto" w:fill="FFFFFF"/>
              <w:tabs>
                <w:tab w:val="num" w:pos="180"/>
              </w:tabs>
              <w:jc w:val="both"/>
              <w:rPr>
                <w:rFonts w:ascii="Arial" w:eastAsia="Times New Roman" w:hAnsi="Arial" w:cs="Arial"/>
                <w:sz w:val="18"/>
                <w:szCs w:val="18"/>
                <w:lang w:eastAsia="ru-RU"/>
              </w:rPr>
            </w:pPr>
            <w:r>
              <w:rPr>
                <w:rFonts w:ascii="Arial" w:hAnsi="Arial" w:cs="Arial"/>
                <w:sz w:val="18"/>
                <w:szCs w:val="18"/>
              </w:rPr>
              <w:t>Р</w:t>
            </w:r>
            <w:r w:rsidRPr="00170FB4">
              <w:rPr>
                <w:rFonts w:ascii="Arial" w:hAnsi="Arial" w:cs="Arial"/>
                <w:sz w:val="18"/>
                <w:szCs w:val="18"/>
              </w:rPr>
              <w:t>аботы по устройству теп</w:t>
            </w:r>
            <w:r>
              <w:rPr>
                <w:rFonts w:ascii="Arial" w:hAnsi="Arial" w:cs="Arial"/>
                <w:sz w:val="18"/>
                <w:szCs w:val="18"/>
              </w:rPr>
              <w:t>лотрассы от здания «Лабораторно-</w:t>
            </w:r>
            <w:r w:rsidRPr="00170FB4">
              <w:rPr>
                <w:rFonts w:ascii="Arial" w:hAnsi="Arial" w:cs="Arial"/>
                <w:sz w:val="18"/>
                <w:szCs w:val="18"/>
              </w:rPr>
              <w:t xml:space="preserve">технического» до Общежития № 2 </w:t>
            </w:r>
            <w:r w:rsidR="003F3957" w:rsidRPr="00AF5C23">
              <w:rPr>
                <w:rFonts w:ascii="Arial" w:hAnsi="Arial" w:cs="Arial"/>
                <w:sz w:val="18"/>
                <w:szCs w:val="18"/>
              </w:rPr>
              <w:t>(</w:t>
            </w:r>
            <w:proofErr w:type="gramStart"/>
            <w:r w:rsidR="003F3957" w:rsidRPr="00AF5C23">
              <w:rPr>
                <w:rFonts w:ascii="Arial" w:hAnsi="Arial" w:cs="Arial"/>
                <w:sz w:val="18"/>
                <w:szCs w:val="18"/>
              </w:rPr>
              <w:t>согласно проекта</w:t>
            </w:r>
            <w:proofErr w:type="gramEnd"/>
            <w:r w:rsidR="003F3957" w:rsidRPr="00AF5C23">
              <w:rPr>
                <w:rFonts w:ascii="Arial" w:hAnsi="Arial" w:cs="Arial"/>
                <w:sz w:val="18"/>
                <w:szCs w:val="18"/>
              </w:rPr>
              <w:t xml:space="preserve"> договора).</w:t>
            </w:r>
          </w:p>
        </w:tc>
      </w:tr>
      <w:tr w:rsidR="003F3957" w:rsidRPr="00B254D0" w:rsidTr="00461898">
        <w:tc>
          <w:tcPr>
            <w:tcW w:w="2978"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Место, сроки, условия поставки товара, выполнения работ, услуг</w:t>
            </w:r>
          </w:p>
        </w:tc>
        <w:tc>
          <w:tcPr>
            <w:tcW w:w="7371" w:type="dxa"/>
          </w:tcPr>
          <w:p w:rsidR="004014FE" w:rsidRPr="00AF5C23" w:rsidRDefault="004014FE" w:rsidP="00AF5C23">
            <w:pPr>
              <w:jc w:val="both"/>
              <w:rPr>
                <w:rFonts w:ascii="Arial" w:eastAsia="Times New Roman" w:hAnsi="Arial" w:cs="Arial"/>
                <w:sz w:val="18"/>
                <w:szCs w:val="18"/>
                <w:lang w:eastAsia="ar-SA"/>
              </w:rPr>
            </w:pPr>
            <w:r w:rsidRPr="00AF5C23">
              <w:rPr>
                <w:rFonts w:ascii="Arial" w:eastAsia="Times New Roman" w:hAnsi="Arial" w:cs="Arial"/>
                <w:sz w:val="18"/>
                <w:szCs w:val="18"/>
                <w:lang w:eastAsia="ar-SA"/>
              </w:rPr>
              <w:t>г.</w:t>
            </w:r>
            <w:r w:rsidR="00461898" w:rsidRPr="00AF5C23">
              <w:rPr>
                <w:rFonts w:ascii="Arial" w:eastAsia="Times New Roman" w:hAnsi="Arial" w:cs="Arial"/>
                <w:sz w:val="18"/>
                <w:szCs w:val="18"/>
                <w:lang w:eastAsia="ar-SA"/>
              </w:rPr>
              <w:t xml:space="preserve"> </w:t>
            </w:r>
            <w:r w:rsidR="00B966A9" w:rsidRPr="00AF5C23">
              <w:rPr>
                <w:rFonts w:ascii="Arial" w:eastAsia="Times New Roman" w:hAnsi="Arial" w:cs="Arial"/>
                <w:sz w:val="18"/>
                <w:szCs w:val="18"/>
                <w:lang w:eastAsia="ar-SA"/>
              </w:rPr>
              <w:t>Новосибирск, ул.</w:t>
            </w:r>
            <w:r w:rsidR="003672C9" w:rsidRPr="00AF5C23">
              <w:rPr>
                <w:rFonts w:ascii="Arial" w:eastAsia="Times New Roman" w:hAnsi="Arial" w:cs="Arial"/>
                <w:sz w:val="18"/>
                <w:szCs w:val="18"/>
                <w:lang w:eastAsia="ar-SA"/>
              </w:rPr>
              <w:t xml:space="preserve"> </w:t>
            </w:r>
            <w:r w:rsidR="00170FB4">
              <w:rPr>
                <w:rFonts w:ascii="Arial" w:eastAsia="Times New Roman" w:hAnsi="Arial" w:cs="Arial"/>
                <w:sz w:val="18"/>
                <w:szCs w:val="18"/>
                <w:lang w:eastAsia="ar-SA"/>
              </w:rPr>
              <w:t xml:space="preserve">Дуси </w:t>
            </w:r>
            <w:r w:rsidR="00170FB4" w:rsidRPr="00AF5C23">
              <w:rPr>
                <w:rFonts w:ascii="Arial" w:eastAsia="Times New Roman" w:hAnsi="Arial" w:cs="Arial"/>
                <w:sz w:val="18"/>
                <w:szCs w:val="18"/>
                <w:lang w:eastAsia="ar-SA"/>
              </w:rPr>
              <w:t>Ковальчук</w:t>
            </w:r>
            <w:r w:rsidR="003672C9" w:rsidRPr="00AF5C23">
              <w:rPr>
                <w:rFonts w:ascii="Arial" w:eastAsia="Times New Roman" w:hAnsi="Arial" w:cs="Arial"/>
                <w:sz w:val="18"/>
                <w:szCs w:val="18"/>
                <w:lang w:eastAsia="ar-SA"/>
              </w:rPr>
              <w:t>, 191</w:t>
            </w:r>
            <w:r w:rsidRPr="00AF5C23">
              <w:rPr>
                <w:rFonts w:ascii="Arial" w:eastAsia="Times New Roman" w:hAnsi="Arial" w:cs="Arial"/>
                <w:sz w:val="18"/>
                <w:szCs w:val="18"/>
                <w:lang w:eastAsia="ar-SA"/>
              </w:rPr>
              <w:t xml:space="preserve">  - по месту нахождения объект</w:t>
            </w:r>
            <w:r w:rsidR="00AF5C23" w:rsidRPr="00AF5C23">
              <w:rPr>
                <w:rFonts w:ascii="Arial" w:eastAsia="Times New Roman" w:hAnsi="Arial" w:cs="Arial"/>
                <w:sz w:val="18"/>
                <w:szCs w:val="18"/>
                <w:lang w:eastAsia="ar-SA"/>
              </w:rPr>
              <w:t>а</w:t>
            </w:r>
            <w:r w:rsidRPr="00AF5C23">
              <w:rPr>
                <w:rFonts w:ascii="Arial" w:eastAsia="Times New Roman" w:hAnsi="Arial" w:cs="Arial"/>
                <w:sz w:val="18"/>
                <w:szCs w:val="18"/>
                <w:lang w:eastAsia="ar-SA"/>
              </w:rPr>
              <w:t xml:space="preserve"> заказчика</w:t>
            </w:r>
            <w:r w:rsidR="009459B4" w:rsidRPr="00AF5C23">
              <w:rPr>
                <w:rFonts w:ascii="Arial" w:eastAsia="Times New Roman" w:hAnsi="Arial" w:cs="Arial"/>
                <w:sz w:val="18"/>
                <w:szCs w:val="18"/>
                <w:lang w:eastAsia="ar-SA"/>
              </w:rPr>
              <w:t>.</w:t>
            </w:r>
          </w:p>
          <w:p w:rsidR="003F3957" w:rsidRPr="00AF5C23" w:rsidRDefault="00AF5C23" w:rsidP="00170FB4">
            <w:pPr>
              <w:jc w:val="both"/>
              <w:rPr>
                <w:rFonts w:ascii="Arial" w:hAnsi="Arial" w:cs="Arial"/>
                <w:sz w:val="18"/>
                <w:szCs w:val="18"/>
              </w:rPr>
            </w:pPr>
            <w:r w:rsidRPr="00AF5C23">
              <w:rPr>
                <w:rFonts w:ascii="Arial" w:eastAsia="Times New Roman" w:hAnsi="Arial" w:cs="Arial"/>
                <w:color w:val="000000"/>
                <w:spacing w:val="4"/>
                <w:sz w:val="18"/>
                <w:szCs w:val="18"/>
                <w:lang w:eastAsia="ru-RU"/>
              </w:rPr>
              <w:t>приступить к выполнению работ после заключения договора  и выполнить весь объем работ, предусмотренный настоящим договором, в течение 1</w:t>
            </w:r>
            <w:r w:rsidR="00170FB4">
              <w:rPr>
                <w:rFonts w:ascii="Arial" w:eastAsia="Times New Roman" w:hAnsi="Arial" w:cs="Arial"/>
                <w:color w:val="000000"/>
                <w:spacing w:val="4"/>
                <w:sz w:val="18"/>
                <w:szCs w:val="18"/>
                <w:lang w:eastAsia="ru-RU"/>
              </w:rPr>
              <w:t>8</w:t>
            </w:r>
            <w:r w:rsidRPr="00AF5C23">
              <w:rPr>
                <w:rFonts w:ascii="Arial" w:eastAsia="Times New Roman" w:hAnsi="Arial" w:cs="Arial"/>
                <w:color w:val="000000"/>
                <w:spacing w:val="4"/>
                <w:sz w:val="18"/>
                <w:szCs w:val="18"/>
                <w:lang w:eastAsia="ru-RU"/>
              </w:rPr>
              <w:t xml:space="preserve"> дней</w:t>
            </w:r>
            <w:r w:rsidRPr="00AF5C23">
              <w:rPr>
                <w:rFonts w:ascii="Arial" w:hAnsi="Arial" w:cs="Arial"/>
                <w:sz w:val="18"/>
                <w:szCs w:val="18"/>
              </w:rPr>
              <w:t xml:space="preserve"> </w:t>
            </w:r>
            <w:r w:rsidR="004014FE" w:rsidRPr="00AF5C23">
              <w:rPr>
                <w:rFonts w:ascii="Arial" w:hAnsi="Arial" w:cs="Arial"/>
                <w:sz w:val="18"/>
                <w:szCs w:val="18"/>
              </w:rPr>
              <w:t>(</w:t>
            </w:r>
            <w:proofErr w:type="gramStart"/>
            <w:r w:rsidR="003F3957" w:rsidRPr="00AF5C23">
              <w:rPr>
                <w:rFonts w:ascii="Arial" w:hAnsi="Arial" w:cs="Arial"/>
                <w:sz w:val="18"/>
                <w:szCs w:val="18"/>
              </w:rPr>
              <w:t>согласно проекта</w:t>
            </w:r>
            <w:proofErr w:type="gramEnd"/>
            <w:r w:rsidR="003F3957" w:rsidRPr="00AF5C23">
              <w:rPr>
                <w:rFonts w:ascii="Arial" w:hAnsi="Arial" w:cs="Arial"/>
                <w:sz w:val="18"/>
                <w:szCs w:val="18"/>
              </w:rPr>
              <w:t xml:space="preserve"> договора)</w:t>
            </w:r>
          </w:p>
        </w:tc>
      </w:tr>
      <w:tr w:rsidR="003F3957" w:rsidRPr="00B254D0" w:rsidTr="00461898">
        <w:tc>
          <w:tcPr>
            <w:tcW w:w="2978"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Начальная максимальная цена договора (с порядком ее формирования)</w:t>
            </w:r>
          </w:p>
        </w:tc>
        <w:tc>
          <w:tcPr>
            <w:tcW w:w="7371" w:type="dxa"/>
          </w:tcPr>
          <w:p w:rsidR="003F3957" w:rsidRPr="00AF5C23" w:rsidRDefault="003F3957" w:rsidP="00170FB4">
            <w:pPr>
              <w:jc w:val="both"/>
              <w:rPr>
                <w:rFonts w:ascii="Arial" w:hAnsi="Arial" w:cs="Arial"/>
                <w:sz w:val="18"/>
                <w:szCs w:val="18"/>
              </w:rPr>
            </w:pPr>
            <w:r w:rsidRPr="00AF5C23">
              <w:rPr>
                <w:rFonts w:ascii="Arial" w:hAnsi="Arial" w:cs="Arial"/>
                <w:sz w:val="18"/>
                <w:szCs w:val="18"/>
              </w:rPr>
              <w:t xml:space="preserve">Цена: </w:t>
            </w:r>
            <w:r w:rsidR="00170FB4">
              <w:rPr>
                <w:rFonts w:ascii="Arial" w:hAnsi="Arial" w:cs="Arial"/>
                <w:sz w:val="18"/>
                <w:szCs w:val="18"/>
              </w:rPr>
              <w:t>490 298,26</w:t>
            </w:r>
            <w:r w:rsidRPr="00AF5C23">
              <w:rPr>
                <w:rFonts w:ascii="Arial" w:hAnsi="Arial" w:cs="Arial"/>
                <w:sz w:val="18"/>
                <w:szCs w:val="18"/>
              </w:rPr>
              <w:t xml:space="preserve"> рублей (</w:t>
            </w:r>
            <w:r w:rsidR="00170FB4" w:rsidRPr="00170FB4">
              <w:rPr>
                <w:rFonts w:ascii="Arial" w:eastAsia="Times New Roman" w:hAnsi="Arial" w:cs="Arial"/>
                <w:color w:val="000000"/>
                <w:spacing w:val="-11"/>
                <w:kern w:val="1"/>
                <w:sz w:val="18"/>
                <w:szCs w:val="18"/>
                <w:lang w:eastAsia="ar-SA"/>
              </w:rPr>
              <w:t>Стоимость работ включает в себя стоимость  изделий и материалов, необходимых для производства этих работ, затраты по использованию (эксплуатации) оборудования, механизмов, транспортные расходы, расходы по  погрузке-разгрузке и доставки к месту производства работ, вывозу мусора, расходы уплате всех налогов, сборов, пошлин и других необходимых  платежей</w:t>
            </w:r>
            <w:r w:rsidRPr="00AF5C23">
              <w:rPr>
                <w:rFonts w:ascii="Arial" w:hAnsi="Arial" w:cs="Arial"/>
                <w:sz w:val="18"/>
                <w:szCs w:val="18"/>
              </w:rPr>
              <w:t>)</w:t>
            </w:r>
          </w:p>
        </w:tc>
      </w:tr>
      <w:tr w:rsidR="003F3957" w:rsidRPr="00B254D0" w:rsidTr="00461898">
        <w:tc>
          <w:tcPr>
            <w:tcW w:w="2978"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Форма, сроки и порядок оплаты</w:t>
            </w:r>
          </w:p>
        </w:tc>
        <w:tc>
          <w:tcPr>
            <w:tcW w:w="7371" w:type="dxa"/>
          </w:tcPr>
          <w:p w:rsidR="003F3957" w:rsidRPr="00593D66" w:rsidRDefault="003F3957" w:rsidP="00593D66">
            <w:pPr>
              <w:shd w:val="clear" w:color="auto" w:fill="FFFFFF"/>
              <w:jc w:val="both"/>
              <w:rPr>
                <w:rFonts w:ascii="Arial" w:eastAsia="DejaVu Sans" w:hAnsi="Arial" w:cs="Arial"/>
                <w:kern w:val="1"/>
                <w:sz w:val="18"/>
                <w:szCs w:val="18"/>
                <w:lang w:eastAsia="ar-SA"/>
              </w:rPr>
            </w:pPr>
            <w:r w:rsidRPr="00593D66">
              <w:rPr>
                <w:rFonts w:ascii="Arial" w:hAnsi="Arial" w:cs="Arial"/>
                <w:sz w:val="18"/>
                <w:szCs w:val="18"/>
              </w:rPr>
              <w:t>Безналичный расчет,</w:t>
            </w:r>
            <w:r w:rsidR="00BF571F" w:rsidRPr="00593D66">
              <w:rPr>
                <w:rFonts w:ascii="Arial" w:hAnsi="Arial" w:cs="Arial"/>
                <w:sz w:val="18"/>
                <w:szCs w:val="18"/>
              </w:rPr>
              <w:t xml:space="preserve"> </w:t>
            </w:r>
            <w:r w:rsidR="0047697C" w:rsidRPr="00593D66">
              <w:rPr>
                <w:rFonts w:ascii="Arial" w:eastAsia="DejaVu Sans" w:hAnsi="Arial" w:cs="Arial"/>
                <w:kern w:val="1"/>
                <w:sz w:val="18"/>
                <w:szCs w:val="18"/>
                <w:lang w:eastAsia="ar-SA"/>
              </w:rPr>
              <w:t xml:space="preserve">после выполнения всего объема работ, </w:t>
            </w:r>
            <w:r w:rsidR="00593D66" w:rsidRPr="00593D66">
              <w:rPr>
                <w:rFonts w:ascii="Arial" w:eastAsia="Times New Roman" w:hAnsi="Arial" w:cs="Arial"/>
                <w:sz w:val="18"/>
                <w:szCs w:val="18"/>
                <w:lang w:eastAsia="ru-RU"/>
              </w:rPr>
              <w:t>в течение 10 банковских дней со дня предоставления «Подрядчиком» надлежаще оформленных документов на оплату (акты КС-2, КС-3, счет и счет-фактура).</w:t>
            </w:r>
          </w:p>
        </w:tc>
      </w:tr>
      <w:tr w:rsidR="003F3957" w:rsidRPr="00B254D0" w:rsidTr="00461898">
        <w:tc>
          <w:tcPr>
            <w:tcW w:w="2978"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Срок, место, порядок предоставления документации о закупке и разъяснений к ней</w:t>
            </w:r>
          </w:p>
        </w:tc>
        <w:tc>
          <w:tcPr>
            <w:tcW w:w="7371" w:type="dxa"/>
          </w:tcPr>
          <w:p w:rsidR="003F3957" w:rsidRPr="00AF5C23" w:rsidRDefault="003F3957" w:rsidP="00AF5C23">
            <w:pPr>
              <w:jc w:val="both"/>
              <w:rPr>
                <w:rFonts w:ascii="Arial" w:hAnsi="Arial" w:cs="Arial"/>
                <w:sz w:val="18"/>
                <w:szCs w:val="18"/>
              </w:rPr>
            </w:pPr>
            <w:r w:rsidRPr="00AF5C23">
              <w:rPr>
                <w:rFonts w:ascii="Arial" w:hAnsi="Arial" w:cs="Arial"/>
                <w:sz w:val="18"/>
                <w:szCs w:val="18"/>
              </w:rPr>
              <w:t>Не предоставляется</w:t>
            </w:r>
          </w:p>
        </w:tc>
      </w:tr>
      <w:tr w:rsidR="003F3957" w:rsidRPr="00B254D0" w:rsidTr="00461898">
        <w:tc>
          <w:tcPr>
            <w:tcW w:w="2978"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Порядок, место, дата подачи заявок на участие в закупке</w:t>
            </w:r>
          </w:p>
        </w:tc>
        <w:tc>
          <w:tcPr>
            <w:tcW w:w="7371"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Заявки не подаются</w:t>
            </w:r>
          </w:p>
        </w:tc>
      </w:tr>
      <w:tr w:rsidR="003F3957" w:rsidRPr="00B254D0" w:rsidTr="00461898">
        <w:tc>
          <w:tcPr>
            <w:tcW w:w="2978"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Требования к участнику закупки</w:t>
            </w:r>
          </w:p>
        </w:tc>
        <w:tc>
          <w:tcPr>
            <w:tcW w:w="7371" w:type="dxa"/>
          </w:tcPr>
          <w:p w:rsidR="003F3957" w:rsidRPr="00B254D0" w:rsidRDefault="00C6395A" w:rsidP="00461898">
            <w:pPr>
              <w:jc w:val="both"/>
              <w:rPr>
                <w:rFonts w:ascii="Arial" w:hAnsi="Arial" w:cs="Arial"/>
                <w:sz w:val="20"/>
                <w:szCs w:val="20"/>
              </w:rPr>
            </w:pPr>
            <w:r>
              <w:rPr>
                <w:rFonts w:ascii="Arial" w:hAnsi="Arial" w:cs="Arial"/>
                <w:sz w:val="20"/>
                <w:szCs w:val="20"/>
              </w:rPr>
              <w:t xml:space="preserve">- </w:t>
            </w:r>
            <w:r w:rsidR="003F3957" w:rsidRPr="00B254D0">
              <w:rPr>
                <w:rFonts w:ascii="Arial" w:hAnsi="Arial" w:cs="Arial"/>
                <w:sz w:val="20"/>
                <w:szCs w:val="20"/>
              </w:rPr>
              <w:t>не 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решения об открытии конкурсного производства;</w:t>
            </w:r>
          </w:p>
          <w:p w:rsidR="003F3957" w:rsidRPr="00B254D0" w:rsidRDefault="003F3957" w:rsidP="00461898">
            <w:pPr>
              <w:jc w:val="both"/>
              <w:rPr>
                <w:rFonts w:ascii="Arial" w:hAnsi="Arial" w:cs="Arial"/>
                <w:sz w:val="20"/>
                <w:szCs w:val="20"/>
              </w:rPr>
            </w:pPr>
            <w:r w:rsidRPr="00B254D0">
              <w:rPr>
                <w:rFonts w:ascii="Arial" w:hAnsi="Arial" w:cs="Arial"/>
                <w:sz w:val="20"/>
                <w:szCs w:val="20"/>
              </w:rPr>
              <w:t>- не приостановление деятельности участника закупки в порядке, предусмотренном законом</w:t>
            </w:r>
          </w:p>
          <w:p w:rsidR="003F3957" w:rsidRPr="00B254D0" w:rsidRDefault="003F3957" w:rsidP="00461898">
            <w:pPr>
              <w:jc w:val="both"/>
              <w:rPr>
                <w:rFonts w:ascii="Arial" w:hAnsi="Arial" w:cs="Arial"/>
                <w:sz w:val="20"/>
                <w:szCs w:val="20"/>
              </w:rPr>
            </w:pPr>
            <w:r w:rsidRPr="00B254D0">
              <w:rPr>
                <w:rFonts w:ascii="Arial" w:hAnsi="Arial" w:cs="Arial"/>
                <w:sz w:val="20"/>
                <w:szCs w:val="20"/>
              </w:rPr>
              <w:t xml:space="preserve">- отсутствие сведений об участнике закупки в реестрах недобросовестных поставщиков, ведение которых предусмотрено Федеральным </w:t>
            </w:r>
            <w:hyperlink r:id="rId10" w:history="1">
              <w:r w:rsidRPr="00B254D0">
                <w:rPr>
                  <w:rStyle w:val="a4"/>
                  <w:rFonts w:ascii="Arial" w:hAnsi="Arial" w:cs="Arial"/>
                  <w:sz w:val="20"/>
                  <w:szCs w:val="20"/>
                </w:rPr>
                <w:t>законом</w:t>
              </w:r>
            </w:hyperlink>
            <w:r w:rsidRPr="00B254D0">
              <w:rPr>
                <w:rFonts w:ascii="Arial" w:hAnsi="Arial" w:cs="Arial"/>
                <w:sz w:val="20"/>
                <w:szCs w:val="20"/>
              </w:rPr>
              <w:t xml:space="preserve">  № 223-ФЗ и Федеральным законом от 05.04.2013г. №44-ФЗ «О контрактной системе в сфере закупок товаров, работ, услуг для обеспечения государственных и муниципальных нужд».</w:t>
            </w:r>
          </w:p>
        </w:tc>
      </w:tr>
      <w:tr w:rsidR="003F3957" w:rsidRPr="00B254D0" w:rsidTr="00461898">
        <w:tc>
          <w:tcPr>
            <w:tcW w:w="2978"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Место и дата рассмотрения предложений участников закупки и подведение итогов</w:t>
            </w:r>
          </w:p>
        </w:tc>
        <w:tc>
          <w:tcPr>
            <w:tcW w:w="7371"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Предложения не рассматриваются, итоги закупки не подводятся</w:t>
            </w:r>
          </w:p>
        </w:tc>
      </w:tr>
      <w:tr w:rsidR="003F3957" w:rsidRPr="00B254D0" w:rsidTr="00461898">
        <w:tc>
          <w:tcPr>
            <w:tcW w:w="2978"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Критерии и порядок оценки и сопоставления заявок</w:t>
            </w:r>
          </w:p>
        </w:tc>
        <w:tc>
          <w:tcPr>
            <w:tcW w:w="7371"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Оценка и сопоставление заявок не производится</w:t>
            </w:r>
          </w:p>
        </w:tc>
      </w:tr>
    </w:tbl>
    <w:p w:rsidR="003F3957" w:rsidRDefault="003F3957" w:rsidP="003F3957">
      <w:pPr>
        <w:spacing w:after="0" w:line="240" w:lineRule="auto"/>
        <w:jc w:val="both"/>
      </w:pPr>
    </w:p>
    <w:p w:rsidR="003F3957" w:rsidRDefault="003F3957" w:rsidP="003F3957">
      <w:pPr>
        <w:spacing w:after="0" w:line="240" w:lineRule="auto"/>
        <w:jc w:val="both"/>
        <w:rPr>
          <w:b/>
        </w:rPr>
      </w:pPr>
      <w:r>
        <w:rPr>
          <w:b/>
        </w:rPr>
        <w:t>Приложением к настоящей документации является заполненный (не заполненный) проект договора, заключаемый по предмету закупки с единственным поставщиком (подрядчиком, исполнителем)</w:t>
      </w:r>
      <w:r w:rsidRPr="00920D7C">
        <w:rPr>
          <w:b/>
        </w:rPr>
        <w:t>.</w:t>
      </w:r>
    </w:p>
    <w:p w:rsidR="003F3957" w:rsidRPr="00451918" w:rsidRDefault="003F3957" w:rsidP="003F3957">
      <w:pPr>
        <w:overflowPunct w:val="0"/>
        <w:autoSpaceDE w:val="0"/>
        <w:autoSpaceDN w:val="0"/>
        <w:adjustRightInd w:val="0"/>
        <w:spacing w:after="0" w:line="240" w:lineRule="auto"/>
        <w:jc w:val="center"/>
        <w:textAlignment w:val="baseline"/>
        <w:rPr>
          <w:rFonts w:ascii="Times New Roman" w:hAnsi="Times New Roman" w:cs="Times New Roman"/>
          <w:b/>
          <w:sz w:val="20"/>
          <w:szCs w:val="20"/>
        </w:rPr>
      </w:pPr>
    </w:p>
    <w:p w:rsidR="00F333EA" w:rsidRPr="009459B4" w:rsidRDefault="00F333EA" w:rsidP="00F333EA">
      <w:pPr>
        <w:keepNext/>
        <w:tabs>
          <w:tab w:val="num" w:pos="432"/>
        </w:tabs>
        <w:suppressAutoHyphens/>
        <w:spacing w:after="0" w:line="240" w:lineRule="auto"/>
        <w:ind w:left="432" w:hanging="432"/>
        <w:jc w:val="center"/>
        <w:outlineLvl w:val="0"/>
        <w:rPr>
          <w:rFonts w:ascii="Arial" w:eastAsia="Arial Unicode MS" w:hAnsi="Arial" w:cs="Arial"/>
          <w:sz w:val="18"/>
          <w:szCs w:val="18"/>
          <w:lang w:eastAsia="ar-SA"/>
        </w:rPr>
      </w:pPr>
      <w:r w:rsidRPr="009459B4">
        <w:rPr>
          <w:rFonts w:ascii="Arial" w:eastAsia="Arial Unicode MS" w:hAnsi="Arial" w:cs="Arial"/>
          <w:b/>
          <w:sz w:val="18"/>
          <w:szCs w:val="18"/>
          <w:lang w:eastAsia="ar-SA"/>
        </w:rPr>
        <w:t xml:space="preserve">Проект </w:t>
      </w:r>
      <w:proofErr w:type="spellStart"/>
      <w:r w:rsidRPr="009459B4">
        <w:rPr>
          <w:rFonts w:ascii="Arial" w:eastAsia="Arial Unicode MS" w:hAnsi="Arial" w:cs="Arial"/>
          <w:b/>
          <w:sz w:val="18"/>
          <w:szCs w:val="18"/>
          <w:lang w:eastAsia="ar-SA"/>
        </w:rPr>
        <w:t>ДОГОВОРа</w:t>
      </w:r>
      <w:proofErr w:type="spellEnd"/>
      <w:r w:rsidRPr="009459B4">
        <w:rPr>
          <w:rFonts w:ascii="Arial" w:eastAsia="Arial Unicode MS" w:hAnsi="Arial" w:cs="Arial"/>
          <w:b/>
          <w:sz w:val="18"/>
          <w:szCs w:val="18"/>
          <w:lang w:eastAsia="ar-SA"/>
        </w:rPr>
        <w:t xml:space="preserve"> </w:t>
      </w:r>
    </w:p>
    <w:p w:rsidR="00170FB4" w:rsidRPr="00170FB4" w:rsidRDefault="00170FB4" w:rsidP="00170FB4">
      <w:pPr>
        <w:keepNext/>
        <w:widowControl w:val="0"/>
        <w:suppressAutoHyphens/>
        <w:spacing w:after="0" w:line="240" w:lineRule="auto"/>
        <w:jc w:val="center"/>
        <w:rPr>
          <w:rFonts w:ascii="Times New Roman" w:eastAsia="MS Mincho" w:hAnsi="Times New Roman" w:cs="Times New Roman"/>
          <w:kern w:val="1"/>
          <w:lang/>
        </w:rPr>
      </w:pPr>
      <w:r w:rsidRPr="00170FB4">
        <w:rPr>
          <w:rFonts w:ascii="Times New Roman" w:eastAsia="MS Mincho" w:hAnsi="Times New Roman" w:cs="Times New Roman"/>
          <w:kern w:val="1"/>
          <w:lang/>
        </w:rPr>
        <w:t>на выполнение подрядных работ</w:t>
      </w:r>
    </w:p>
    <w:p w:rsidR="00170FB4" w:rsidRPr="00170FB4" w:rsidRDefault="00170FB4" w:rsidP="00170FB4">
      <w:pPr>
        <w:shd w:val="clear" w:color="auto" w:fill="FFFFFF"/>
        <w:tabs>
          <w:tab w:val="left" w:pos="3794"/>
          <w:tab w:val="left" w:pos="8302"/>
        </w:tabs>
        <w:suppressAutoHyphens/>
        <w:spacing w:after="0" w:line="240" w:lineRule="auto"/>
        <w:ind w:left="29" w:firstLine="511"/>
        <w:jc w:val="center"/>
        <w:rPr>
          <w:rFonts w:ascii="Times New Roman" w:eastAsia="Times New Roman" w:hAnsi="Times New Roman" w:cs="Times New Roman"/>
          <w:color w:val="000000"/>
          <w:spacing w:val="2"/>
          <w:kern w:val="1"/>
          <w:lang w:eastAsia="ar-SA"/>
        </w:rPr>
      </w:pPr>
      <w:r w:rsidRPr="00170FB4">
        <w:rPr>
          <w:rFonts w:ascii="Times New Roman" w:eastAsia="Times New Roman" w:hAnsi="Times New Roman" w:cs="Times New Roman"/>
          <w:color w:val="000000"/>
          <w:spacing w:val="-1"/>
          <w:kern w:val="1"/>
          <w:lang w:eastAsia="ar-SA"/>
        </w:rPr>
        <w:t>г. Новосибирск</w:t>
      </w:r>
      <w:r w:rsidRPr="00170FB4">
        <w:rPr>
          <w:rFonts w:ascii="Times New Roman" w:eastAsia="Times New Roman" w:hAnsi="Times New Roman" w:cs="Times New Roman"/>
          <w:color w:val="000000"/>
          <w:kern w:val="1"/>
          <w:lang w:eastAsia="ar-SA"/>
        </w:rPr>
        <w:tab/>
        <w:t xml:space="preserve">                                          </w:t>
      </w:r>
      <w:r>
        <w:rPr>
          <w:rFonts w:ascii="Times New Roman" w:eastAsia="Times New Roman" w:hAnsi="Times New Roman" w:cs="Times New Roman"/>
          <w:color w:val="000000"/>
          <w:kern w:val="1"/>
          <w:lang w:eastAsia="ar-SA"/>
        </w:rPr>
        <w:t xml:space="preserve">              </w:t>
      </w:r>
      <w:r w:rsidRPr="00170FB4">
        <w:rPr>
          <w:rFonts w:ascii="Times New Roman" w:eastAsia="Times New Roman" w:hAnsi="Times New Roman" w:cs="Times New Roman"/>
          <w:color w:val="000000"/>
          <w:kern w:val="1"/>
          <w:lang w:eastAsia="ar-SA"/>
        </w:rPr>
        <w:t xml:space="preserve">      «</w:t>
      </w:r>
      <w:r w:rsidRPr="00170FB4">
        <w:rPr>
          <w:rFonts w:ascii="Times New Roman" w:eastAsia="Times New Roman" w:hAnsi="Times New Roman" w:cs="Times New Roman"/>
          <w:color w:val="000000"/>
          <w:spacing w:val="2"/>
          <w:kern w:val="1"/>
          <w:lang w:eastAsia="ar-SA"/>
        </w:rPr>
        <w:t>____» _________  2015г.</w:t>
      </w:r>
    </w:p>
    <w:p w:rsidR="00170FB4" w:rsidRPr="00170FB4" w:rsidRDefault="00170FB4" w:rsidP="00170FB4">
      <w:pPr>
        <w:shd w:val="clear" w:color="auto" w:fill="FFFFFF"/>
        <w:tabs>
          <w:tab w:val="left" w:pos="3794"/>
          <w:tab w:val="left" w:pos="8302"/>
        </w:tabs>
        <w:suppressAutoHyphens/>
        <w:spacing w:after="0" w:line="240" w:lineRule="auto"/>
        <w:ind w:left="29"/>
        <w:jc w:val="both"/>
        <w:rPr>
          <w:rFonts w:ascii="Times New Roman" w:eastAsia="Times New Roman" w:hAnsi="Times New Roman" w:cs="Times New Roman"/>
          <w:color w:val="000000"/>
          <w:spacing w:val="2"/>
          <w:kern w:val="1"/>
          <w:lang w:eastAsia="ar-SA"/>
        </w:rPr>
      </w:pPr>
    </w:p>
    <w:p w:rsidR="00170FB4" w:rsidRPr="00170FB4" w:rsidRDefault="00170FB4" w:rsidP="00170FB4">
      <w:pPr>
        <w:suppressAutoHyphens/>
        <w:spacing w:after="0" w:line="240" w:lineRule="auto"/>
        <w:ind w:firstLine="540"/>
        <w:jc w:val="both"/>
        <w:rPr>
          <w:rFonts w:ascii="Times New Roman" w:eastAsia="Times New Roman" w:hAnsi="Times New Roman" w:cs="Times New Roman"/>
          <w:kern w:val="1"/>
          <w:lang w:eastAsia="ar-SA"/>
        </w:rPr>
      </w:pPr>
      <w:proofErr w:type="gramStart"/>
      <w:r w:rsidRPr="00170FB4">
        <w:rPr>
          <w:rFonts w:ascii="Times New Roman" w:eastAsia="Times New Roman" w:hAnsi="Times New Roman" w:cs="Times New Roman"/>
          <w:b/>
          <w:kern w:val="1"/>
          <w:lang w:eastAsia="ar-SA"/>
        </w:rPr>
        <w:t xml:space="preserve">Федеральное государственное бюджетное образовательное учреждение высшего профессионального образования «Сибирский государственный университет путей сообщения» </w:t>
      </w:r>
      <w:r w:rsidRPr="00170FB4">
        <w:rPr>
          <w:rFonts w:ascii="Times New Roman" w:eastAsia="Times New Roman" w:hAnsi="Times New Roman" w:cs="Times New Roman"/>
          <w:b/>
          <w:kern w:val="1"/>
          <w:lang w:eastAsia="ar-SA"/>
        </w:rPr>
        <w:lastRenderedPageBreak/>
        <w:t>(СГУПС)</w:t>
      </w:r>
      <w:r w:rsidRPr="00170FB4">
        <w:rPr>
          <w:rFonts w:ascii="Times New Roman" w:eastAsia="Times New Roman" w:hAnsi="Times New Roman" w:cs="Times New Roman"/>
          <w:kern w:val="1"/>
          <w:lang w:eastAsia="ar-SA"/>
        </w:rPr>
        <w:t>, именуемое в дальнейшем «Заказчик, в лице проректора  Васильева Олега Юрьевича, действующего на основании доверенности № 9 от 03.03.2014г., с одной стороны и  ООО «Строитель»</w:t>
      </w:r>
      <w:r w:rsidRPr="00170FB4">
        <w:rPr>
          <w:rFonts w:ascii="Times New Roman" w:eastAsia="Times New Roman" w:hAnsi="Times New Roman" w:cs="Times New Roman"/>
          <w:b/>
          <w:kern w:val="1"/>
          <w:lang w:eastAsia="ar-SA"/>
        </w:rPr>
        <w:t>,</w:t>
      </w:r>
      <w:r w:rsidRPr="00170FB4">
        <w:rPr>
          <w:rFonts w:ascii="Times New Roman" w:eastAsia="Times New Roman" w:hAnsi="Times New Roman" w:cs="Times New Roman"/>
          <w:kern w:val="1"/>
          <w:lang w:eastAsia="ar-SA"/>
        </w:rPr>
        <w:t xml:space="preserve"> именуемое в дальнейшем «Подрядчик», в лице директора Маланова Алексея Евгеньевича, действующего на основании «Устава», с целью осуществления закупки на основании Федерального закона</w:t>
      </w:r>
      <w:proofErr w:type="gramEnd"/>
      <w:r w:rsidRPr="00170FB4">
        <w:rPr>
          <w:rFonts w:ascii="Times New Roman" w:eastAsia="Times New Roman" w:hAnsi="Times New Roman" w:cs="Times New Roman"/>
          <w:kern w:val="1"/>
          <w:lang w:eastAsia="ar-SA"/>
        </w:rPr>
        <w:t xml:space="preserve"> от 18.07.2011г. №223-ФЗ и  в соответствии с подпунктом 1  пункта 5.1 Положения о закупке Заказчика, заключили  настоящий договор  на выполнение подрядных работ (далее – договор) о нижеследующем: </w:t>
      </w:r>
    </w:p>
    <w:p w:rsidR="00170FB4" w:rsidRPr="00170FB4" w:rsidRDefault="00170FB4" w:rsidP="00170FB4">
      <w:pPr>
        <w:shd w:val="clear" w:color="auto" w:fill="FFFFFF"/>
        <w:spacing w:after="0" w:line="240" w:lineRule="auto"/>
        <w:ind w:firstLine="181"/>
        <w:jc w:val="both"/>
        <w:rPr>
          <w:rFonts w:ascii="Times New Roman" w:eastAsia="Times New Roman" w:hAnsi="Times New Roman" w:cs="Times New Roman"/>
          <w:color w:val="000000"/>
          <w:spacing w:val="-4"/>
          <w:lang w:eastAsia="ru-RU"/>
        </w:rPr>
      </w:pPr>
    </w:p>
    <w:p w:rsidR="00170FB4" w:rsidRPr="00170FB4" w:rsidRDefault="00170FB4" w:rsidP="00170FB4">
      <w:pPr>
        <w:shd w:val="clear" w:color="auto" w:fill="FFFFFF"/>
        <w:suppressAutoHyphens/>
        <w:spacing w:after="0" w:line="240" w:lineRule="auto"/>
        <w:ind w:right="57"/>
        <w:jc w:val="center"/>
        <w:rPr>
          <w:rFonts w:ascii="Times New Roman" w:eastAsia="Times New Roman" w:hAnsi="Times New Roman" w:cs="Times New Roman"/>
          <w:kern w:val="1"/>
          <w:lang w:eastAsia="ar-SA"/>
        </w:rPr>
      </w:pPr>
      <w:r w:rsidRPr="00170FB4">
        <w:rPr>
          <w:rFonts w:ascii="Times New Roman" w:eastAsia="Times New Roman" w:hAnsi="Times New Roman" w:cs="Times New Roman"/>
          <w:b/>
          <w:color w:val="000000"/>
          <w:spacing w:val="2"/>
          <w:kern w:val="1"/>
          <w:lang w:eastAsia="ar-SA"/>
        </w:rPr>
        <w:t>1. ПРЕДМЕТ ДОГОВОРА</w:t>
      </w:r>
    </w:p>
    <w:p w:rsidR="00170FB4" w:rsidRPr="00170FB4" w:rsidRDefault="00170FB4" w:rsidP="00170FB4">
      <w:pPr>
        <w:shd w:val="clear" w:color="auto" w:fill="FFFFFF"/>
        <w:spacing w:after="0" w:line="240" w:lineRule="auto"/>
        <w:jc w:val="both"/>
        <w:rPr>
          <w:rFonts w:ascii="Times New Roman" w:eastAsia="Times New Roman" w:hAnsi="Times New Roman" w:cs="Times New Roman"/>
          <w:color w:val="000000"/>
          <w:spacing w:val="-4"/>
          <w:lang w:eastAsia="ru-RU"/>
        </w:rPr>
      </w:pPr>
      <w:r w:rsidRPr="00170FB4">
        <w:rPr>
          <w:rFonts w:ascii="Times New Roman" w:eastAsia="Times New Roman" w:hAnsi="Times New Roman" w:cs="Times New Roman"/>
          <w:color w:val="000000"/>
          <w:spacing w:val="-2"/>
          <w:sz w:val="24"/>
          <w:szCs w:val="24"/>
          <w:lang w:eastAsia="ru-RU"/>
        </w:rPr>
        <w:t xml:space="preserve">     1.1.«Подрядчик» обязуется по заданию «Заказчика» выполнить из своих </w:t>
      </w:r>
      <w:r w:rsidRPr="00170FB4">
        <w:rPr>
          <w:rFonts w:ascii="Times New Roman" w:eastAsia="Times New Roman" w:hAnsi="Times New Roman" w:cs="Times New Roman"/>
          <w:color w:val="000000"/>
          <w:spacing w:val="-5"/>
          <w:sz w:val="24"/>
          <w:szCs w:val="24"/>
          <w:lang w:eastAsia="ru-RU"/>
        </w:rPr>
        <w:t xml:space="preserve">материалов, </w:t>
      </w:r>
      <w:r w:rsidRPr="00170FB4">
        <w:rPr>
          <w:rFonts w:ascii="Times New Roman" w:eastAsia="Times New Roman" w:hAnsi="Times New Roman" w:cs="Times New Roman"/>
          <w:color w:val="000000"/>
          <w:spacing w:val="-5"/>
          <w:lang w:eastAsia="ru-RU"/>
        </w:rPr>
        <w:t xml:space="preserve">своими </w:t>
      </w:r>
      <w:proofErr w:type="gramStart"/>
      <w:r w:rsidRPr="00170FB4">
        <w:rPr>
          <w:rFonts w:ascii="Times New Roman" w:eastAsia="Times New Roman" w:hAnsi="Times New Roman" w:cs="Times New Roman"/>
          <w:color w:val="000000"/>
          <w:spacing w:val="-5"/>
          <w:lang w:val="en-US" w:eastAsia="ru-RU"/>
        </w:rPr>
        <w:t>c</w:t>
      </w:r>
      <w:proofErr w:type="gramEnd"/>
      <w:r w:rsidRPr="00170FB4">
        <w:rPr>
          <w:rFonts w:ascii="Times New Roman" w:eastAsia="Times New Roman" w:hAnsi="Times New Roman" w:cs="Times New Roman"/>
          <w:color w:val="000000"/>
          <w:spacing w:val="-5"/>
          <w:lang w:eastAsia="ru-RU"/>
        </w:rPr>
        <w:t>илами и средствами  подрядные  работы, а «Заказчик» принять эти работы и оплатить их стоимость.</w:t>
      </w:r>
    </w:p>
    <w:p w:rsidR="00170FB4" w:rsidRPr="00170FB4" w:rsidRDefault="00170FB4" w:rsidP="00170FB4">
      <w:pPr>
        <w:shd w:val="clear" w:color="auto" w:fill="FFFFFF"/>
        <w:tabs>
          <w:tab w:val="num" w:pos="180"/>
        </w:tabs>
        <w:spacing w:after="0" w:line="240" w:lineRule="auto"/>
        <w:jc w:val="both"/>
        <w:rPr>
          <w:rFonts w:ascii="Times New Roman" w:eastAsia="Times New Roman" w:hAnsi="Times New Roman" w:cs="Times New Roman"/>
          <w:vertAlign w:val="superscript"/>
          <w:lang w:eastAsia="ru-RU"/>
        </w:rPr>
      </w:pPr>
      <w:r w:rsidRPr="00170FB4">
        <w:rPr>
          <w:rFonts w:ascii="Times New Roman" w:eastAsia="Times New Roman" w:hAnsi="Times New Roman" w:cs="Times New Roman"/>
          <w:lang w:eastAsia="ru-RU"/>
        </w:rPr>
        <w:t xml:space="preserve">     1.2.«Подрядчик» обязуется выполнить подрядные работы по устройству теплотрассы от здания «Лабораторно технического» до Общежития № 2.</w:t>
      </w:r>
    </w:p>
    <w:p w:rsidR="00170FB4" w:rsidRPr="00170FB4" w:rsidRDefault="00170FB4" w:rsidP="00170FB4">
      <w:pPr>
        <w:shd w:val="clear" w:color="auto" w:fill="FFFFFF"/>
        <w:tabs>
          <w:tab w:val="num" w:pos="180"/>
        </w:tabs>
        <w:spacing w:after="0" w:line="240" w:lineRule="auto"/>
        <w:jc w:val="both"/>
        <w:rPr>
          <w:rFonts w:ascii="Times New Roman" w:eastAsia="Times New Roman" w:hAnsi="Times New Roman" w:cs="Times New Roman"/>
          <w:lang w:eastAsia="ru-RU"/>
        </w:rPr>
      </w:pPr>
      <w:r w:rsidRPr="00170FB4">
        <w:rPr>
          <w:rFonts w:ascii="Times New Roman" w:eastAsia="Times New Roman" w:hAnsi="Times New Roman" w:cs="Times New Roman"/>
          <w:lang w:eastAsia="ru-RU"/>
        </w:rPr>
        <w:t xml:space="preserve">     1.3. Перечень, </w:t>
      </w:r>
      <w:proofErr w:type="gramStart"/>
      <w:r w:rsidRPr="00170FB4">
        <w:rPr>
          <w:rFonts w:ascii="Times New Roman" w:eastAsia="Times New Roman" w:hAnsi="Times New Roman" w:cs="Times New Roman"/>
          <w:lang w:eastAsia="ru-RU"/>
        </w:rPr>
        <w:t>объем</w:t>
      </w:r>
      <w:proofErr w:type="gramEnd"/>
      <w:r w:rsidRPr="00170FB4">
        <w:rPr>
          <w:rFonts w:ascii="Times New Roman" w:eastAsia="Times New Roman" w:hAnsi="Times New Roman" w:cs="Times New Roman"/>
          <w:lang w:eastAsia="ru-RU"/>
        </w:rPr>
        <w:t xml:space="preserve"> и стоимость работ предусмотрены локально-сметным расчетом (Приложение № 1). </w:t>
      </w:r>
    </w:p>
    <w:p w:rsidR="00170FB4" w:rsidRPr="00170FB4" w:rsidRDefault="00170FB4" w:rsidP="00170FB4">
      <w:pPr>
        <w:shd w:val="clear" w:color="auto" w:fill="FFFFFF"/>
        <w:suppressAutoHyphens/>
        <w:spacing w:after="0" w:line="240" w:lineRule="auto"/>
        <w:ind w:right="43"/>
        <w:jc w:val="both"/>
        <w:rPr>
          <w:rFonts w:ascii="Times New Roman" w:eastAsia="Times New Roman" w:hAnsi="Times New Roman" w:cs="Times New Roman"/>
          <w:spacing w:val="-4"/>
          <w:lang w:eastAsia="ru-RU"/>
        </w:rPr>
      </w:pPr>
      <w:r w:rsidRPr="00170FB4">
        <w:rPr>
          <w:rFonts w:ascii="Times New Roman" w:eastAsia="Times New Roman" w:hAnsi="Times New Roman" w:cs="Times New Roman"/>
          <w:spacing w:val="-4"/>
          <w:lang w:eastAsia="ru-RU"/>
        </w:rPr>
        <w:t xml:space="preserve">     </w:t>
      </w:r>
      <w:r w:rsidRPr="00170FB4">
        <w:rPr>
          <w:rFonts w:ascii="Times New Roman" w:eastAsia="Times New Roman" w:hAnsi="Times New Roman" w:cs="Times New Roman"/>
          <w:b/>
          <w:color w:val="000000"/>
          <w:spacing w:val="-6"/>
          <w:lang w:eastAsia="ru-RU"/>
        </w:rPr>
        <w:t xml:space="preserve">       </w:t>
      </w:r>
    </w:p>
    <w:p w:rsidR="00170FB4" w:rsidRPr="00170FB4" w:rsidRDefault="00170FB4" w:rsidP="00170FB4">
      <w:pPr>
        <w:shd w:val="clear" w:color="auto" w:fill="FFFFFF"/>
        <w:suppressAutoHyphens/>
        <w:spacing w:after="0" w:line="240" w:lineRule="auto"/>
        <w:ind w:left="7" w:right="36" w:hanging="7"/>
        <w:jc w:val="center"/>
        <w:rPr>
          <w:rFonts w:ascii="Times New Roman" w:eastAsia="Times New Roman" w:hAnsi="Times New Roman" w:cs="Times New Roman"/>
          <w:kern w:val="1"/>
          <w:lang w:eastAsia="ar-SA"/>
        </w:rPr>
      </w:pPr>
      <w:r w:rsidRPr="00170FB4">
        <w:rPr>
          <w:rFonts w:ascii="Times New Roman" w:eastAsia="Times New Roman" w:hAnsi="Times New Roman" w:cs="Times New Roman"/>
          <w:b/>
          <w:color w:val="000000"/>
          <w:spacing w:val="-6"/>
          <w:kern w:val="1"/>
          <w:lang w:eastAsia="ar-SA"/>
        </w:rPr>
        <w:t>2. ЦЕНА ДОГОВОРА</w:t>
      </w:r>
    </w:p>
    <w:p w:rsidR="00170FB4" w:rsidRPr="00170FB4" w:rsidRDefault="00170FB4" w:rsidP="00170FB4">
      <w:pPr>
        <w:shd w:val="clear" w:color="auto" w:fill="FFFFFF"/>
        <w:suppressAutoHyphens/>
        <w:spacing w:after="0" w:line="240" w:lineRule="auto"/>
        <w:ind w:right="36" w:firstLine="360"/>
        <w:jc w:val="both"/>
        <w:rPr>
          <w:rFonts w:ascii="Times New Roman" w:eastAsia="Times New Roman" w:hAnsi="Times New Roman" w:cs="Times New Roman"/>
          <w:color w:val="000000"/>
          <w:spacing w:val="-4"/>
          <w:kern w:val="1"/>
          <w:lang w:eastAsia="ar-SA"/>
        </w:rPr>
      </w:pPr>
      <w:r w:rsidRPr="00170FB4">
        <w:rPr>
          <w:rFonts w:ascii="Times New Roman" w:eastAsia="Times New Roman" w:hAnsi="Times New Roman" w:cs="Times New Roman"/>
          <w:color w:val="000000"/>
          <w:spacing w:val="3"/>
          <w:kern w:val="1"/>
          <w:lang w:eastAsia="ar-SA"/>
        </w:rPr>
        <w:t xml:space="preserve">2.1. Цена настоящего договора определяется общей стоимостью работ, выполняемых по настоящему договору, и составляет  490298,26 рублей (четыреста девяносто тысяч двести девяносто восемь рублей 26 копеек), в том числе </w:t>
      </w:r>
      <w:r w:rsidRPr="00170FB4">
        <w:rPr>
          <w:rFonts w:ascii="Times New Roman" w:eastAsia="Times New Roman" w:hAnsi="Times New Roman" w:cs="Times New Roman"/>
          <w:color w:val="000000"/>
          <w:spacing w:val="-4"/>
          <w:kern w:val="1"/>
          <w:lang w:eastAsia="ar-SA"/>
        </w:rPr>
        <w:t>НДС 18% 74791,26 рублей (семьдесят четыре тысячи семьсот девяносто один рубль 26 коп.)</w:t>
      </w:r>
      <w:bookmarkStart w:id="0" w:name="_GoBack"/>
      <w:bookmarkEnd w:id="0"/>
    </w:p>
    <w:p w:rsidR="00170FB4" w:rsidRPr="00170FB4" w:rsidRDefault="00170FB4" w:rsidP="00170FB4">
      <w:pPr>
        <w:shd w:val="clear" w:color="auto" w:fill="FFFFFF"/>
        <w:suppressAutoHyphens/>
        <w:spacing w:after="0" w:line="240" w:lineRule="auto"/>
        <w:ind w:right="36" w:firstLine="360"/>
        <w:jc w:val="both"/>
        <w:rPr>
          <w:rFonts w:ascii="Times New Roman" w:eastAsia="Times New Roman" w:hAnsi="Times New Roman" w:cs="Times New Roman"/>
          <w:color w:val="000000"/>
          <w:spacing w:val="-4"/>
          <w:kern w:val="1"/>
          <w:lang w:eastAsia="ar-SA"/>
        </w:rPr>
      </w:pPr>
      <w:r w:rsidRPr="00170FB4">
        <w:rPr>
          <w:rFonts w:ascii="Times New Roman" w:eastAsia="Times New Roman" w:hAnsi="Times New Roman" w:cs="Times New Roman"/>
          <w:color w:val="000000"/>
          <w:spacing w:val="-11"/>
          <w:kern w:val="1"/>
          <w:lang w:eastAsia="ar-SA"/>
        </w:rPr>
        <w:t xml:space="preserve">2.2. Стоимость работ включает в себя стоимость  изделий и материалов, необходимых для производства этих работ, затраты по использованию (эксплуатации) оборудования, механизмов, транспортные расходы, расходы по  погрузке-разгрузке и доставки к месту производства работ, вывозу мусора, расходы уплате всех налогов, сборов, пошлин и других необходимых  платежей. </w:t>
      </w:r>
      <w:r w:rsidRPr="00170FB4">
        <w:rPr>
          <w:rFonts w:ascii="Times New Roman" w:eastAsia="Times New Roman" w:hAnsi="Times New Roman" w:cs="Times New Roman"/>
          <w:color w:val="000000"/>
          <w:spacing w:val="7"/>
          <w:kern w:val="1"/>
          <w:lang w:eastAsia="ar-SA"/>
        </w:rPr>
        <w:t xml:space="preserve"> </w:t>
      </w:r>
    </w:p>
    <w:p w:rsidR="00170FB4" w:rsidRPr="00170FB4" w:rsidRDefault="00170FB4" w:rsidP="00170FB4">
      <w:pPr>
        <w:shd w:val="clear" w:color="auto" w:fill="FFFFFF"/>
        <w:tabs>
          <w:tab w:val="num" w:pos="0"/>
          <w:tab w:val="left" w:pos="1217"/>
        </w:tabs>
        <w:suppressAutoHyphens/>
        <w:spacing w:after="0" w:line="240" w:lineRule="auto"/>
        <w:jc w:val="both"/>
        <w:rPr>
          <w:rFonts w:ascii="Times New Roman" w:eastAsia="Times New Roman" w:hAnsi="Times New Roman" w:cs="Times New Roman"/>
          <w:color w:val="000000"/>
          <w:spacing w:val="-8"/>
          <w:kern w:val="1"/>
          <w:lang w:eastAsia="ar-SA"/>
        </w:rPr>
      </w:pPr>
    </w:p>
    <w:p w:rsidR="00170FB4" w:rsidRPr="00170FB4" w:rsidRDefault="00170FB4" w:rsidP="00170FB4">
      <w:pPr>
        <w:widowControl w:val="0"/>
        <w:suppressAutoHyphens/>
        <w:spacing w:after="0" w:line="240" w:lineRule="auto"/>
        <w:ind w:firstLine="225"/>
        <w:jc w:val="center"/>
        <w:rPr>
          <w:rFonts w:ascii="Times New Roman" w:eastAsia="Times New Roman" w:hAnsi="Times New Roman" w:cs="Times New Roman"/>
          <w:b/>
          <w:color w:val="000000"/>
          <w:spacing w:val="-8"/>
          <w:lang w:eastAsia="ru-RU"/>
        </w:rPr>
      </w:pPr>
      <w:r w:rsidRPr="00170FB4">
        <w:rPr>
          <w:rFonts w:ascii="Times New Roman" w:eastAsia="Times New Roman" w:hAnsi="Times New Roman" w:cs="Times New Roman"/>
          <w:b/>
          <w:color w:val="000000"/>
          <w:spacing w:val="-8"/>
          <w:lang w:eastAsia="ru-RU"/>
        </w:rPr>
        <w:t>3. ПОРЯДОК ОПЛАТЫ</w:t>
      </w:r>
    </w:p>
    <w:p w:rsidR="00170FB4" w:rsidRPr="00170FB4" w:rsidRDefault="00170FB4" w:rsidP="00170FB4">
      <w:pPr>
        <w:shd w:val="clear" w:color="auto" w:fill="FFFFFF"/>
        <w:spacing w:after="0" w:line="240" w:lineRule="auto"/>
        <w:ind w:firstLine="86"/>
        <w:jc w:val="both"/>
        <w:rPr>
          <w:rFonts w:ascii="Times New Roman" w:eastAsia="DejaVu Sans" w:hAnsi="Times New Roman" w:cs="Times New Roman"/>
          <w:kern w:val="1"/>
          <w:lang w:eastAsia="ar-SA"/>
        </w:rPr>
      </w:pPr>
      <w:r w:rsidRPr="00170FB4">
        <w:rPr>
          <w:rFonts w:ascii="Times New Roman" w:eastAsia="Times New Roman" w:hAnsi="Times New Roman" w:cs="Times New Roman"/>
          <w:color w:val="000000"/>
          <w:spacing w:val="-6"/>
          <w:lang w:eastAsia="ru-RU"/>
        </w:rPr>
        <w:t xml:space="preserve">      3.1.</w:t>
      </w:r>
      <w:r w:rsidRPr="00170FB4">
        <w:rPr>
          <w:rFonts w:ascii="Times New Roman" w:eastAsia="DejaVu Sans" w:hAnsi="Times New Roman" w:cs="Times New Roman"/>
          <w:kern w:val="1"/>
          <w:lang w:eastAsia="ar-SA"/>
        </w:rPr>
        <w:t xml:space="preserve"> «Заказчик» производит оплату работ после выполнения всего объема работ, предусмотренного договором, и подписания сторонами акта приемки работ.</w:t>
      </w:r>
    </w:p>
    <w:p w:rsidR="00170FB4" w:rsidRPr="00170FB4" w:rsidRDefault="00170FB4" w:rsidP="00170FB4">
      <w:pPr>
        <w:keepNext/>
        <w:keepLines/>
        <w:suppressLineNumbers/>
        <w:spacing w:after="0" w:line="240" w:lineRule="auto"/>
        <w:jc w:val="both"/>
        <w:rPr>
          <w:rFonts w:ascii="Times New Roman" w:eastAsia="Times New Roman" w:hAnsi="Times New Roman" w:cs="Times New Roman"/>
          <w:lang w:eastAsia="ru-RU"/>
        </w:rPr>
      </w:pPr>
      <w:r w:rsidRPr="00170FB4">
        <w:rPr>
          <w:rFonts w:ascii="Times New Roman" w:eastAsia="Times New Roman" w:hAnsi="Times New Roman" w:cs="Times New Roman"/>
          <w:lang w:eastAsia="ru-RU"/>
        </w:rPr>
        <w:t xml:space="preserve">      3.2.Оплата выполненных работ производится «Заказчиком» в течение 10 банковских дней со дня предоставления «Подрядчиком» надлежаще оформленных документов на оплату (акты КС-2, КС-3, счет и счет-фактура).</w:t>
      </w:r>
    </w:p>
    <w:p w:rsidR="00170FB4" w:rsidRPr="00170FB4" w:rsidRDefault="00170FB4" w:rsidP="00170FB4">
      <w:pPr>
        <w:widowControl w:val="0"/>
        <w:suppressAutoHyphens/>
        <w:spacing w:after="0" w:line="240" w:lineRule="auto"/>
        <w:ind w:firstLine="360"/>
        <w:jc w:val="both"/>
        <w:rPr>
          <w:rFonts w:ascii="Times New Roman" w:eastAsia="Times New Roman" w:hAnsi="Times New Roman" w:cs="Times New Roman"/>
          <w:b/>
          <w:color w:val="000000"/>
          <w:spacing w:val="-8"/>
          <w:lang w:eastAsia="ru-RU"/>
        </w:rPr>
      </w:pPr>
      <w:r w:rsidRPr="00170FB4">
        <w:rPr>
          <w:rFonts w:ascii="Times New Roman" w:eastAsia="Times New Roman" w:hAnsi="Times New Roman" w:cs="Times New Roman"/>
          <w:kern w:val="1"/>
          <w:lang w:eastAsia="ar-SA"/>
        </w:rPr>
        <w:t xml:space="preserve">3.3. «Заказчик» производит оплату работ, выполняемых по настоящему договору, за счет средств, полученных из внебюджетных источников, в безналичном порядке путем перечисления денежных средств на расчетный счет «Подрядчика». </w:t>
      </w:r>
    </w:p>
    <w:p w:rsidR="00170FB4" w:rsidRPr="00170FB4" w:rsidRDefault="00170FB4" w:rsidP="00170FB4">
      <w:pPr>
        <w:autoSpaceDE w:val="0"/>
        <w:autoSpaceDN w:val="0"/>
        <w:adjustRightInd w:val="0"/>
        <w:spacing w:after="0" w:line="240" w:lineRule="auto"/>
        <w:ind w:firstLine="225"/>
        <w:jc w:val="both"/>
        <w:rPr>
          <w:rFonts w:ascii="Times New Roman" w:eastAsia="Times New Roman" w:hAnsi="Times New Roman" w:cs="Times New Roman"/>
          <w:lang w:eastAsia="ru-RU"/>
        </w:rPr>
      </w:pPr>
    </w:p>
    <w:p w:rsidR="00170FB4" w:rsidRPr="00170FB4" w:rsidRDefault="00170FB4" w:rsidP="00170FB4">
      <w:pPr>
        <w:autoSpaceDE w:val="0"/>
        <w:autoSpaceDN w:val="0"/>
        <w:adjustRightInd w:val="0"/>
        <w:spacing w:after="0" w:line="240" w:lineRule="auto"/>
        <w:ind w:firstLine="225"/>
        <w:jc w:val="center"/>
        <w:rPr>
          <w:rFonts w:ascii="Times New Roman" w:eastAsia="Times New Roman" w:hAnsi="Times New Roman" w:cs="Times New Roman"/>
          <w:b/>
          <w:lang w:eastAsia="ru-RU"/>
        </w:rPr>
      </w:pPr>
      <w:r w:rsidRPr="00170FB4">
        <w:rPr>
          <w:rFonts w:ascii="Times New Roman" w:eastAsia="Times New Roman" w:hAnsi="Times New Roman" w:cs="Times New Roman"/>
          <w:b/>
          <w:lang w:eastAsia="ru-RU"/>
        </w:rPr>
        <w:t>4. СРОКИ И ПОРЯДОК ВЫПОЛНЕНИЯ РАБОТ</w:t>
      </w:r>
    </w:p>
    <w:p w:rsidR="00170FB4" w:rsidRPr="00170FB4" w:rsidRDefault="00170FB4" w:rsidP="00170FB4">
      <w:pPr>
        <w:shd w:val="clear" w:color="auto" w:fill="FFFFFF"/>
        <w:tabs>
          <w:tab w:val="left" w:pos="360"/>
        </w:tabs>
        <w:spacing w:after="0" w:line="240" w:lineRule="auto"/>
        <w:jc w:val="both"/>
        <w:rPr>
          <w:rFonts w:ascii="Times New Roman" w:eastAsia="Times New Roman" w:hAnsi="Times New Roman" w:cs="Times New Roman"/>
          <w:color w:val="000000"/>
          <w:spacing w:val="4"/>
          <w:lang w:eastAsia="ru-RU"/>
        </w:rPr>
      </w:pPr>
      <w:r w:rsidRPr="00170FB4">
        <w:rPr>
          <w:rFonts w:ascii="Times New Roman" w:eastAsia="Times New Roman" w:hAnsi="Times New Roman" w:cs="Times New Roman"/>
          <w:color w:val="000000"/>
          <w:spacing w:val="4"/>
          <w:lang w:eastAsia="ru-RU"/>
        </w:rPr>
        <w:tab/>
        <w:t xml:space="preserve"> 4.1. «Подрядчик» обязуется приступить к выполнению работ после заключения договора и выполнить весь объем работ, предусмотренный настоящим договором, в течени</w:t>
      </w:r>
      <w:proofErr w:type="gramStart"/>
      <w:r w:rsidRPr="00170FB4">
        <w:rPr>
          <w:rFonts w:ascii="Times New Roman" w:eastAsia="Times New Roman" w:hAnsi="Times New Roman" w:cs="Times New Roman"/>
          <w:color w:val="000000"/>
          <w:spacing w:val="4"/>
          <w:lang w:eastAsia="ru-RU"/>
        </w:rPr>
        <w:t>и</w:t>
      </w:r>
      <w:proofErr w:type="gramEnd"/>
      <w:r w:rsidRPr="00170FB4">
        <w:rPr>
          <w:rFonts w:ascii="Times New Roman" w:eastAsia="Times New Roman" w:hAnsi="Times New Roman" w:cs="Times New Roman"/>
          <w:color w:val="000000"/>
          <w:spacing w:val="4"/>
          <w:lang w:eastAsia="ru-RU"/>
        </w:rPr>
        <w:t xml:space="preserve"> 18 дней.</w:t>
      </w:r>
    </w:p>
    <w:p w:rsidR="00170FB4" w:rsidRPr="00170FB4" w:rsidRDefault="00170FB4" w:rsidP="00170FB4">
      <w:pPr>
        <w:shd w:val="clear" w:color="auto" w:fill="FFFFFF"/>
        <w:tabs>
          <w:tab w:val="num" w:pos="0"/>
          <w:tab w:val="left" w:pos="360"/>
        </w:tabs>
        <w:spacing w:after="0" w:line="240" w:lineRule="auto"/>
        <w:jc w:val="both"/>
        <w:rPr>
          <w:rFonts w:ascii="Times New Roman" w:eastAsia="Times New Roman" w:hAnsi="Times New Roman" w:cs="Times New Roman"/>
          <w:color w:val="000000"/>
          <w:spacing w:val="-2"/>
          <w:lang w:eastAsia="ru-RU"/>
        </w:rPr>
      </w:pPr>
      <w:r w:rsidRPr="00170FB4">
        <w:rPr>
          <w:rFonts w:ascii="Times New Roman" w:eastAsia="Times New Roman" w:hAnsi="Times New Roman" w:cs="Times New Roman"/>
          <w:color w:val="000000"/>
          <w:spacing w:val="1"/>
          <w:lang w:eastAsia="ru-RU"/>
        </w:rPr>
        <w:tab/>
        <w:t xml:space="preserve"> 4.2. </w:t>
      </w:r>
      <w:proofErr w:type="gramStart"/>
      <w:r w:rsidRPr="00170FB4">
        <w:rPr>
          <w:rFonts w:ascii="Times New Roman" w:eastAsia="Times New Roman" w:hAnsi="Times New Roman" w:cs="Times New Roman"/>
          <w:color w:val="000000"/>
          <w:spacing w:val="1"/>
          <w:lang w:eastAsia="ru-RU"/>
        </w:rPr>
        <w:t xml:space="preserve">Если в процессе производства работ, предусмотренных договором, «Заказчиком» будут обнаружены недостатки в выполненной работе, то </w:t>
      </w:r>
      <w:r w:rsidRPr="00170FB4">
        <w:rPr>
          <w:rFonts w:ascii="Times New Roman" w:eastAsia="Times New Roman" w:hAnsi="Times New Roman" w:cs="Times New Roman"/>
          <w:color w:val="000000"/>
          <w:spacing w:val="3"/>
          <w:lang w:eastAsia="ru-RU"/>
        </w:rPr>
        <w:t>«Подрядчик» обязан своими силами, без увеличения стоимости и в срок, установленный «Заказчиком» (письменно),</w:t>
      </w:r>
      <w:r w:rsidRPr="00170FB4">
        <w:rPr>
          <w:rFonts w:ascii="Times New Roman" w:eastAsia="Times New Roman" w:hAnsi="Times New Roman" w:cs="Times New Roman"/>
          <w:color w:val="000000"/>
          <w:spacing w:val="2"/>
          <w:lang w:eastAsia="ru-RU"/>
        </w:rPr>
        <w:t xml:space="preserve"> устранить эти недостатки.</w:t>
      </w:r>
      <w:proofErr w:type="gramEnd"/>
      <w:r w:rsidRPr="00170FB4">
        <w:rPr>
          <w:rFonts w:ascii="Times New Roman" w:eastAsia="Times New Roman" w:hAnsi="Times New Roman" w:cs="Times New Roman"/>
          <w:color w:val="000000"/>
          <w:spacing w:val="2"/>
          <w:lang w:eastAsia="ru-RU"/>
        </w:rPr>
        <w:t xml:space="preserve"> После устранения недостатков «Заказчик» обязан принять выполненную работу</w:t>
      </w:r>
      <w:r w:rsidRPr="00170FB4">
        <w:rPr>
          <w:rFonts w:ascii="Times New Roman" w:eastAsia="Times New Roman" w:hAnsi="Times New Roman" w:cs="Times New Roman"/>
          <w:color w:val="000000"/>
          <w:spacing w:val="5"/>
          <w:lang w:eastAsia="ru-RU"/>
        </w:rPr>
        <w:t xml:space="preserve"> в течение 1 (одного) рабочего дня с момента предъявления их «Заказчику», о чем </w:t>
      </w:r>
      <w:r w:rsidRPr="00170FB4">
        <w:rPr>
          <w:rFonts w:ascii="Times New Roman" w:eastAsia="Times New Roman" w:hAnsi="Times New Roman" w:cs="Times New Roman"/>
          <w:color w:val="000000"/>
          <w:spacing w:val="6"/>
          <w:lang w:eastAsia="ru-RU"/>
        </w:rPr>
        <w:t xml:space="preserve">должен быть составлен соответствующий акт. В случае не подписания «Заказчиком» акта, последний </w:t>
      </w:r>
      <w:r w:rsidRPr="00170FB4">
        <w:rPr>
          <w:rFonts w:ascii="Times New Roman" w:eastAsia="Times New Roman" w:hAnsi="Times New Roman" w:cs="Times New Roman"/>
          <w:color w:val="000000"/>
          <w:spacing w:val="1"/>
          <w:lang w:eastAsia="ru-RU"/>
        </w:rPr>
        <w:t xml:space="preserve">направляет в адрес «Подрядчика» мотивированный отказ. Если мотивированный отказ не отправлен </w:t>
      </w:r>
      <w:r w:rsidRPr="00170FB4">
        <w:rPr>
          <w:rFonts w:ascii="Times New Roman" w:eastAsia="Times New Roman" w:hAnsi="Times New Roman" w:cs="Times New Roman"/>
          <w:color w:val="000000"/>
          <w:spacing w:val="-1"/>
          <w:lang w:eastAsia="ru-RU"/>
        </w:rPr>
        <w:t xml:space="preserve">«Подрядчику» в течение 1-го (одного) рабочего дня, объем работ по переделке считается принятым </w:t>
      </w:r>
      <w:r w:rsidRPr="00170FB4">
        <w:rPr>
          <w:rFonts w:ascii="Times New Roman" w:eastAsia="Times New Roman" w:hAnsi="Times New Roman" w:cs="Times New Roman"/>
          <w:color w:val="000000"/>
          <w:spacing w:val="-2"/>
          <w:lang w:eastAsia="ru-RU"/>
        </w:rPr>
        <w:t>«Заказчиком».</w:t>
      </w:r>
    </w:p>
    <w:p w:rsidR="00170FB4" w:rsidRPr="00170FB4" w:rsidRDefault="00170FB4" w:rsidP="00170FB4">
      <w:pPr>
        <w:shd w:val="clear" w:color="auto" w:fill="FFFFFF"/>
        <w:tabs>
          <w:tab w:val="num" w:pos="0"/>
          <w:tab w:val="left" w:pos="1217"/>
        </w:tabs>
        <w:spacing w:after="0" w:line="240" w:lineRule="auto"/>
        <w:ind w:firstLine="360"/>
        <w:jc w:val="both"/>
        <w:rPr>
          <w:rFonts w:ascii="Times New Roman" w:eastAsia="Times New Roman" w:hAnsi="Times New Roman" w:cs="Times New Roman"/>
          <w:color w:val="000000"/>
          <w:spacing w:val="-2"/>
          <w:lang w:eastAsia="ru-RU"/>
        </w:rPr>
      </w:pPr>
      <w:r w:rsidRPr="00170FB4">
        <w:rPr>
          <w:rFonts w:ascii="Times New Roman" w:eastAsia="Times New Roman" w:hAnsi="Times New Roman" w:cs="Times New Roman"/>
          <w:color w:val="000000"/>
          <w:spacing w:val="-2"/>
          <w:lang w:eastAsia="ru-RU"/>
        </w:rPr>
        <w:t>4.3. «Подрядчик» немедленно извещает «Заказчика» и до получения от него указаний приостанавливает работы при обнаружении при производстве работ возможных неблагоприятных для «Заказчика» обстоятельств, угрожающих годности или прочности результатов выполняемых работ, либо создающих невозможность их завершения в срок.</w:t>
      </w:r>
    </w:p>
    <w:p w:rsidR="00170FB4" w:rsidRPr="00170FB4" w:rsidRDefault="00170FB4" w:rsidP="00170FB4">
      <w:pPr>
        <w:shd w:val="clear" w:color="auto" w:fill="FFFFFF"/>
        <w:tabs>
          <w:tab w:val="num" w:pos="0"/>
          <w:tab w:val="left" w:pos="1238"/>
        </w:tabs>
        <w:spacing w:after="0" w:line="240" w:lineRule="auto"/>
        <w:ind w:firstLine="360"/>
        <w:jc w:val="both"/>
        <w:rPr>
          <w:rFonts w:ascii="Times New Roman" w:eastAsia="Times New Roman" w:hAnsi="Times New Roman" w:cs="Times New Roman"/>
          <w:color w:val="000000"/>
          <w:spacing w:val="-2"/>
          <w:lang w:eastAsia="ru-RU"/>
        </w:rPr>
      </w:pPr>
      <w:r w:rsidRPr="00170FB4">
        <w:rPr>
          <w:rFonts w:ascii="Times New Roman" w:eastAsia="Times New Roman" w:hAnsi="Times New Roman" w:cs="Times New Roman"/>
          <w:color w:val="000000"/>
          <w:spacing w:val="-2"/>
          <w:lang w:eastAsia="ru-RU"/>
        </w:rPr>
        <w:t xml:space="preserve">4.4. Полномочные представители «Заказчика» осуществляют технический надзор и </w:t>
      </w:r>
      <w:proofErr w:type="gramStart"/>
      <w:r w:rsidRPr="00170FB4">
        <w:rPr>
          <w:rFonts w:ascii="Times New Roman" w:eastAsia="Times New Roman" w:hAnsi="Times New Roman" w:cs="Times New Roman"/>
          <w:color w:val="000000"/>
          <w:spacing w:val="-2"/>
          <w:lang w:eastAsia="ru-RU"/>
        </w:rPr>
        <w:t>контроль за</w:t>
      </w:r>
      <w:proofErr w:type="gramEnd"/>
      <w:r w:rsidRPr="00170FB4">
        <w:rPr>
          <w:rFonts w:ascii="Times New Roman" w:eastAsia="Times New Roman" w:hAnsi="Times New Roman" w:cs="Times New Roman"/>
          <w:color w:val="000000"/>
          <w:spacing w:val="-2"/>
          <w:lang w:eastAsia="ru-RU"/>
        </w:rPr>
        <w:t xml:space="preserve"> выполнением работ, за соответствием используемых материалов и оборудования условиям договора, имеют право беспрепятственного доступа ко всем видам работ, не вмешиваясь при этом в оперативно-хозяйственную деятельность «Подрядчика».</w:t>
      </w:r>
    </w:p>
    <w:p w:rsidR="00170FB4" w:rsidRPr="00170FB4" w:rsidRDefault="00170FB4" w:rsidP="00170FB4">
      <w:pPr>
        <w:shd w:val="clear" w:color="auto" w:fill="FFFFFF"/>
        <w:tabs>
          <w:tab w:val="left" w:pos="1238"/>
        </w:tabs>
        <w:spacing w:after="0" w:line="240" w:lineRule="auto"/>
        <w:jc w:val="both"/>
        <w:rPr>
          <w:rFonts w:ascii="Times New Roman" w:eastAsia="Times New Roman" w:hAnsi="Times New Roman" w:cs="Times New Roman"/>
          <w:color w:val="000000"/>
          <w:spacing w:val="-4"/>
          <w:lang w:eastAsia="ru-RU"/>
        </w:rPr>
      </w:pPr>
    </w:p>
    <w:p w:rsidR="00170FB4" w:rsidRPr="00170FB4" w:rsidRDefault="00170FB4" w:rsidP="00170FB4">
      <w:pPr>
        <w:shd w:val="clear" w:color="auto" w:fill="FFFFFF"/>
        <w:spacing w:after="0" w:line="240" w:lineRule="auto"/>
        <w:ind w:left="360"/>
        <w:jc w:val="center"/>
        <w:rPr>
          <w:rFonts w:ascii="Times New Roman" w:eastAsia="Times New Roman" w:hAnsi="Times New Roman" w:cs="Times New Roman"/>
          <w:b/>
          <w:color w:val="000000"/>
          <w:spacing w:val="-3"/>
          <w:lang w:eastAsia="ru-RU"/>
        </w:rPr>
      </w:pPr>
      <w:r w:rsidRPr="00170FB4">
        <w:rPr>
          <w:rFonts w:ascii="Times New Roman" w:eastAsia="Times New Roman" w:hAnsi="Times New Roman" w:cs="Times New Roman"/>
          <w:b/>
          <w:color w:val="000000"/>
          <w:spacing w:val="-3"/>
          <w:lang w:eastAsia="ru-RU"/>
        </w:rPr>
        <w:t>5.ОБЯЗАННОСТИ СТОРОН</w:t>
      </w:r>
    </w:p>
    <w:p w:rsidR="00170FB4" w:rsidRPr="00170FB4" w:rsidRDefault="00170FB4" w:rsidP="00170FB4">
      <w:pPr>
        <w:shd w:val="clear" w:color="auto" w:fill="FFFFFF"/>
        <w:spacing w:after="0" w:line="240" w:lineRule="auto"/>
        <w:jc w:val="both"/>
        <w:rPr>
          <w:rFonts w:ascii="Times New Roman" w:eastAsia="Times New Roman" w:hAnsi="Times New Roman" w:cs="Times New Roman"/>
          <w:lang w:eastAsia="ru-RU"/>
        </w:rPr>
      </w:pPr>
      <w:r w:rsidRPr="00170FB4">
        <w:rPr>
          <w:rFonts w:ascii="Times New Roman" w:eastAsia="Times New Roman" w:hAnsi="Times New Roman" w:cs="Times New Roman"/>
          <w:lang w:eastAsia="ru-RU"/>
        </w:rPr>
        <w:t xml:space="preserve">         Обязанности «Подрядчика»:</w:t>
      </w:r>
    </w:p>
    <w:p w:rsidR="00170FB4" w:rsidRPr="00170FB4" w:rsidRDefault="00170FB4" w:rsidP="00170FB4">
      <w:pPr>
        <w:shd w:val="clear" w:color="auto" w:fill="FFFFFF"/>
        <w:tabs>
          <w:tab w:val="left" w:pos="1238"/>
        </w:tabs>
        <w:spacing w:after="0" w:line="240" w:lineRule="auto"/>
        <w:jc w:val="both"/>
        <w:rPr>
          <w:rFonts w:ascii="Times New Roman" w:eastAsia="Times New Roman" w:hAnsi="Times New Roman" w:cs="Times New Roman"/>
          <w:color w:val="000000"/>
          <w:spacing w:val="-2"/>
          <w:lang w:eastAsia="ru-RU"/>
        </w:rPr>
      </w:pPr>
      <w:r w:rsidRPr="00170FB4">
        <w:rPr>
          <w:rFonts w:ascii="Times New Roman" w:eastAsia="Times New Roman" w:hAnsi="Times New Roman" w:cs="Times New Roman"/>
          <w:color w:val="000000"/>
          <w:spacing w:val="-2"/>
          <w:lang w:eastAsia="ru-RU"/>
        </w:rPr>
        <w:t xml:space="preserve">      5.1.«Подрядчик» обязан своевременно приступить к выполнению работ и выполнять эти работы  своими силами и средствами,  в строгом соответствии с локально-сметным расчетом и  с надлежащим качеством.</w:t>
      </w:r>
    </w:p>
    <w:p w:rsidR="00170FB4" w:rsidRPr="00170FB4" w:rsidRDefault="00170FB4" w:rsidP="00170FB4">
      <w:pPr>
        <w:shd w:val="clear" w:color="auto" w:fill="FFFFFF"/>
        <w:tabs>
          <w:tab w:val="left" w:pos="1296"/>
        </w:tabs>
        <w:spacing w:after="0" w:line="240" w:lineRule="auto"/>
        <w:ind w:firstLine="360"/>
        <w:jc w:val="both"/>
        <w:rPr>
          <w:rFonts w:ascii="Times New Roman" w:eastAsia="Times New Roman" w:hAnsi="Times New Roman" w:cs="Times New Roman"/>
          <w:lang w:eastAsia="ru-RU"/>
        </w:rPr>
      </w:pPr>
      <w:r w:rsidRPr="00170FB4">
        <w:rPr>
          <w:rFonts w:ascii="Times New Roman" w:eastAsia="Times New Roman" w:hAnsi="Times New Roman" w:cs="Times New Roman"/>
          <w:color w:val="000000"/>
          <w:spacing w:val="-11"/>
          <w:lang w:eastAsia="ru-RU"/>
        </w:rPr>
        <w:lastRenderedPageBreak/>
        <w:t>5.2.</w:t>
      </w:r>
      <w:r w:rsidRPr="00170FB4">
        <w:rPr>
          <w:rFonts w:ascii="Times New Roman" w:eastAsia="Times New Roman" w:hAnsi="Times New Roman" w:cs="Times New Roman"/>
          <w:color w:val="000000"/>
          <w:lang w:eastAsia="ru-RU"/>
        </w:rPr>
        <w:t xml:space="preserve"> </w:t>
      </w:r>
      <w:r w:rsidRPr="00170FB4">
        <w:rPr>
          <w:rFonts w:ascii="Times New Roman" w:eastAsia="Times New Roman" w:hAnsi="Times New Roman" w:cs="Times New Roman"/>
          <w:color w:val="000000"/>
          <w:spacing w:val="1"/>
          <w:lang w:eastAsia="ru-RU"/>
        </w:rPr>
        <w:t xml:space="preserve">«Подрядчик» обязан вести работы, оговоренные в настоящем договоре, соблюдая правила </w:t>
      </w:r>
      <w:proofErr w:type="spellStart"/>
      <w:r w:rsidRPr="00170FB4">
        <w:rPr>
          <w:rFonts w:ascii="Times New Roman" w:eastAsia="Times New Roman" w:hAnsi="Times New Roman" w:cs="Times New Roman"/>
          <w:color w:val="000000"/>
          <w:spacing w:val="1"/>
          <w:lang w:eastAsia="ru-RU"/>
        </w:rPr>
        <w:t>взрыво</w:t>
      </w:r>
      <w:proofErr w:type="spellEnd"/>
      <w:r w:rsidRPr="00170FB4">
        <w:rPr>
          <w:rFonts w:ascii="Times New Roman" w:eastAsia="Times New Roman" w:hAnsi="Times New Roman" w:cs="Times New Roman"/>
          <w:color w:val="000000"/>
          <w:spacing w:val="1"/>
          <w:lang w:eastAsia="ru-RU"/>
        </w:rPr>
        <w:t xml:space="preserve"> - и пожарной безопасности, охраны окружающей среды и населения, охраны труда и техники безопасности.</w:t>
      </w:r>
    </w:p>
    <w:p w:rsidR="00170FB4" w:rsidRPr="00170FB4" w:rsidRDefault="00170FB4" w:rsidP="00170FB4">
      <w:pPr>
        <w:shd w:val="clear" w:color="auto" w:fill="FFFFFF"/>
        <w:tabs>
          <w:tab w:val="left" w:pos="360"/>
        </w:tabs>
        <w:spacing w:after="0" w:line="240" w:lineRule="auto"/>
        <w:jc w:val="both"/>
        <w:rPr>
          <w:rFonts w:ascii="Times New Roman" w:eastAsia="Times New Roman" w:hAnsi="Times New Roman" w:cs="Times New Roman"/>
          <w:color w:val="000000"/>
          <w:spacing w:val="1"/>
          <w:lang w:eastAsia="ru-RU"/>
        </w:rPr>
      </w:pPr>
      <w:r w:rsidRPr="00170FB4">
        <w:rPr>
          <w:rFonts w:ascii="Times New Roman" w:eastAsia="Times New Roman" w:hAnsi="Times New Roman" w:cs="Times New Roman"/>
          <w:color w:val="000000"/>
          <w:spacing w:val="-11"/>
          <w:lang w:eastAsia="ru-RU"/>
        </w:rPr>
        <w:tab/>
        <w:t xml:space="preserve">5.3. </w:t>
      </w:r>
      <w:r w:rsidRPr="00170FB4">
        <w:rPr>
          <w:rFonts w:ascii="Times New Roman" w:eastAsia="Times New Roman" w:hAnsi="Times New Roman" w:cs="Times New Roman"/>
          <w:color w:val="000000"/>
          <w:spacing w:val="2"/>
          <w:lang w:eastAsia="ru-RU"/>
        </w:rPr>
        <w:t xml:space="preserve">«Подрядчик» обязан за свой счет осуществлять охрану используемого при производстве работ имущества (машины, оборудование, </w:t>
      </w:r>
      <w:r w:rsidRPr="00170FB4">
        <w:rPr>
          <w:rFonts w:ascii="Times New Roman" w:eastAsia="Times New Roman" w:hAnsi="Times New Roman" w:cs="Times New Roman"/>
          <w:color w:val="000000"/>
          <w:spacing w:val="1"/>
          <w:lang w:eastAsia="ru-RU"/>
        </w:rPr>
        <w:t>материалы, инструменты и т.д.).</w:t>
      </w:r>
    </w:p>
    <w:p w:rsidR="00170FB4" w:rsidRPr="00170FB4" w:rsidRDefault="00170FB4" w:rsidP="00170FB4">
      <w:pPr>
        <w:shd w:val="clear" w:color="auto" w:fill="FFFFFF"/>
        <w:tabs>
          <w:tab w:val="left" w:pos="360"/>
        </w:tabs>
        <w:spacing w:after="0" w:line="240" w:lineRule="auto"/>
        <w:jc w:val="both"/>
        <w:rPr>
          <w:rFonts w:ascii="Times New Roman" w:eastAsia="Times New Roman" w:hAnsi="Times New Roman" w:cs="Times New Roman"/>
          <w:color w:val="000000"/>
          <w:spacing w:val="-11"/>
          <w:lang w:eastAsia="ru-RU"/>
        </w:rPr>
      </w:pPr>
      <w:r w:rsidRPr="00170FB4">
        <w:rPr>
          <w:rFonts w:ascii="Times New Roman" w:eastAsia="Times New Roman" w:hAnsi="Times New Roman" w:cs="Times New Roman"/>
          <w:color w:val="000000"/>
          <w:spacing w:val="-11"/>
          <w:lang w:eastAsia="ru-RU"/>
        </w:rPr>
        <w:tab/>
        <w:t xml:space="preserve">5.4. </w:t>
      </w:r>
      <w:proofErr w:type="gramStart"/>
      <w:r w:rsidRPr="00170FB4">
        <w:rPr>
          <w:rFonts w:ascii="Times New Roman" w:eastAsia="Times New Roman" w:hAnsi="Times New Roman" w:cs="Times New Roman"/>
          <w:color w:val="000000"/>
          <w:spacing w:val="-11"/>
          <w:lang w:eastAsia="ru-RU"/>
        </w:rPr>
        <w:t>После окончания выполнения работ, в течение трех дней со дня подписания итогового акта приемки работ, «Подрядчик» обязан вывести с объекта производства работ  оборудование, инвентарь, инструменты, материалы и другое имущество, а также  произвести уборку объекта работ и прилегающей территории от отходов и мусора, образовавшихся в результате производства работ, и обеспечить их вывоз.</w:t>
      </w:r>
      <w:proofErr w:type="gramEnd"/>
    </w:p>
    <w:p w:rsidR="00170FB4" w:rsidRPr="00170FB4" w:rsidRDefault="00170FB4" w:rsidP="00170FB4">
      <w:pPr>
        <w:shd w:val="clear" w:color="auto" w:fill="FFFFFF"/>
        <w:tabs>
          <w:tab w:val="num" w:pos="0"/>
          <w:tab w:val="left" w:pos="1217"/>
        </w:tabs>
        <w:spacing w:after="0" w:line="240" w:lineRule="auto"/>
        <w:ind w:firstLine="360"/>
        <w:jc w:val="both"/>
        <w:rPr>
          <w:rFonts w:ascii="Times New Roman" w:eastAsia="Times New Roman" w:hAnsi="Times New Roman" w:cs="Times New Roman"/>
          <w:color w:val="000000"/>
          <w:spacing w:val="-11"/>
          <w:lang w:eastAsia="ru-RU"/>
        </w:rPr>
      </w:pPr>
      <w:r w:rsidRPr="00170FB4">
        <w:rPr>
          <w:rFonts w:ascii="Times New Roman" w:eastAsia="Times New Roman" w:hAnsi="Times New Roman" w:cs="Times New Roman"/>
          <w:color w:val="000000"/>
          <w:spacing w:val="-11"/>
          <w:lang w:eastAsia="ru-RU"/>
        </w:rPr>
        <w:t xml:space="preserve">     Обязанности «Заказчика».</w:t>
      </w:r>
    </w:p>
    <w:p w:rsidR="00170FB4" w:rsidRPr="00170FB4" w:rsidRDefault="00170FB4" w:rsidP="00170FB4">
      <w:pPr>
        <w:shd w:val="clear" w:color="auto" w:fill="FFFFFF"/>
        <w:tabs>
          <w:tab w:val="num" w:pos="0"/>
          <w:tab w:val="left" w:pos="1217"/>
        </w:tabs>
        <w:spacing w:after="0" w:line="240" w:lineRule="auto"/>
        <w:ind w:firstLine="360"/>
        <w:jc w:val="both"/>
        <w:rPr>
          <w:rFonts w:ascii="Times New Roman" w:eastAsia="Times New Roman" w:hAnsi="Times New Roman" w:cs="Times New Roman"/>
          <w:color w:val="000000"/>
          <w:spacing w:val="-2"/>
          <w:lang w:eastAsia="ru-RU"/>
        </w:rPr>
      </w:pPr>
      <w:r w:rsidRPr="00170FB4">
        <w:rPr>
          <w:rFonts w:ascii="Times New Roman" w:eastAsia="Times New Roman" w:hAnsi="Times New Roman" w:cs="Times New Roman"/>
          <w:color w:val="000000"/>
          <w:spacing w:val="4"/>
          <w:lang w:eastAsia="ru-RU"/>
        </w:rPr>
        <w:t>5.6. «Заказчик» обязан произвести приемку и оплату работ, выполненных «Подрядчиком», в порядке, предусмотренном настоящим договором.</w:t>
      </w:r>
    </w:p>
    <w:p w:rsidR="00170FB4" w:rsidRPr="00170FB4" w:rsidRDefault="00170FB4" w:rsidP="00170FB4">
      <w:pPr>
        <w:shd w:val="clear" w:color="auto" w:fill="FFFFFF"/>
        <w:tabs>
          <w:tab w:val="left" w:pos="1274"/>
        </w:tabs>
        <w:spacing w:after="0" w:line="240" w:lineRule="auto"/>
        <w:ind w:firstLine="360"/>
        <w:jc w:val="both"/>
        <w:rPr>
          <w:rFonts w:ascii="Times New Roman" w:eastAsia="Times New Roman" w:hAnsi="Times New Roman" w:cs="Times New Roman"/>
          <w:color w:val="000000"/>
          <w:spacing w:val="2"/>
          <w:lang w:eastAsia="ru-RU"/>
        </w:rPr>
      </w:pPr>
      <w:r w:rsidRPr="00170FB4">
        <w:rPr>
          <w:rFonts w:ascii="Times New Roman" w:eastAsia="Times New Roman" w:hAnsi="Times New Roman" w:cs="Times New Roman"/>
          <w:color w:val="000000"/>
          <w:spacing w:val="2"/>
          <w:lang w:eastAsia="ru-RU"/>
        </w:rPr>
        <w:t>5.7. «Заказчик» обязан к моменту начала работ передать «Подрядчику» объект производства работ, предоставить необходимые условия для производства работ в соответствии требованиям безопасности труда и санитарно-гигиеническим условиям.</w:t>
      </w:r>
    </w:p>
    <w:p w:rsidR="00170FB4" w:rsidRPr="00170FB4" w:rsidRDefault="00170FB4" w:rsidP="00170FB4">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lang w:eastAsia="ru-RU"/>
        </w:rPr>
      </w:pPr>
      <w:r w:rsidRPr="00170FB4">
        <w:rPr>
          <w:rFonts w:ascii="Times New Roman" w:eastAsia="Times New Roman" w:hAnsi="Times New Roman" w:cs="Times New Roman"/>
          <w:color w:val="000000"/>
          <w:spacing w:val="4"/>
          <w:lang w:eastAsia="ru-RU"/>
        </w:rPr>
        <w:t>5.8. «Заказчик» обязан назначить лицо, ответственное за приемку выполненных работ и п</w:t>
      </w:r>
      <w:r w:rsidRPr="00170FB4">
        <w:rPr>
          <w:rFonts w:ascii="Times New Roman" w:eastAsia="Times New Roman" w:hAnsi="Times New Roman" w:cs="Times New Roman"/>
          <w:color w:val="000000"/>
          <w:spacing w:val="2"/>
          <w:lang w:eastAsia="ru-RU"/>
        </w:rPr>
        <w:t>одписание актов сдачи-приемки по форме КС-2, и справок по форме КС-3, а также актов  на скрытые работы и других актов, составляемых по условиям исполнения договора, а также решение вопросов, связанных с выполнением работ,</w:t>
      </w:r>
      <w:r w:rsidRPr="00170FB4">
        <w:rPr>
          <w:rFonts w:ascii="Times New Roman" w:eastAsia="Times New Roman" w:hAnsi="Times New Roman" w:cs="Times New Roman"/>
          <w:color w:val="000000"/>
          <w:spacing w:val="1"/>
          <w:lang w:eastAsia="ru-RU"/>
        </w:rPr>
        <w:t xml:space="preserve"> и известить об этом «Подрядчика».</w:t>
      </w:r>
    </w:p>
    <w:p w:rsidR="00170FB4" w:rsidRPr="00170FB4" w:rsidRDefault="00170FB4" w:rsidP="00170FB4">
      <w:pPr>
        <w:shd w:val="clear" w:color="auto" w:fill="FFFFFF"/>
        <w:tabs>
          <w:tab w:val="left" w:pos="1274"/>
        </w:tabs>
        <w:spacing w:after="0" w:line="240" w:lineRule="auto"/>
        <w:ind w:firstLine="360"/>
        <w:jc w:val="both"/>
        <w:rPr>
          <w:rFonts w:ascii="Times New Roman" w:eastAsia="Times New Roman" w:hAnsi="Times New Roman" w:cs="Times New Roman"/>
          <w:color w:val="000000"/>
          <w:spacing w:val="2"/>
          <w:lang w:eastAsia="ru-RU"/>
        </w:rPr>
      </w:pPr>
      <w:r w:rsidRPr="00170FB4">
        <w:rPr>
          <w:rFonts w:ascii="Times New Roman" w:eastAsia="Times New Roman" w:hAnsi="Times New Roman" w:cs="Times New Roman"/>
          <w:color w:val="000000"/>
          <w:spacing w:val="2"/>
          <w:lang w:eastAsia="ru-RU"/>
        </w:rPr>
        <w:t>5.9. «Заказчик» обязан сообщать «Подрядчику» в письменном виде о недостатках, выявленных при осуществлении контроля и надзора со стороны «Заказчика» за работами, выполняемыми «Подрядчиком» по условиям договора.</w:t>
      </w:r>
    </w:p>
    <w:p w:rsidR="00170FB4" w:rsidRPr="00170FB4" w:rsidRDefault="00170FB4" w:rsidP="00170FB4">
      <w:pPr>
        <w:shd w:val="clear" w:color="auto" w:fill="FFFFFF"/>
        <w:suppressAutoHyphens/>
        <w:spacing w:after="0" w:line="240" w:lineRule="auto"/>
        <w:jc w:val="center"/>
        <w:rPr>
          <w:rFonts w:ascii="Times New Roman" w:eastAsia="Times New Roman" w:hAnsi="Times New Roman" w:cs="Times New Roman"/>
          <w:b/>
          <w:color w:val="000000"/>
          <w:spacing w:val="-3"/>
          <w:kern w:val="1"/>
          <w:lang w:eastAsia="ar-SA"/>
        </w:rPr>
      </w:pPr>
    </w:p>
    <w:p w:rsidR="00170FB4" w:rsidRPr="00170FB4" w:rsidRDefault="00170FB4" w:rsidP="00170FB4">
      <w:pPr>
        <w:shd w:val="clear" w:color="auto" w:fill="FFFFFF"/>
        <w:tabs>
          <w:tab w:val="left" w:pos="1274"/>
        </w:tabs>
        <w:spacing w:after="0" w:line="240" w:lineRule="auto"/>
        <w:ind w:firstLine="360"/>
        <w:jc w:val="center"/>
        <w:rPr>
          <w:rFonts w:ascii="Times New Roman" w:eastAsia="Times New Roman" w:hAnsi="Times New Roman" w:cs="Times New Roman"/>
          <w:b/>
          <w:color w:val="000000"/>
          <w:spacing w:val="2"/>
          <w:lang w:eastAsia="ru-RU"/>
        </w:rPr>
      </w:pPr>
      <w:r w:rsidRPr="00170FB4">
        <w:rPr>
          <w:rFonts w:ascii="Times New Roman" w:eastAsia="Times New Roman" w:hAnsi="Times New Roman" w:cs="Times New Roman"/>
          <w:b/>
          <w:color w:val="000000"/>
          <w:spacing w:val="2"/>
          <w:lang w:eastAsia="ru-RU"/>
        </w:rPr>
        <w:t>6. ПРИЕМКА РАБОТ</w:t>
      </w:r>
    </w:p>
    <w:p w:rsidR="00170FB4" w:rsidRPr="00170FB4" w:rsidRDefault="00170FB4" w:rsidP="00170FB4">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4"/>
          <w:lang w:eastAsia="ru-RU"/>
        </w:rPr>
      </w:pPr>
      <w:r w:rsidRPr="00170FB4">
        <w:rPr>
          <w:rFonts w:ascii="Times New Roman" w:eastAsia="Times New Roman" w:hAnsi="Times New Roman" w:cs="Times New Roman"/>
          <w:color w:val="000000"/>
          <w:spacing w:val="4"/>
          <w:lang w:eastAsia="ru-RU"/>
        </w:rPr>
        <w:t xml:space="preserve">6.1. Приемка работ осуществляется комиссией с участием полномочных представителей «Подрядчика» и «Заказчика». </w:t>
      </w:r>
    </w:p>
    <w:p w:rsidR="00170FB4" w:rsidRPr="00170FB4" w:rsidRDefault="00170FB4" w:rsidP="00170FB4">
      <w:pPr>
        <w:shd w:val="clear" w:color="auto" w:fill="FFFFFF"/>
        <w:tabs>
          <w:tab w:val="left" w:pos="360"/>
        </w:tabs>
        <w:spacing w:after="0" w:line="240" w:lineRule="auto"/>
        <w:jc w:val="both"/>
        <w:rPr>
          <w:rFonts w:ascii="Times New Roman" w:eastAsia="Times New Roman" w:hAnsi="Times New Roman" w:cs="Times New Roman"/>
          <w:color w:val="000000"/>
          <w:spacing w:val="-4"/>
          <w:lang w:eastAsia="ru-RU"/>
        </w:rPr>
      </w:pPr>
      <w:r w:rsidRPr="00170FB4">
        <w:rPr>
          <w:rFonts w:ascii="Times New Roman" w:eastAsia="Times New Roman" w:hAnsi="Times New Roman" w:cs="Times New Roman"/>
          <w:color w:val="000000"/>
          <w:spacing w:val="1"/>
          <w:lang w:eastAsia="ru-RU"/>
        </w:rPr>
        <w:tab/>
        <w:t xml:space="preserve">6.2. Факт выполнения работ подтверждается подписанием «Заказчиком»  акта сдачи-приемки работ по </w:t>
      </w:r>
      <w:r w:rsidRPr="00170FB4">
        <w:rPr>
          <w:rFonts w:ascii="Times New Roman" w:eastAsia="Times New Roman" w:hAnsi="Times New Roman" w:cs="Times New Roman"/>
          <w:color w:val="000000"/>
          <w:spacing w:val="-2"/>
          <w:lang w:eastAsia="ru-RU"/>
        </w:rPr>
        <w:t>форме КС-2 и справки по форме КС-3.</w:t>
      </w:r>
    </w:p>
    <w:p w:rsidR="00170FB4" w:rsidRPr="00170FB4" w:rsidRDefault="00170FB4" w:rsidP="00170FB4">
      <w:pPr>
        <w:shd w:val="clear" w:color="auto" w:fill="FFFFFF"/>
        <w:tabs>
          <w:tab w:val="left" w:pos="360"/>
        </w:tabs>
        <w:spacing w:after="0" w:line="240" w:lineRule="auto"/>
        <w:jc w:val="both"/>
        <w:rPr>
          <w:rFonts w:ascii="Times New Roman" w:eastAsia="Times New Roman" w:hAnsi="Times New Roman" w:cs="Times New Roman"/>
          <w:color w:val="000000"/>
          <w:spacing w:val="1"/>
          <w:lang w:eastAsia="ru-RU"/>
        </w:rPr>
      </w:pPr>
      <w:r w:rsidRPr="00170FB4">
        <w:rPr>
          <w:rFonts w:ascii="Times New Roman" w:eastAsia="Times New Roman" w:hAnsi="Times New Roman" w:cs="Times New Roman"/>
          <w:color w:val="000000"/>
          <w:spacing w:val="-6"/>
          <w:lang w:eastAsia="ru-RU"/>
        </w:rPr>
        <w:tab/>
        <w:t xml:space="preserve">6.3. </w:t>
      </w:r>
      <w:r w:rsidRPr="00170FB4">
        <w:rPr>
          <w:rFonts w:ascii="Times New Roman" w:eastAsia="Times New Roman" w:hAnsi="Times New Roman" w:cs="Times New Roman"/>
          <w:color w:val="000000"/>
          <w:spacing w:val="3"/>
          <w:lang w:eastAsia="ru-RU"/>
        </w:rPr>
        <w:t xml:space="preserve">«Заказчик» обязан произвести приемку выполненных «Подрядчиком» работ и </w:t>
      </w:r>
      <w:r w:rsidRPr="00170FB4">
        <w:rPr>
          <w:rFonts w:ascii="Times New Roman" w:eastAsia="Times New Roman" w:hAnsi="Times New Roman" w:cs="Times New Roman"/>
          <w:color w:val="000000"/>
          <w:spacing w:val="4"/>
          <w:lang w:eastAsia="ru-RU"/>
        </w:rPr>
        <w:t xml:space="preserve">подписать акт выполненных работ по форме КС-2, и справку по форме КС-3 в течение 5 (пяти) рабочих </w:t>
      </w:r>
      <w:r w:rsidRPr="00170FB4">
        <w:rPr>
          <w:rFonts w:ascii="Times New Roman" w:eastAsia="Times New Roman" w:hAnsi="Times New Roman" w:cs="Times New Roman"/>
          <w:color w:val="000000"/>
          <w:spacing w:val="1"/>
          <w:lang w:eastAsia="ru-RU"/>
        </w:rPr>
        <w:t xml:space="preserve">дней с момента их предъявления. В случае не подписания «Заказчиком» акта, последний направляет в адрес </w:t>
      </w:r>
      <w:r w:rsidRPr="00170FB4">
        <w:rPr>
          <w:rFonts w:ascii="Times New Roman" w:eastAsia="Times New Roman" w:hAnsi="Times New Roman" w:cs="Times New Roman"/>
          <w:color w:val="000000"/>
          <w:spacing w:val="2"/>
          <w:lang w:eastAsia="ru-RU"/>
        </w:rPr>
        <w:t xml:space="preserve">«Подрядчика» мотивированный отказ. Если мотивированный отказ не отправлен «Подрядчику» в течение 5 </w:t>
      </w:r>
      <w:r w:rsidRPr="00170FB4">
        <w:rPr>
          <w:rFonts w:ascii="Times New Roman" w:eastAsia="Times New Roman" w:hAnsi="Times New Roman" w:cs="Times New Roman"/>
          <w:color w:val="000000"/>
          <w:spacing w:val="3"/>
          <w:lang w:eastAsia="ru-RU"/>
        </w:rPr>
        <w:t xml:space="preserve">(пяти) рабочих дней, объем работ считается принятым «Заказчиком» и «Подрядчик» имеет право на оплату </w:t>
      </w:r>
      <w:r w:rsidRPr="00170FB4">
        <w:rPr>
          <w:rFonts w:ascii="Times New Roman" w:eastAsia="Times New Roman" w:hAnsi="Times New Roman" w:cs="Times New Roman"/>
          <w:color w:val="000000"/>
          <w:spacing w:val="1"/>
          <w:lang w:eastAsia="ru-RU"/>
        </w:rPr>
        <w:t>работ в соответствии с действующим законодательством РФ.</w:t>
      </w:r>
    </w:p>
    <w:p w:rsidR="00170FB4" w:rsidRPr="00170FB4" w:rsidRDefault="00170FB4" w:rsidP="00170FB4">
      <w:pPr>
        <w:shd w:val="clear" w:color="auto" w:fill="FFFFFF"/>
        <w:tabs>
          <w:tab w:val="left" w:pos="360"/>
        </w:tabs>
        <w:spacing w:after="0" w:line="240" w:lineRule="auto"/>
        <w:jc w:val="both"/>
        <w:rPr>
          <w:rFonts w:ascii="Times New Roman" w:eastAsia="Times New Roman" w:hAnsi="Times New Roman" w:cs="Times New Roman"/>
          <w:color w:val="000000"/>
          <w:spacing w:val="1"/>
          <w:lang w:eastAsia="ru-RU"/>
        </w:rPr>
      </w:pPr>
      <w:r w:rsidRPr="00170FB4">
        <w:rPr>
          <w:rFonts w:ascii="Times New Roman" w:eastAsia="Times New Roman" w:hAnsi="Times New Roman" w:cs="Times New Roman"/>
          <w:color w:val="000000"/>
          <w:spacing w:val="1"/>
          <w:lang w:eastAsia="ru-RU"/>
        </w:rPr>
        <w:tab/>
        <w:t>6.4. Итоговая приемка объекта выполнения работ производится после выполнения всех работ, предусмотренных договором и сопутствующей документацией.</w:t>
      </w:r>
    </w:p>
    <w:p w:rsidR="00170FB4" w:rsidRPr="00170FB4" w:rsidRDefault="00170FB4" w:rsidP="00170FB4">
      <w:pPr>
        <w:shd w:val="clear" w:color="auto" w:fill="FFFFFF"/>
        <w:tabs>
          <w:tab w:val="left" w:pos="360"/>
        </w:tabs>
        <w:spacing w:after="0" w:line="240" w:lineRule="auto"/>
        <w:jc w:val="both"/>
        <w:rPr>
          <w:rFonts w:ascii="Times New Roman" w:eastAsia="Times New Roman" w:hAnsi="Times New Roman" w:cs="Times New Roman"/>
          <w:color w:val="000000"/>
          <w:spacing w:val="1"/>
          <w:lang w:eastAsia="ru-RU"/>
        </w:rPr>
      </w:pPr>
      <w:r w:rsidRPr="00170FB4">
        <w:rPr>
          <w:rFonts w:ascii="Times New Roman" w:eastAsia="Times New Roman" w:hAnsi="Times New Roman" w:cs="Times New Roman"/>
          <w:color w:val="000000"/>
          <w:spacing w:val="1"/>
          <w:lang w:eastAsia="ru-RU"/>
        </w:rPr>
        <w:tab/>
        <w:t xml:space="preserve">6.5.По завершению выполнения всего объема работ Подрядчик обязан предоставить комплект исполнительной документации: (сертификаты на изделия, материалы). </w:t>
      </w:r>
    </w:p>
    <w:p w:rsidR="00170FB4" w:rsidRPr="00170FB4" w:rsidRDefault="00170FB4" w:rsidP="00170FB4">
      <w:pPr>
        <w:shd w:val="clear" w:color="auto" w:fill="FFFFFF"/>
        <w:tabs>
          <w:tab w:val="left" w:pos="360"/>
        </w:tabs>
        <w:spacing w:after="0" w:line="240" w:lineRule="auto"/>
        <w:jc w:val="both"/>
        <w:rPr>
          <w:rFonts w:ascii="Times New Roman" w:eastAsia="Times New Roman" w:hAnsi="Times New Roman" w:cs="Times New Roman"/>
          <w:color w:val="000000"/>
          <w:spacing w:val="1"/>
          <w:lang w:eastAsia="ru-RU"/>
        </w:rPr>
      </w:pPr>
      <w:r w:rsidRPr="00170FB4">
        <w:rPr>
          <w:rFonts w:ascii="Times New Roman" w:eastAsia="Times New Roman" w:hAnsi="Times New Roman" w:cs="Times New Roman"/>
          <w:color w:val="000000"/>
          <w:spacing w:val="1"/>
          <w:lang w:eastAsia="ru-RU"/>
        </w:rPr>
        <w:tab/>
        <w:t>6.6. «Подрядчик» не вправе передавать свои права и обязанности по настоящему договору полностью или частично другому лицу.</w:t>
      </w:r>
    </w:p>
    <w:p w:rsidR="00170FB4" w:rsidRPr="00170FB4" w:rsidRDefault="00170FB4" w:rsidP="00170FB4">
      <w:pPr>
        <w:shd w:val="clear" w:color="auto" w:fill="FFFFFF"/>
        <w:tabs>
          <w:tab w:val="left" w:pos="360"/>
        </w:tabs>
        <w:spacing w:after="0" w:line="240" w:lineRule="auto"/>
        <w:jc w:val="both"/>
        <w:rPr>
          <w:rFonts w:ascii="Times New Roman" w:eastAsia="Times New Roman" w:hAnsi="Times New Roman" w:cs="Times New Roman"/>
          <w:color w:val="000000"/>
          <w:spacing w:val="1"/>
          <w:lang w:eastAsia="ru-RU"/>
        </w:rPr>
      </w:pPr>
      <w:r w:rsidRPr="00170FB4">
        <w:rPr>
          <w:rFonts w:ascii="Times New Roman" w:eastAsia="Times New Roman" w:hAnsi="Times New Roman" w:cs="Times New Roman"/>
          <w:color w:val="000000"/>
          <w:spacing w:val="1"/>
          <w:lang w:eastAsia="ru-RU"/>
        </w:rPr>
        <w:tab/>
        <w:t>6.7. «Подрядчик» предоставляет по запросу «Заказчика» в сроки, указанные в таком запросе, информацию о ходе выполнения работ по настоящему договору.</w:t>
      </w:r>
    </w:p>
    <w:p w:rsidR="00170FB4" w:rsidRPr="00170FB4" w:rsidRDefault="00170FB4" w:rsidP="00170FB4">
      <w:pPr>
        <w:shd w:val="clear" w:color="auto" w:fill="FFFFFF"/>
        <w:tabs>
          <w:tab w:val="left" w:pos="360"/>
        </w:tabs>
        <w:spacing w:after="0" w:line="240" w:lineRule="auto"/>
        <w:jc w:val="both"/>
        <w:rPr>
          <w:rFonts w:ascii="Times New Roman" w:eastAsia="Times New Roman" w:hAnsi="Times New Roman" w:cs="Times New Roman"/>
          <w:b/>
          <w:color w:val="000000"/>
          <w:spacing w:val="-3"/>
          <w:lang w:eastAsia="ru-RU"/>
        </w:rPr>
      </w:pPr>
      <w:r w:rsidRPr="00170FB4">
        <w:rPr>
          <w:rFonts w:ascii="Times New Roman" w:eastAsia="Times New Roman" w:hAnsi="Times New Roman" w:cs="Times New Roman"/>
          <w:color w:val="000000"/>
          <w:spacing w:val="1"/>
          <w:lang w:eastAsia="ru-RU"/>
        </w:rPr>
        <w:tab/>
        <w:t>6.8. При обнаружении дефектов в выполненной работе после приемки работ и ввода объекта в эксплуатацию, «Подрядчик» за свой счет устраняет выявленные дефекты в течение срока действия гарантийного обязательства.</w:t>
      </w:r>
      <w:r w:rsidRPr="00170FB4">
        <w:rPr>
          <w:rFonts w:ascii="Times New Roman" w:eastAsia="Times New Roman" w:hAnsi="Times New Roman" w:cs="Times New Roman"/>
          <w:b/>
          <w:color w:val="000000"/>
          <w:spacing w:val="-3"/>
          <w:lang w:eastAsia="ru-RU"/>
        </w:rPr>
        <w:t xml:space="preserve"> </w:t>
      </w:r>
    </w:p>
    <w:p w:rsidR="00170FB4" w:rsidRPr="00170FB4" w:rsidRDefault="00170FB4" w:rsidP="00170FB4">
      <w:pPr>
        <w:shd w:val="clear" w:color="auto" w:fill="FFFFFF"/>
        <w:tabs>
          <w:tab w:val="left" w:pos="360"/>
        </w:tabs>
        <w:spacing w:after="0" w:line="240" w:lineRule="auto"/>
        <w:jc w:val="both"/>
        <w:rPr>
          <w:rFonts w:ascii="Times New Roman" w:eastAsia="Times New Roman" w:hAnsi="Times New Roman" w:cs="Times New Roman"/>
          <w:b/>
          <w:color w:val="000000"/>
          <w:spacing w:val="-3"/>
          <w:lang w:eastAsia="ru-RU"/>
        </w:rPr>
      </w:pPr>
    </w:p>
    <w:p w:rsidR="00170FB4" w:rsidRPr="00170FB4" w:rsidRDefault="00170FB4" w:rsidP="00170FB4">
      <w:pPr>
        <w:shd w:val="clear" w:color="auto" w:fill="FFFFFF"/>
        <w:spacing w:after="0" w:line="240" w:lineRule="auto"/>
        <w:rPr>
          <w:rFonts w:ascii="Times New Roman" w:eastAsia="Times New Roman" w:hAnsi="Times New Roman" w:cs="Times New Roman"/>
          <w:lang w:eastAsia="ru-RU"/>
        </w:rPr>
      </w:pPr>
      <w:r w:rsidRPr="00170FB4">
        <w:rPr>
          <w:rFonts w:ascii="Times New Roman" w:eastAsia="Times New Roman" w:hAnsi="Times New Roman" w:cs="Times New Roman"/>
          <w:b/>
          <w:color w:val="000000"/>
          <w:spacing w:val="-3"/>
          <w:lang w:eastAsia="ru-RU"/>
        </w:rPr>
        <w:t xml:space="preserve">                                                            7. ОТВЕТСТВЕННОСТЬ СТОРОН</w:t>
      </w:r>
    </w:p>
    <w:p w:rsidR="00170FB4" w:rsidRPr="00170FB4" w:rsidRDefault="00170FB4" w:rsidP="00170FB4">
      <w:pPr>
        <w:shd w:val="clear" w:color="auto" w:fill="FFFFFF"/>
        <w:tabs>
          <w:tab w:val="left" w:pos="1375"/>
        </w:tabs>
        <w:spacing w:after="0" w:line="240" w:lineRule="auto"/>
        <w:ind w:firstLine="360"/>
        <w:jc w:val="both"/>
        <w:rPr>
          <w:rFonts w:ascii="Times New Roman" w:eastAsia="Times New Roman" w:hAnsi="Times New Roman" w:cs="Times New Roman"/>
          <w:color w:val="000000"/>
          <w:spacing w:val="3"/>
          <w:lang w:eastAsia="ru-RU"/>
        </w:rPr>
      </w:pPr>
      <w:r w:rsidRPr="00170FB4">
        <w:rPr>
          <w:rFonts w:ascii="Times New Roman" w:eastAsia="Times New Roman" w:hAnsi="Times New Roman" w:cs="Times New Roman"/>
          <w:color w:val="000000"/>
          <w:spacing w:val="3"/>
          <w:lang w:eastAsia="ru-RU"/>
        </w:rPr>
        <w:t>7.1. В случае нарушения одной из сторон условий договора, виновная сторона обязана возместить второй стороне убытки, причиненные ненадлежащим исполнением обязательств по настоящему договору.</w:t>
      </w:r>
    </w:p>
    <w:p w:rsidR="00170FB4" w:rsidRPr="00170FB4" w:rsidRDefault="00170FB4" w:rsidP="00170FB4">
      <w:pPr>
        <w:shd w:val="clear" w:color="auto" w:fill="FFFFFF"/>
        <w:tabs>
          <w:tab w:val="left" w:pos="1375"/>
        </w:tabs>
        <w:spacing w:after="0" w:line="240" w:lineRule="auto"/>
        <w:ind w:firstLine="360"/>
        <w:jc w:val="both"/>
        <w:rPr>
          <w:rFonts w:ascii="Times New Roman" w:eastAsia="Times New Roman" w:hAnsi="Times New Roman" w:cs="Times New Roman"/>
          <w:color w:val="000000"/>
          <w:spacing w:val="3"/>
          <w:lang w:eastAsia="ru-RU"/>
        </w:rPr>
      </w:pPr>
      <w:r w:rsidRPr="00170FB4">
        <w:rPr>
          <w:rFonts w:ascii="Times New Roman" w:eastAsia="Times New Roman" w:hAnsi="Times New Roman" w:cs="Times New Roman"/>
          <w:color w:val="000000"/>
          <w:spacing w:val="3"/>
          <w:lang w:eastAsia="ru-RU"/>
        </w:rPr>
        <w:t>7.2. В случае просрочки исполнения «Подрядчиком»  обязательств (в том числе гарантийного обязательства), предусмотренных договором, «Заказчик»  направляет «Подрядчику»  требование об уплате пени.  Пеня начисляется за каждый день просрочки исполнения «Подрядчиком»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0,1 % от цены договора</w:t>
      </w:r>
    </w:p>
    <w:p w:rsidR="00170FB4" w:rsidRPr="00170FB4" w:rsidRDefault="00170FB4" w:rsidP="00170FB4">
      <w:pPr>
        <w:shd w:val="clear" w:color="auto" w:fill="FFFFFF"/>
        <w:tabs>
          <w:tab w:val="left" w:pos="1375"/>
        </w:tabs>
        <w:spacing w:after="0" w:line="240" w:lineRule="auto"/>
        <w:ind w:firstLine="360"/>
        <w:jc w:val="both"/>
        <w:rPr>
          <w:rFonts w:ascii="Times New Roman" w:eastAsia="Times New Roman" w:hAnsi="Times New Roman" w:cs="Times New Roman"/>
          <w:color w:val="000000"/>
          <w:spacing w:val="3"/>
          <w:lang w:eastAsia="ru-RU"/>
        </w:rPr>
      </w:pPr>
      <w:r w:rsidRPr="00170FB4">
        <w:rPr>
          <w:rFonts w:ascii="Times New Roman" w:eastAsia="Times New Roman" w:hAnsi="Times New Roman" w:cs="Times New Roman"/>
          <w:color w:val="000000"/>
          <w:spacing w:val="3"/>
          <w:lang w:eastAsia="ru-RU"/>
        </w:rPr>
        <w:t xml:space="preserve"> 7.3. В случае ненадлежащего исполнения  «Подрядчиком»  обязательств, предусмотренных договором, за исключением просрочки исполнения  в соответствии с п.5.2. договора,  «Заказчик» направляет «Подрядчику» требование об уплате штрафа в виде фиксированной суммы -10% цены договора.</w:t>
      </w:r>
    </w:p>
    <w:p w:rsidR="00170FB4" w:rsidRPr="00170FB4" w:rsidRDefault="00170FB4" w:rsidP="00170FB4">
      <w:pPr>
        <w:shd w:val="clear" w:color="auto" w:fill="FFFFFF"/>
        <w:tabs>
          <w:tab w:val="left" w:pos="1375"/>
        </w:tabs>
        <w:spacing w:after="0" w:line="240" w:lineRule="auto"/>
        <w:ind w:firstLine="360"/>
        <w:jc w:val="both"/>
        <w:rPr>
          <w:rFonts w:ascii="Times New Roman" w:eastAsia="Times New Roman" w:hAnsi="Times New Roman" w:cs="Times New Roman"/>
          <w:color w:val="000000"/>
          <w:spacing w:val="3"/>
          <w:lang w:eastAsia="ru-RU"/>
        </w:rPr>
      </w:pPr>
      <w:r w:rsidRPr="00170FB4">
        <w:rPr>
          <w:rFonts w:ascii="Times New Roman" w:eastAsia="Times New Roman" w:hAnsi="Times New Roman" w:cs="Times New Roman"/>
          <w:color w:val="000000"/>
          <w:spacing w:val="3"/>
          <w:lang w:eastAsia="ru-RU"/>
        </w:rPr>
        <w:lastRenderedPageBreak/>
        <w:t xml:space="preserve"> 7.4. </w:t>
      </w:r>
      <w:proofErr w:type="gramStart"/>
      <w:r w:rsidRPr="00170FB4">
        <w:rPr>
          <w:rFonts w:ascii="Times New Roman" w:eastAsia="Times New Roman" w:hAnsi="Times New Roman" w:cs="Times New Roman"/>
          <w:color w:val="000000"/>
          <w:spacing w:val="3"/>
          <w:lang w:eastAsia="ru-RU"/>
        </w:rPr>
        <w:t>В случае просрочки исполнения «Заказчиком» обязательств, предусмотренных договором,  Исполнитель вправе потребовать уплаты пени, которая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и составляет  одну трехсотую действующей на дату уплаты пени ставки рефинансирования Центрального банка РФ от не уплаченной в срок суммы.</w:t>
      </w:r>
      <w:proofErr w:type="gramEnd"/>
    </w:p>
    <w:p w:rsidR="00170FB4" w:rsidRPr="00170FB4" w:rsidRDefault="00170FB4" w:rsidP="00170FB4">
      <w:pPr>
        <w:shd w:val="clear" w:color="auto" w:fill="FFFFFF"/>
        <w:tabs>
          <w:tab w:val="left" w:pos="1375"/>
        </w:tabs>
        <w:spacing w:after="0" w:line="240" w:lineRule="auto"/>
        <w:ind w:firstLine="360"/>
        <w:jc w:val="both"/>
        <w:rPr>
          <w:rFonts w:ascii="Times New Roman" w:eastAsia="Times New Roman" w:hAnsi="Times New Roman" w:cs="Times New Roman"/>
          <w:color w:val="000000"/>
          <w:spacing w:val="3"/>
          <w:lang w:eastAsia="ru-RU"/>
        </w:rPr>
      </w:pPr>
      <w:r w:rsidRPr="00170FB4">
        <w:rPr>
          <w:rFonts w:ascii="Times New Roman" w:eastAsia="Times New Roman" w:hAnsi="Times New Roman" w:cs="Times New Roman"/>
          <w:color w:val="000000"/>
          <w:spacing w:val="3"/>
          <w:lang w:eastAsia="ru-RU"/>
        </w:rPr>
        <w:t xml:space="preserve">  7.5. Сторона освобождается от уплаты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 </w:t>
      </w:r>
    </w:p>
    <w:p w:rsidR="00170FB4" w:rsidRPr="00170FB4" w:rsidRDefault="00170FB4" w:rsidP="00170FB4">
      <w:pPr>
        <w:shd w:val="clear" w:color="auto" w:fill="FFFFFF"/>
        <w:tabs>
          <w:tab w:val="left" w:pos="360"/>
        </w:tabs>
        <w:spacing w:after="0" w:line="240" w:lineRule="auto"/>
        <w:jc w:val="both"/>
        <w:rPr>
          <w:rFonts w:ascii="Times New Roman" w:eastAsia="Times New Roman" w:hAnsi="Times New Roman" w:cs="Times New Roman"/>
          <w:color w:val="000000"/>
          <w:spacing w:val="3"/>
          <w:lang w:eastAsia="ru-RU"/>
        </w:rPr>
      </w:pPr>
      <w:r w:rsidRPr="00170FB4">
        <w:rPr>
          <w:rFonts w:ascii="Times New Roman" w:eastAsia="Times New Roman" w:hAnsi="Times New Roman" w:cs="Times New Roman"/>
          <w:color w:val="000000"/>
          <w:spacing w:val="3"/>
          <w:lang w:eastAsia="ru-RU"/>
        </w:rPr>
        <w:t xml:space="preserve">      7.6. Уплата неустойки или штрафа не освобождает стороны от выполнения принятых обязательств и возмещения убытков.</w:t>
      </w:r>
    </w:p>
    <w:p w:rsidR="00170FB4" w:rsidRPr="00170FB4" w:rsidRDefault="00170FB4" w:rsidP="00170FB4">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2"/>
          <w:lang w:eastAsia="ru-RU"/>
        </w:rPr>
      </w:pPr>
      <w:r w:rsidRPr="00170FB4">
        <w:rPr>
          <w:rFonts w:ascii="Times New Roman" w:eastAsia="Times New Roman" w:hAnsi="Times New Roman" w:cs="Times New Roman"/>
          <w:color w:val="000000"/>
          <w:spacing w:val="-1"/>
          <w:lang w:eastAsia="ru-RU"/>
        </w:rPr>
        <w:t>7.7. Ри</w:t>
      </w:r>
      <w:r w:rsidRPr="00170FB4">
        <w:rPr>
          <w:rFonts w:ascii="Times New Roman" w:eastAsia="Times New Roman" w:hAnsi="Times New Roman" w:cs="Times New Roman"/>
          <w:color w:val="000000"/>
          <w:spacing w:val="2"/>
          <w:lang w:eastAsia="ru-RU"/>
        </w:rPr>
        <w:t>ск случайной гибели или порчи изделий (конструкций), произошедшей по вине «Подрядчика», несет «Подрядчик».</w:t>
      </w:r>
    </w:p>
    <w:p w:rsidR="00170FB4" w:rsidRPr="00170FB4" w:rsidRDefault="00170FB4" w:rsidP="00170FB4">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2"/>
          <w:lang w:eastAsia="ru-RU"/>
        </w:rPr>
      </w:pPr>
      <w:r w:rsidRPr="00170FB4">
        <w:rPr>
          <w:rFonts w:ascii="Times New Roman" w:eastAsia="Times New Roman" w:hAnsi="Times New Roman" w:cs="Times New Roman"/>
          <w:color w:val="000000"/>
          <w:spacing w:val="2"/>
          <w:lang w:eastAsia="ru-RU"/>
        </w:rPr>
        <w:t xml:space="preserve">7.8. </w:t>
      </w:r>
      <w:r w:rsidRPr="00170FB4">
        <w:rPr>
          <w:rFonts w:ascii="Times New Roman" w:eastAsia="Times New Roman" w:hAnsi="Times New Roman" w:cs="Times New Roman"/>
          <w:color w:val="000000"/>
          <w:spacing w:val="3"/>
          <w:lang w:eastAsia="ru-RU"/>
        </w:rPr>
        <w:t xml:space="preserve">Риск случайной гибели или порчи изделий (конструкций), произошедшей по вине «Заказчика», а также </w:t>
      </w:r>
      <w:r w:rsidRPr="00170FB4">
        <w:rPr>
          <w:rFonts w:ascii="Times New Roman" w:eastAsia="Times New Roman" w:hAnsi="Times New Roman" w:cs="Times New Roman"/>
          <w:color w:val="000000"/>
          <w:spacing w:val="1"/>
          <w:lang w:eastAsia="ru-RU"/>
        </w:rPr>
        <w:t>после подписания актов выполненных работ, несет «Заказчик».</w:t>
      </w:r>
    </w:p>
    <w:p w:rsidR="00170FB4" w:rsidRPr="00170FB4" w:rsidRDefault="00170FB4" w:rsidP="00170FB4">
      <w:pPr>
        <w:shd w:val="clear" w:color="auto" w:fill="FFFFFF"/>
        <w:tabs>
          <w:tab w:val="left" w:pos="1375"/>
        </w:tabs>
        <w:spacing w:after="0" w:line="240" w:lineRule="auto"/>
        <w:jc w:val="both"/>
        <w:rPr>
          <w:rFonts w:ascii="Times New Roman" w:eastAsia="Times New Roman" w:hAnsi="Times New Roman" w:cs="Times New Roman"/>
          <w:color w:val="000000"/>
          <w:spacing w:val="3"/>
          <w:lang w:eastAsia="ru-RU"/>
        </w:rPr>
      </w:pPr>
    </w:p>
    <w:p w:rsidR="00170FB4" w:rsidRPr="00170FB4" w:rsidRDefault="00170FB4" w:rsidP="00170FB4">
      <w:pPr>
        <w:autoSpaceDE w:val="0"/>
        <w:autoSpaceDN w:val="0"/>
        <w:adjustRightInd w:val="0"/>
        <w:spacing w:after="0" w:line="240" w:lineRule="auto"/>
        <w:ind w:firstLine="540"/>
        <w:jc w:val="center"/>
        <w:rPr>
          <w:rFonts w:ascii="Times New Roman" w:eastAsia="Times New Roman" w:hAnsi="Times New Roman" w:cs="Times New Roman"/>
          <w:b/>
          <w:lang w:eastAsia="ru-RU"/>
        </w:rPr>
      </w:pPr>
    </w:p>
    <w:p w:rsidR="00170FB4" w:rsidRPr="00170FB4" w:rsidRDefault="00170FB4" w:rsidP="00170FB4">
      <w:pPr>
        <w:spacing w:after="0" w:line="240" w:lineRule="auto"/>
        <w:jc w:val="center"/>
        <w:rPr>
          <w:rFonts w:ascii="Times New Roman" w:eastAsia="Times New Roman" w:hAnsi="Times New Roman" w:cs="Times New Roman"/>
          <w:b/>
          <w:lang w:eastAsia="ru-RU"/>
        </w:rPr>
      </w:pPr>
      <w:r w:rsidRPr="00170FB4">
        <w:rPr>
          <w:rFonts w:ascii="Times New Roman" w:eastAsia="Times New Roman" w:hAnsi="Times New Roman" w:cs="Times New Roman"/>
          <w:b/>
          <w:lang w:eastAsia="ru-RU"/>
        </w:rPr>
        <w:t>8. ОБСТОЯТЕЛЬСТВА НЕПРЕОДОЛИМОЙ СИЛЫ</w:t>
      </w:r>
    </w:p>
    <w:p w:rsidR="00170FB4" w:rsidRPr="00170FB4" w:rsidRDefault="00170FB4" w:rsidP="00170FB4">
      <w:pPr>
        <w:spacing w:after="0" w:line="240" w:lineRule="auto"/>
        <w:jc w:val="both"/>
        <w:rPr>
          <w:rFonts w:ascii="Times New Roman" w:eastAsia="Times New Roman" w:hAnsi="Times New Roman" w:cs="Times New Roman"/>
          <w:lang w:eastAsia="ru-RU"/>
        </w:rPr>
      </w:pPr>
      <w:r w:rsidRPr="00170FB4">
        <w:rPr>
          <w:rFonts w:ascii="Times New Roman" w:eastAsia="Times New Roman" w:hAnsi="Times New Roman" w:cs="Times New Roman"/>
          <w:b/>
          <w:lang w:eastAsia="ru-RU"/>
        </w:rPr>
        <w:t xml:space="preserve">      </w:t>
      </w:r>
      <w:r w:rsidRPr="00170FB4">
        <w:rPr>
          <w:rFonts w:ascii="Times New Roman" w:eastAsia="Times New Roman" w:hAnsi="Times New Roman" w:cs="Times New Roman"/>
          <w:lang w:eastAsia="ru-RU"/>
        </w:rPr>
        <w:t>8.1. Ни одна из сторон не несет ответственность за полное или частичное невыполнение своих обязательств, если это произошло по вине обстоятельств непреодолимой силы, произошедших во время выполнения настоящего договора, таких как: наводнение, пожар, землетрясение и другие природные явления, а также война, блокады, боевые действия и действия государственных органов.</w:t>
      </w:r>
    </w:p>
    <w:p w:rsidR="00170FB4" w:rsidRPr="00170FB4" w:rsidRDefault="00170FB4" w:rsidP="00170FB4">
      <w:pPr>
        <w:spacing w:after="0" w:line="240" w:lineRule="auto"/>
        <w:jc w:val="both"/>
        <w:rPr>
          <w:rFonts w:ascii="Times New Roman" w:eastAsia="Times New Roman" w:hAnsi="Times New Roman" w:cs="Times New Roman"/>
          <w:lang w:eastAsia="ru-RU"/>
        </w:rPr>
      </w:pPr>
      <w:r w:rsidRPr="00170FB4">
        <w:rPr>
          <w:rFonts w:ascii="Times New Roman" w:eastAsia="Times New Roman" w:hAnsi="Times New Roman" w:cs="Times New Roman"/>
          <w:lang w:eastAsia="ru-RU"/>
        </w:rPr>
        <w:t xml:space="preserve">      8.2. Сторона, для которой в связи с названными обстоятельствами создалась невозможность выполнения своих обязательств по договору, обязана письменно известить другую сторону об этом в наиболее короткий срок с указанием причин неисполнения.</w:t>
      </w:r>
    </w:p>
    <w:p w:rsidR="00170FB4" w:rsidRPr="00170FB4" w:rsidRDefault="00170FB4" w:rsidP="00170FB4">
      <w:pPr>
        <w:spacing w:after="0" w:line="240" w:lineRule="auto"/>
        <w:jc w:val="center"/>
        <w:rPr>
          <w:rFonts w:ascii="Times New Roman" w:eastAsia="Times New Roman" w:hAnsi="Times New Roman" w:cs="Times New Roman"/>
          <w:lang w:eastAsia="ru-RU"/>
        </w:rPr>
      </w:pPr>
    </w:p>
    <w:p w:rsidR="00170FB4" w:rsidRPr="00170FB4" w:rsidRDefault="00170FB4" w:rsidP="00170FB4">
      <w:pPr>
        <w:spacing w:after="0" w:line="240" w:lineRule="auto"/>
        <w:jc w:val="center"/>
        <w:rPr>
          <w:rFonts w:ascii="Times New Roman" w:eastAsia="Times New Roman" w:hAnsi="Times New Roman" w:cs="Times New Roman"/>
          <w:b/>
          <w:lang w:eastAsia="ru-RU"/>
        </w:rPr>
      </w:pPr>
      <w:r w:rsidRPr="00170FB4">
        <w:rPr>
          <w:rFonts w:ascii="Times New Roman" w:eastAsia="Times New Roman" w:hAnsi="Times New Roman" w:cs="Times New Roman"/>
          <w:b/>
          <w:lang w:eastAsia="ru-RU"/>
        </w:rPr>
        <w:t>9. ГАРАНТИЙНОЕ ОБЯЗАТЕЛЬСТВО</w:t>
      </w:r>
    </w:p>
    <w:p w:rsidR="00170FB4" w:rsidRPr="00170FB4" w:rsidRDefault="00170FB4" w:rsidP="00170FB4">
      <w:pPr>
        <w:spacing w:after="0" w:line="240" w:lineRule="auto"/>
        <w:ind w:firstLine="360"/>
        <w:jc w:val="both"/>
        <w:rPr>
          <w:rFonts w:ascii="Times New Roman" w:eastAsia="Times New Roman" w:hAnsi="Times New Roman" w:cs="Times New Roman"/>
          <w:lang w:eastAsia="ru-RU"/>
        </w:rPr>
      </w:pPr>
      <w:r w:rsidRPr="00170FB4">
        <w:rPr>
          <w:rFonts w:ascii="Times New Roman" w:eastAsia="Times New Roman" w:hAnsi="Times New Roman" w:cs="Times New Roman"/>
          <w:lang w:eastAsia="ru-RU"/>
        </w:rPr>
        <w:t>9.1. «Подрядчик» представляет гарантийное обязательство на весь объем произведенных работ, используемых материалов в течение 60 месяцев со дня подписания актов сдачи-приемки выполненных работ.</w:t>
      </w:r>
    </w:p>
    <w:p w:rsidR="00170FB4" w:rsidRPr="00170FB4" w:rsidRDefault="00170FB4" w:rsidP="00170FB4">
      <w:pPr>
        <w:spacing w:after="0" w:line="240" w:lineRule="auto"/>
        <w:ind w:firstLine="360"/>
        <w:jc w:val="both"/>
        <w:rPr>
          <w:rFonts w:ascii="Times New Roman" w:eastAsia="Times New Roman" w:hAnsi="Times New Roman" w:cs="Times New Roman"/>
          <w:lang w:eastAsia="ru-RU"/>
        </w:rPr>
      </w:pPr>
      <w:r w:rsidRPr="00170FB4">
        <w:rPr>
          <w:rFonts w:ascii="Times New Roman" w:eastAsia="Times New Roman" w:hAnsi="Times New Roman" w:cs="Times New Roman"/>
          <w:lang w:eastAsia="ru-RU"/>
        </w:rPr>
        <w:t>9.2. «Подрядчик» обязан выезжать на объект по телефонограмме «Заказчика», при выявлении им в гарантийный срок эксплуатации объекта дефектов, для составления акта и определения сроков устранения дефектов, в течение суток с момента получения телефонограммы.</w:t>
      </w:r>
    </w:p>
    <w:p w:rsidR="00170FB4" w:rsidRPr="00170FB4" w:rsidRDefault="00170FB4" w:rsidP="00170FB4">
      <w:pPr>
        <w:spacing w:after="0" w:line="240" w:lineRule="auto"/>
        <w:jc w:val="center"/>
        <w:rPr>
          <w:rFonts w:ascii="Times New Roman" w:eastAsia="Times New Roman" w:hAnsi="Times New Roman" w:cs="Times New Roman"/>
          <w:b/>
          <w:lang w:eastAsia="ru-RU"/>
        </w:rPr>
      </w:pPr>
    </w:p>
    <w:p w:rsidR="00170FB4" w:rsidRPr="00170FB4" w:rsidRDefault="00170FB4" w:rsidP="00170FB4">
      <w:pPr>
        <w:spacing w:after="0" w:line="240" w:lineRule="auto"/>
        <w:jc w:val="center"/>
        <w:rPr>
          <w:rFonts w:ascii="Times New Roman" w:eastAsia="Times New Roman" w:hAnsi="Times New Roman" w:cs="Times New Roman"/>
          <w:b/>
          <w:lang w:eastAsia="ru-RU"/>
        </w:rPr>
      </w:pPr>
      <w:r w:rsidRPr="00170FB4">
        <w:rPr>
          <w:rFonts w:ascii="Times New Roman" w:eastAsia="Times New Roman" w:hAnsi="Times New Roman" w:cs="Times New Roman"/>
          <w:b/>
          <w:lang w:eastAsia="ru-RU"/>
        </w:rPr>
        <w:t xml:space="preserve">10. ПОРЯДОК  РАЗРЕШЕНИЯ  СПОРОВ </w:t>
      </w:r>
    </w:p>
    <w:p w:rsidR="00170FB4" w:rsidRPr="00170FB4" w:rsidRDefault="00170FB4" w:rsidP="00170FB4">
      <w:pPr>
        <w:spacing w:after="0" w:line="240" w:lineRule="auto"/>
        <w:jc w:val="both"/>
        <w:rPr>
          <w:rFonts w:ascii="Times New Roman" w:eastAsia="Times New Roman" w:hAnsi="Times New Roman" w:cs="Times New Roman"/>
          <w:lang w:eastAsia="ru-RU"/>
        </w:rPr>
      </w:pPr>
      <w:r w:rsidRPr="00170FB4">
        <w:rPr>
          <w:rFonts w:ascii="Times New Roman" w:eastAsia="Times New Roman" w:hAnsi="Times New Roman" w:cs="Times New Roman"/>
          <w:lang w:eastAsia="ru-RU"/>
        </w:rPr>
        <w:t xml:space="preserve">      10.1. Все споры и разногласия, возникающие между сторонами по настоящему договору или в связи с ним, разрешаются путем переговоров между сторонами.</w:t>
      </w:r>
    </w:p>
    <w:p w:rsidR="00170FB4" w:rsidRPr="00170FB4" w:rsidRDefault="00170FB4" w:rsidP="00170FB4">
      <w:pPr>
        <w:spacing w:after="0" w:line="240" w:lineRule="auto"/>
        <w:jc w:val="both"/>
        <w:rPr>
          <w:rFonts w:ascii="Times New Roman" w:eastAsia="Times New Roman" w:hAnsi="Times New Roman" w:cs="Times New Roman"/>
          <w:lang w:eastAsia="ru-RU"/>
        </w:rPr>
      </w:pPr>
      <w:r w:rsidRPr="00170FB4">
        <w:rPr>
          <w:rFonts w:ascii="Times New Roman" w:eastAsia="Times New Roman" w:hAnsi="Times New Roman" w:cs="Times New Roman"/>
          <w:lang w:eastAsia="ru-RU"/>
        </w:rPr>
        <w:t xml:space="preserve">      10.2. Возмещение причиненных убытков, уплата неустойки виновной стороной осуществляется на основании письменной претензии другой стороны. В отношении всех претензий, направляемых по настоящему договору, сторона, к которой адресована данная претензия, должна дать письменный ответ по существу претензии в срок не позднее 10 (десяти) календарных дней со дня ее получения.</w:t>
      </w:r>
    </w:p>
    <w:p w:rsidR="00170FB4" w:rsidRPr="00170FB4" w:rsidRDefault="00170FB4" w:rsidP="00170FB4">
      <w:pPr>
        <w:spacing w:after="0" w:line="240" w:lineRule="auto"/>
        <w:jc w:val="both"/>
        <w:rPr>
          <w:rFonts w:ascii="Times New Roman" w:eastAsia="Times New Roman" w:hAnsi="Times New Roman" w:cs="Times New Roman"/>
          <w:lang w:eastAsia="ru-RU"/>
        </w:rPr>
      </w:pPr>
      <w:r w:rsidRPr="00170FB4">
        <w:rPr>
          <w:rFonts w:ascii="Times New Roman" w:eastAsia="Times New Roman" w:hAnsi="Times New Roman" w:cs="Times New Roman"/>
          <w:lang w:eastAsia="ru-RU"/>
        </w:rPr>
        <w:t xml:space="preserve">      10.3. Все споры, не урегулированные сторонами, разрешаются в Арбитражном суде Новосибирской области.</w:t>
      </w:r>
    </w:p>
    <w:p w:rsidR="00170FB4" w:rsidRPr="00170FB4" w:rsidRDefault="00170FB4" w:rsidP="00170FB4">
      <w:pPr>
        <w:tabs>
          <w:tab w:val="left" w:pos="180"/>
        </w:tabs>
        <w:spacing w:after="0" w:line="240" w:lineRule="auto"/>
        <w:rPr>
          <w:rFonts w:ascii="Times New Roman" w:eastAsia="Times New Roman" w:hAnsi="Times New Roman" w:cs="Times New Roman"/>
          <w:b/>
          <w:lang w:eastAsia="ru-RU"/>
        </w:rPr>
      </w:pPr>
    </w:p>
    <w:p w:rsidR="00170FB4" w:rsidRPr="00170FB4" w:rsidRDefault="00170FB4" w:rsidP="00170FB4">
      <w:pPr>
        <w:tabs>
          <w:tab w:val="left" w:pos="180"/>
        </w:tabs>
        <w:spacing w:after="0" w:line="240" w:lineRule="auto"/>
        <w:jc w:val="center"/>
        <w:rPr>
          <w:rFonts w:ascii="Times New Roman" w:eastAsia="Times New Roman" w:hAnsi="Times New Roman" w:cs="Times New Roman"/>
          <w:lang w:eastAsia="ru-RU"/>
        </w:rPr>
      </w:pPr>
      <w:r w:rsidRPr="00170FB4">
        <w:rPr>
          <w:rFonts w:ascii="Times New Roman" w:eastAsia="Times New Roman" w:hAnsi="Times New Roman" w:cs="Times New Roman"/>
          <w:b/>
          <w:lang w:eastAsia="ru-RU"/>
        </w:rPr>
        <w:t>11. ЗАКЛЮЧИТЕЛЬНЫЕ ПОЛОЖЕНИЯ</w:t>
      </w:r>
    </w:p>
    <w:p w:rsidR="00170FB4" w:rsidRPr="00170FB4" w:rsidRDefault="00170FB4" w:rsidP="00170FB4">
      <w:pPr>
        <w:spacing w:after="0" w:line="240" w:lineRule="auto"/>
        <w:ind w:firstLine="360"/>
        <w:jc w:val="both"/>
        <w:rPr>
          <w:rFonts w:ascii="Times New Roman" w:eastAsia="Times New Roman" w:hAnsi="Times New Roman" w:cs="Times New Roman"/>
          <w:lang w:eastAsia="ru-RU"/>
        </w:rPr>
      </w:pPr>
      <w:r w:rsidRPr="00170FB4">
        <w:rPr>
          <w:rFonts w:ascii="Times New Roman" w:eastAsia="Times New Roman" w:hAnsi="Times New Roman" w:cs="Times New Roman"/>
          <w:lang w:eastAsia="ru-RU"/>
        </w:rPr>
        <w:t>11.1. Во всех вопросах, не урегулированных настоящим договором, стороны руководствуются законодательством Российской Федерации.</w:t>
      </w:r>
    </w:p>
    <w:p w:rsidR="00170FB4" w:rsidRPr="00170FB4" w:rsidRDefault="00170FB4" w:rsidP="00170FB4">
      <w:pPr>
        <w:autoSpaceDE w:val="0"/>
        <w:autoSpaceDN w:val="0"/>
        <w:adjustRightInd w:val="0"/>
        <w:spacing w:after="0" w:line="240" w:lineRule="auto"/>
        <w:ind w:firstLine="225"/>
        <w:jc w:val="both"/>
        <w:rPr>
          <w:rFonts w:ascii="Times New Roman" w:eastAsia="Times New Roman" w:hAnsi="Times New Roman" w:cs="Times New Roman"/>
          <w:lang w:eastAsia="ru-RU"/>
        </w:rPr>
      </w:pPr>
      <w:r w:rsidRPr="00170FB4">
        <w:rPr>
          <w:rFonts w:ascii="Times New Roman" w:eastAsia="Times New Roman" w:hAnsi="Times New Roman" w:cs="Times New Roman"/>
          <w:lang w:eastAsia="ru-RU"/>
        </w:rPr>
        <w:t xml:space="preserve">   11.2. Договор вступает в силу со дня его подписания обеими сторонами   и  действует до полного исполнения ими взаимных обязательств.</w:t>
      </w:r>
    </w:p>
    <w:p w:rsidR="00170FB4" w:rsidRPr="00170FB4" w:rsidRDefault="00170FB4" w:rsidP="00170FB4">
      <w:pPr>
        <w:spacing w:after="0" w:line="240" w:lineRule="auto"/>
        <w:ind w:firstLine="360"/>
        <w:jc w:val="both"/>
        <w:rPr>
          <w:rFonts w:ascii="Times New Roman" w:eastAsia="Times New Roman" w:hAnsi="Times New Roman" w:cs="Times New Roman"/>
          <w:lang w:eastAsia="ru-RU"/>
        </w:rPr>
      </w:pPr>
      <w:r w:rsidRPr="00170FB4">
        <w:rPr>
          <w:rFonts w:ascii="Times New Roman" w:eastAsia="Times New Roman" w:hAnsi="Times New Roman" w:cs="Times New Roman"/>
          <w:lang w:eastAsia="ru-RU"/>
        </w:rPr>
        <w:t>11.3. Дополнения и изменения к настоящему договору действительны только в том случае, если они составлены в письменной форме и подписаны сторонами.</w:t>
      </w:r>
    </w:p>
    <w:p w:rsidR="00170FB4" w:rsidRPr="00170FB4" w:rsidRDefault="00170FB4" w:rsidP="00170FB4">
      <w:pPr>
        <w:spacing w:after="0" w:line="240" w:lineRule="auto"/>
        <w:ind w:firstLine="360"/>
        <w:jc w:val="both"/>
        <w:rPr>
          <w:rFonts w:ascii="Times New Roman" w:eastAsia="Times New Roman" w:hAnsi="Times New Roman" w:cs="Times New Roman"/>
          <w:lang w:eastAsia="ru-RU"/>
        </w:rPr>
      </w:pPr>
    </w:p>
    <w:p w:rsidR="00170FB4" w:rsidRPr="00170FB4" w:rsidRDefault="00170FB4" w:rsidP="00170FB4">
      <w:pPr>
        <w:spacing w:after="0" w:line="240" w:lineRule="auto"/>
        <w:ind w:firstLine="360"/>
        <w:jc w:val="center"/>
        <w:rPr>
          <w:rFonts w:ascii="Times New Roman" w:eastAsia="Times New Roman" w:hAnsi="Times New Roman" w:cs="Times New Roman"/>
          <w:b/>
          <w:lang w:eastAsia="ru-RU"/>
        </w:rPr>
      </w:pPr>
      <w:r w:rsidRPr="00170FB4">
        <w:rPr>
          <w:rFonts w:ascii="Times New Roman" w:eastAsia="Times New Roman" w:hAnsi="Times New Roman" w:cs="Times New Roman"/>
          <w:b/>
          <w:lang w:eastAsia="ru-RU"/>
        </w:rPr>
        <w:t>12.ПОРЯДОК РАСТОРЖЕНИЯ ДОГОВОРА</w:t>
      </w:r>
    </w:p>
    <w:p w:rsidR="00170FB4" w:rsidRPr="00170FB4" w:rsidRDefault="00170FB4" w:rsidP="00170FB4">
      <w:pPr>
        <w:spacing w:after="0" w:line="240" w:lineRule="auto"/>
        <w:ind w:firstLine="360"/>
        <w:jc w:val="both"/>
        <w:rPr>
          <w:rFonts w:ascii="Times New Roman" w:eastAsia="Times New Roman" w:hAnsi="Times New Roman" w:cs="Times New Roman"/>
          <w:lang w:eastAsia="ru-RU"/>
        </w:rPr>
      </w:pPr>
      <w:r w:rsidRPr="00170FB4">
        <w:rPr>
          <w:rFonts w:ascii="Times New Roman" w:eastAsia="Times New Roman" w:hAnsi="Times New Roman" w:cs="Times New Roman"/>
          <w:lang w:eastAsia="ru-RU"/>
        </w:rPr>
        <w:t xml:space="preserve">  12.1. Настоящий </w:t>
      </w:r>
      <w:proofErr w:type="gramStart"/>
      <w:r w:rsidRPr="00170FB4">
        <w:rPr>
          <w:rFonts w:ascii="Times New Roman" w:eastAsia="Times New Roman" w:hAnsi="Times New Roman" w:cs="Times New Roman"/>
          <w:lang w:eastAsia="ru-RU"/>
        </w:rPr>
        <w:t>договор</w:t>
      </w:r>
      <w:proofErr w:type="gramEnd"/>
      <w:r w:rsidRPr="00170FB4">
        <w:rPr>
          <w:rFonts w:ascii="Times New Roman" w:eastAsia="Times New Roman" w:hAnsi="Times New Roman" w:cs="Times New Roman"/>
          <w:lang w:eastAsia="ru-RU"/>
        </w:rPr>
        <w:t xml:space="preserve"> может быть расторгнут  по соглашению сторон, по решению суда или в связи с односторонним отказом стороны договора от исполнения  договора в соответствии с гражданским законодательством РФ.</w:t>
      </w:r>
    </w:p>
    <w:p w:rsidR="00170FB4" w:rsidRPr="00170FB4" w:rsidRDefault="00170FB4" w:rsidP="00170FB4">
      <w:pPr>
        <w:spacing w:after="0" w:line="240" w:lineRule="auto"/>
        <w:ind w:firstLine="360"/>
        <w:jc w:val="both"/>
        <w:rPr>
          <w:rFonts w:ascii="Times New Roman" w:eastAsia="Times New Roman" w:hAnsi="Times New Roman" w:cs="Times New Roman"/>
          <w:lang w:eastAsia="ru-RU"/>
        </w:rPr>
      </w:pPr>
      <w:r w:rsidRPr="00170FB4">
        <w:rPr>
          <w:rFonts w:ascii="Times New Roman" w:eastAsia="Times New Roman" w:hAnsi="Times New Roman" w:cs="Times New Roman"/>
          <w:lang w:eastAsia="ru-RU"/>
        </w:rPr>
        <w:t xml:space="preserve">  12.2. «Заказчик»  вправе провести экспертизу выполненных работ с привлечением экспертов, экспертных организаций до принятия решения об одностороннем отказе от исполнения договора, в этом </w:t>
      </w:r>
      <w:r w:rsidRPr="00170FB4">
        <w:rPr>
          <w:rFonts w:ascii="Times New Roman" w:eastAsia="Times New Roman" w:hAnsi="Times New Roman" w:cs="Times New Roman"/>
          <w:lang w:eastAsia="ru-RU"/>
        </w:rPr>
        <w:lastRenderedPageBreak/>
        <w:t>случае результат экспертизы будет основанием для принятия (или непринятия) решения «Заказчиком» об одностороннем отказе от исполнения договора.</w:t>
      </w:r>
    </w:p>
    <w:p w:rsidR="00170FB4" w:rsidRPr="00170FB4" w:rsidRDefault="00170FB4" w:rsidP="00170FB4">
      <w:pPr>
        <w:spacing w:after="0" w:line="240" w:lineRule="auto"/>
        <w:ind w:firstLine="360"/>
        <w:jc w:val="both"/>
        <w:rPr>
          <w:rFonts w:ascii="Times New Roman" w:eastAsia="Times New Roman" w:hAnsi="Times New Roman" w:cs="Times New Roman"/>
          <w:lang w:eastAsia="ru-RU"/>
        </w:rPr>
      </w:pPr>
      <w:r w:rsidRPr="00170FB4">
        <w:rPr>
          <w:rFonts w:ascii="Times New Roman" w:eastAsia="Times New Roman" w:hAnsi="Times New Roman" w:cs="Times New Roman"/>
          <w:lang w:eastAsia="ru-RU"/>
        </w:rPr>
        <w:t xml:space="preserve">  </w:t>
      </w:r>
    </w:p>
    <w:p w:rsidR="00170FB4" w:rsidRPr="00170FB4" w:rsidRDefault="00170FB4" w:rsidP="00170FB4">
      <w:pPr>
        <w:spacing w:after="0" w:line="240" w:lineRule="auto"/>
        <w:ind w:firstLine="360"/>
        <w:jc w:val="both"/>
        <w:rPr>
          <w:rFonts w:ascii="Times New Roman" w:eastAsia="Times New Roman" w:hAnsi="Times New Roman" w:cs="Times New Roman"/>
          <w:lang w:eastAsia="ru-RU"/>
        </w:rPr>
      </w:pPr>
      <w:r w:rsidRPr="00170FB4">
        <w:rPr>
          <w:rFonts w:ascii="Times New Roman" w:eastAsia="Times New Roman" w:hAnsi="Times New Roman" w:cs="Times New Roman"/>
          <w:lang w:eastAsia="ru-RU"/>
        </w:rPr>
        <w:t xml:space="preserve">   </w:t>
      </w:r>
    </w:p>
    <w:p w:rsidR="00170FB4" w:rsidRPr="00170FB4" w:rsidRDefault="00170FB4" w:rsidP="00170FB4">
      <w:pPr>
        <w:spacing w:after="0" w:line="240" w:lineRule="auto"/>
        <w:rPr>
          <w:rFonts w:ascii="Times New Roman" w:eastAsia="Times New Roman" w:hAnsi="Times New Roman" w:cs="Times New Roman"/>
          <w:b/>
          <w:lang w:eastAsia="ru-RU"/>
        </w:rPr>
      </w:pPr>
      <w:r w:rsidRPr="00170FB4">
        <w:rPr>
          <w:rFonts w:ascii="Times New Roman" w:eastAsia="Times New Roman" w:hAnsi="Times New Roman" w:cs="Times New Roman"/>
          <w:lang w:eastAsia="ru-RU"/>
        </w:rPr>
        <w:t xml:space="preserve">                                       </w:t>
      </w:r>
      <w:r w:rsidRPr="00170FB4">
        <w:rPr>
          <w:rFonts w:ascii="Times New Roman" w:eastAsia="Times New Roman" w:hAnsi="Times New Roman" w:cs="Times New Roman"/>
          <w:b/>
          <w:lang w:eastAsia="ru-RU"/>
        </w:rPr>
        <w:t>14. ЮРИДИЧЕСКИЕ АДРЕСА И РЕКВИЗИТЫ СТОРОН</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32"/>
        <w:gridCol w:w="4739"/>
      </w:tblGrid>
      <w:tr w:rsidR="00170FB4" w:rsidRPr="00170FB4" w:rsidTr="0046723B">
        <w:tc>
          <w:tcPr>
            <w:tcW w:w="4832" w:type="dxa"/>
            <w:tcBorders>
              <w:top w:val="single" w:sz="4" w:space="0" w:color="auto"/>
              <w:left w:val="single" w:sz="4" w:space="0" w:color="auto"/>
              <w:bottom w:val="single" w:sz="4" w:space="0" w:color="auto"/>
              <w:right w:val="single" w:sz="4" w:space="0" w:color="auto"/>
            </w:tcBorders>
            <w:shd w:val="clear" w:color="auto" w:fill="auto"/>
          </w:tcPr>
          <w:p w:rsidR="00170FB4" w:rsidRPr="00170FB4" w:rsidRDefault="00170FB4" w:rsidP="00170FB4">
            <w:pPr>
              <w:suppressAutoHyphens/>
              <w:spacing w:after="0" w:line="240" w:lineRule="auto"/>
              <w:jc w:val="center"/>
              <w:rPr>
                <w:rFonts w:ascii="Times New Roman" w:eastAsia="Times New Roman" w:hAnsi="Times New Roman" w:cs="Times New Roman"/>
                <w:b/>
                <w:kern w:val="2"/>
                <w:lang w:eastAsia="ar-SA"/>
              </w:rPr>
            </w:pPr>
            <w:r w:rsidRPr="00170FB4">
              <w:rPr>
                <w:rFonts w:ascii="Times New Roman" w:eastAsia="Times New Roman" w:hAnsi="Times New Roman" w:cs="Times New Roman"/>
                <w:b/>
                <w:kern w:val="1"/>
                <w:lang w:eastAsia="ar-SA"/>
              </w:rPr>
              <w:t>Заказчик</w:t>
            </w:r>
          </w:p>
          <w:p w:rsidR="00170FB4" w:rsidRPr="00170FB4" w:rsidRDefault="00170FB4" w:rsidP="00170FB4">
            <w:pPr>
              <w:suppressAutoHyphens/>
              <w:spacing w:after="0" w:line="240" w:lineRule="auto"/>
              <w:rPr>
                <w:rFonts w:ascii="Times New Roman" w:eastAsia="Times New Roman" w:hAnsi="Times New Roman" w:cs="Times New Roman"/>
                <w:b/>
                <w:kern w:val="2"/>
                <w:lang w:eastAsia="ar-SA"/>
              </w:rPr>
            </w:pPr>
            <w:r w:rsidRPr="00170FB4">
              <w:rPr>
                <w:rFonts w:ascii="Times New Roman" w:eastAsia="Times New Roman" w:hAnsi="Times New Roman" w:cs="Times New Roman"/>
                <w:b/>
                <w:kern w:val="2"/>
                <w:lang w:eastAsia="ar-SA"/>
              </w:rPr>
              <w:t>ФГБОУ ВПО «Сибирский государственный университет путей сообщения» (СГУПС)</w:t>
            </w:r>
          </w:p>
          <w:p w:rsidR="00170FB4" w:rsidRPr="00170FB4" w:rsidRDefault="00170FB4" w:rsidP="00170FB4">
            <w:pPr>
              <w:suppressAutoHyphens/>
              <w:spacing w:after="0" w:line="240" w:lineRule="auto"/>
              <w:rPr>
                <w:rFonts w:ascii="Times New Roman" w:eastAsia="Times New Roman" w:hAnsi="Times New Roman" w:cs="Times New Roman"/>
                <w:kern w:val="2"/>
                <w:lang w:eastAsia="ar-SA"/>
              </w:rPr>
            </w:pPr>
            <w:r w:rsidRPr="00170FB4">
              <w:rPr>
                <w:rFonts w:ascii="Times New Roman" w:eastAsia="Times New Roman" w:hAnsi="Times New Roman" w:cs="Times New Roman"/>
                <w:kern w:val="2"/>
                <w:lang w:eastAsia="ar-SA"/>
              </w:rPr>
              <w:t>630049г</w:t>
            </w:r>
            <w:proofErr w:type="gramStart"/>
            <w:r w:rsidRPr="00170FB4">
              <w:rPr>
                <w:rFonts w:ascii="Times New Roman" w:eastAsia="Times New Roman" w:hAnsi="Times New Roman" w:cs="Times New Roman"/>
                <w:kern w:val="2"/>
                <w:lang w:eastAsia="ar-SA"/>
              </w:rPr>
              <w:t>.Н</w:t>
            </w:r>
            <w:proofErr w:type="gramEnd"/>
            <w:r w:rsidRPr="00170FB4">
              <w:rPr>
                <w:rFonts w:ascii="Times New Roman" w:eastAsia="Times New Roman" w:hAnsi="Times New Roman" w:cs="Times New Roman"/>
                <w:kern w:val="2"/>
                <w:lang w:eastAsia="ar-SA"/>
              </w:rPr>
              <w:t xml:space="preserve">овосибирск,49ул.Д.Ковальчук д.191, </w:t>
            </w:r>
          </w:p>
          <w:p w:rsidR="00170FB4" w:rsidRPr="00170FB4" w:rsidRDefault="00170FB4" w:rsidP="00170FB4">
            <w:pPr>
              <w:suppressAutoHyphens/>
              <w:spacing w:after="0" w:line="240" w:lineRule="auto"/>
              <w:rPr>
                <w:rFonts w:ascii="Times New Roman" w:eastAsia="Times New Roman" w:hAnsi="Times New Roman" w:cs="Times New Roman"/>
                <w:kern w:val="2"/>
                <w:lang w:eastAsia="ar-SA"/>
              </w:rPr>
            </w:pPr>
            <w:r w:rsidRPr="00170FB4">
              <w:rPr>
                <w:rFonts w:ascii="Times New Roman" w:eastAsia="Times New Roman" w:hAnsi="Times New Roman" w:cs="Times New Roman"/>
                <w:kern w:val="2"/>
                <w:lang w:eastAsia="ar-SA"/>
              </w:rPr>
              <w:t>ИНН: 5402113155 КПП 540201001</w:t>
            </w:r>
          </w:p>
          <w:p w:rsidR="00170FB4" w:rsidRPr="00170FB4" w:rsidRDefault="00170FB4" w:rsidP="00170FB4">
            <w:pPr>
              <w:suppressAutoHyphens/>
              <w:spacing w:after="0" w:line="240" w:lineRule="auto"/>
              <w:rPr>
                <w:rFonts w:ascii="Times New Roman" w:eastAsia="Times New Roman" w:hAnsi="Times New Roman" w:cs="Times New Roman"/>
                <w:kern w:val="2"/>
                <w:lang w:eastAsia="ar-SA"/>
              </w:rPr>
            </w:pPr>
            <w:r w:rsidRPr="00170FB4">
              <w:rPr>
                <w:rFonts w:ascii="Times New Roman" w:eastAsia="Times New Roman" w:hAnsi="Times New Roman" w:cs="Times New Roman"/>
                <w:kern w:val="2"/>
                <w:lang w:eastAsia="ar-SA"/>
              </w:rPr>
              <w:t>ОКОНХ 92110     ОКПО 01115969</w:t>
            </w:r>
          </w:p>
          <w:p w:rsidR="00170FB4" w:rsidRPr="00170FB4" w:rsidRDefault="00170FB4" w:rsidP="00170FB4">
            <w:pPr>
              <w:suppressAutoHyphens/>
              <w:spacing w:after="0" w:line="240" w:lineRule="auto"/>
              <w:rPr>
                <w:rFonts w:ascii="Times New Roman" w:eastAsia="Times New Roman" w:hAnsi="Times New Roman" w:cs="Times New Roman"/>
                <w:kern w:val="2"/>
                <w:lang w:eastAsia="ar-SA"/>
              </w:rPr>
            </w:pPr>
            <w:r w:rsidRPr="00170FB4">
              <w:rPr>
                <w:rFonts w:ascii="Times New Roman" w:eastAsia="Times New Roman" w:hAnsi="Times New Roman" w:cs="Times New Roman"/>
                <w:kern w:val="2"/>
                <w:lang w:eastAsia="ar-SA"/>
              </w:rPr>
              <w:t>Получатель: УФК по Новосибирской области (СГУПС л/с 20516Х38290)</w:t>
            </w:r>
          </w:p>
          <w:p w:rsidR="00170FB4" w:rsidRPr="00170FB4" w:rsidRDefault="00170FB4" w:rsidP="00170FB4">
            <w:pPr>
              <w:suppressAutoHyphens/>
              <w:spacing w:after="0" w:line="240" w:lineRule="auto"/>
              <w:rPr>
                <w:rFonts w:ascii="Times New Roman" w:eastAsia="Times New Roman" w:hAnsi="Times New Roman" w:cs="Times New Roman"/>
                <w:kern w:val="2"/>
                <w:lang w:eastAsia="ar-SA"/>
              </w:rPr>
            </w:pPr>
            <w:r w:rsidRPr="00170FB4">
              <w:rPr>
                <w:rFonts w:ascii="Times New Roman" w:eastAsia="Times New Roman" w:hAnsi="Times New Roman" w:cs="Times New Roman"/>
                <w:kern w:val="2"/>
                <w:lang w:eastAsia="ar-SA"/>
              </w:rPr>
              <w:t>БИК 045004001</w:t>
            </w:r>
          </w:p>
          <w:p w:rsidR="00170FB4" w:rsidRPr="00170FB4" w:rsidRDefault="00170FB4" w:rsidP="00170FB4">
            <w:pPr>
              <w:suppressAutoHyphens/>
              <w:spacing w:after="0" w:line="240" w:lineRule="auto"/>
              <w:rPr>
                <w:rFonts w:ascii="Times New Roman" w:eastAsia="Times New Roman" w:hAnsi="Times New Roman" w:cs="Times New Roman"/>
                <w:kern w:val="2"/>
                <w:lang w:eastAsia="ar-SA"/>
              </w:rPr>
            </w:pPr>
            <w:r w:rsidRPr="00170FB4">
              <w:rPr>
                <w:rFonts w:ascii="Times New Roman" w:eastAsia="Times New Roman" w:hAnsi="Times New Roman" w:cs="Times New Roman"/>
                <w:kern w:val="2"/>
                <w:lang w:eastAsia="ar-SA"/>
              </w:rPr>
              <w:t xml:space="preserve">Банк: СИБИРСКОЕ ГУ Банка России </w:t>
            </w:r>
            <w:proofErr w:type="spellStart"/>
            <w:r w:rsidRPr="00170FB4">
              <w:rPr>
                <w:rFonts w:ascii="Times New Roman" w:eastAsia="Times New Roman" w:hAnsi="Times New Roman" w:cs="Times New Roman"/>
                <w:kern w:val="2"/>
                <w:lang w:eastAsia="ar-SA"/>
              </w:rPr>
              <w:t>г</w:t>
            </w:r>
            <w:proofErr w:type="gramStart"/>
            <w:r w:rsidRPr="00170FB4">
              <w:rPr>
                <w:rFonts w:ascii="Times New Roman" w:eastAsia="Times New Roman" w:hAnsi="Times New Roman" w:cs="Times New Roman"/>
                <w:kern w:val="2"/>
                <w:lang w:eastAsia="ar-SA"/>
              </w:rPr>
              <w:t>.Н</w:t>
            </w:r>
            <w:proofErr w:type="gramEnd"/>
            <w:r w:rsidRPr="00170FB4">
              <w:rPr>
                <w:rFonts w:ascii="Times New Roman" w:eastAsia="Times New Roman" w:hAnsi="Times New Roman" w:cs="Times New Roman"/>
                <w:kern w:val="2"/>
                <w:lang w:eastAsia="ar-SA"/>
              </w:rPr>
              <w:t>овосибирск</w:t>
            </w:r>
            <w:proofErr w:type="spellEnd"/>
          </w:p>
          <w:p w:rsidR="00170FB4" w:rsidRPr="00170FB4" w:rsidRDefault="00170FB4" w:rsidP="00170FB4">
            <w:pPr>
              <w:suppressAutoHyphens/>
              <w:spacing w:after="0" w:line="240" w:lineRule="auto"/>
              <w:rPr>
                <w:rFonts w:ascii="Times New Roman" w:eastAsia="Times New Roman" w:hAnsi="Times New Roman" w:cs="Times New Roman"/>
                <w:kern w:val="2"/>
                <w:lang w:eastAsia="ar-SA"/>
              </w:rPr>
            </w:pPr>
            <w:r w:rsidRPr="00170FB4">
              <w:rPr>
                <w:rFonts w:ascii="Times New Roman" w:eastAsia="Times New Roman" w:hAnsi="Times New Roman" w:cs="Times New Roman"/>
                <w:kern w:val="2"/>
                <w:lang w:eastAsia="ar-SA"/>
              </w:rPr>
              <w:t>Расчетный счет   40501810700042000002</w:t>
            </w:r>
          </w:p>
          <w:p w:rsidR="00170FB4" w:rsidRPr="00170FB4" w:rsidRDefault="00170FB4" w:rsidP="00170FB4">
            <w:pPr>
              <w:suppressAutoHyphens/>
              <w:spacing w:after="0" w:line="240" w:lineRule="auto"/>
              <w:rPr>
                <w:rFonts w:ascii="Times New Roman" w:eastAsia="Times New Roman" w:hAnsi="Times New Roman" w:cs="Times New Roman"/>
                <w:kern w:val="2"/>
                <w:lang w:eastAsia="ar-SA"/>
              </w:rPr>
            </w:pPr>
          </w:p>
          <w:p w:rsidR="00170FB4" w:rsidRPr="00170FB4" w:rsidRDefault="00170FB4" w:rsidP="00170FB4">
            <w:pPr>
              <w:suppressAutoHyphens/>
              <w:spacing w:after="0" w:line="240" w:lineRule="auto"/>
              <w:rPr>
                <w:rFonts w:ascii="Times New Roman" w:eastAsia="Times New Roman" w:hAnsi="Times New Roman" w:cs="Times New Roman"/>
                <w:kern w:val="2"/>
                <w:lang w:eastAsia="ar-SA"/>
              </w:rPr>
            </w:pPr>
          </w:p>
          <w:p w:rsidR="00170FB4" w:rsidRPr="00170FB4" w:rsidRDefault="00170FB4" w:rsidP="00170FB4">
            <w:pPr>
              <w:suppressAutoHyphens/>
              <w:spacing w:after="0" w:line="240" w:lineRule="auto"/>
              <w:rPr>
                <w:rFonts w:ascii="Times New Roman" w:eastAsia="Times New Roman" w:hAnsi="Times New Roman" w:cs="Times New Roman"/>
                <w:kern w:val="2"/>
                <w:lang w:eastAsia="ar-SA"/>
              </w:rPr>
            </w:pPr>
          </w:p>
          <w:p w:rsidR="00170FB4" w:rsidRPr="00170FB4" w:rsidRDefault="00170FB4" w:rsidP="00170FB4">
            <w:pPr>
              <w:suppressAutoHyphens/>
              <w:spacing w:after="0" w:line="240" w:lineRule="auto"/>
              <w:rPr>
                <w:rFonts w:ascii="Times New Roman" w:eastAsia="Times New Roman" w:hAnsi="Times New Roman" w:cs="Times New Roman"/>
                <w:kern w:val="2"/>
                <w:lang w:eastAsia="ar-SA"/>
              </w:rPr>
            </w:pPr>
            <w:r w:rsidRPr="00170FB4">
              <w:rPr>
                <w:rFonts w:ascii="Times New Roman" w:eastAsia="Times New Roman" w:hAnsi="Times New Roman" w:cs="Times New Roman"/>
                <w:kern w:val="2"/>
                <w:lang w:eastAsia="ar-SA"/>
              </w:rPr>
              <w:t xml:space="preserve">Проректор </w:t>
            </w:r>
          </w:p>
          <w:p w:rsidR="00170FB4" w:rsidRPr="00170FB4" w:rsidRDefault="00170FB4" w:rsidP="00170FB4">
            <w:pPr>
              <w:suppressAutoHyphens/>
              <w:spacing w:after="0" w:line="240" w:lineRule="auto"/>
              <w:rPr>
                <w:rFonts w:ascii="Times New Roman" w:eastAsia="Times New Roman" w:hAnsi="Times New Roman" w:cs="Times New Roman"/>
                <w:kern w:val="2"/>
                <w:lang w:eastAsia="ar-SA"/>
              </w:rPr>
            </w:pPr>
          </w:p>
          <w:p w:rsidR="00170FB4" w:rsidRPr="00170FB4" w:rsidRDefault="00170FB4" w:rsidP="00170FB4">
            <w:pPr>
              <w:suppressAutoHyphens/>
              <w:spacing w:after="0" w:line="240" w:lineRule="auto"/>
              <w:rPr>
                <w:rFonts w:ascii="Times New Roman" w:eastAsia="Times New Roman" w:hAnsi="Times New Roman" w:cs="Times New Roman"/>
                <w:kern w:val="2"/>
                <w:lang w:eastAsia="ar-SA"/>
              </w:rPr>
            </w:pPr>
            <w:r w:rsidRPr="00170FB4">
              <w:rPr>
                <w:rFonts w:ascii="Times New Roman" w:eastAsia="Times New Roman" w:hAnsi="Times New Roman" w:cs="Times New Roman"/>
                <w:kern w:val="2"/>
                <w:lang w:eastAsia="ar-SA"/>
              </w:rPr>
              <w:t xml:space="preserve"> ____________________ </w:t>
            </w:r>
            <w:proofErr w:type="spellStart"/>
            <w:r w:rsidRPr="00170FB4">
              <w:rPr>
                <w:rFonts w:ascii="Times New Roman" w:eastAsia="Times New Roman" w:hAnsi="Times New Roman" w:cs="Times New Roman"/>
                <w:kern w:val="2"/>
                <w:lang w:eastAsia="ar-SA"/>
              </w:rPr>
              <w:t>О.Ю.Васильев</w:t>
            </w:r>
            <w:proofErr w:type="spellEnd"/>
          </w:p>
          <w:p w:rsidR="00170FB4" w:rsidRPr="00170FB4" w:rsidRDefault="00170FB4" w:rsidP="00170FB4">
            <w:pPr>
              <w:suppressAutoHyphens/>
              <w:spacing w:after="0" w:line="240" w:lineRule="auto"/>
              <w:rPr>
                <w:rFonts w:ascii="Times New Roman" w:eastAsia="Times New Roman" w:hAnsi="Times New Roman" w:cs="Times New Roman"/>
                <w:kern w:val="2"/>
                <w:lang w:eastAsia="ar-SA"/>
              </w:rPr>
            </w:pPr>
          </w:p>
        </w:tc>
        <w:tc>
          <w:tcPr>
            <w:tcW w:w="4739" w:type="dxa"/>
            <w:tcBorders>
              <w:top w:val="single" w:sz="4" w:space="0" w:color="auto"/>
              <w:left w:val="single" w:sz="4" w:space="0" w:color="auto"/>
              <w:bottom w:val="single" w:sz="4" w:space="0" w:color="auto"/>
              <w:right w:val="single" w:sz="4" w:space="0" w:color="auto"/>
            </w:tcBorders>
            <w:shd w:val="clear" w:color="auto" w:fill="auto"/>
          </w:tcPr>
          <w:p w:rsidR="00170FB4" w:rsidRPr="00170FB4" w:rsidRDefault="00170FB4" w:rsidP="00170FB4">
            <w:pPr>
              <w:suppressAutoHyphens/>
              <w:spacing w:after="0" w:line="240" w:lineRule="auto"/>
              <w:jc w:val="center"/>
              <w:rPr>
                <w:rFonts w:ascii="Times New Roman" w:eastAsia="Times New Roman" w:hAnsi="Times New Roman" w:cs="Times New Roman"/>
                <w:b/>
                <w:kern w:val="2"/>
                <w:lang w:eastAsia="ar-SA"/>
              </w:rPr>
            </w:pPr>
            <w:r w:rsidRPr="00170FB4">
              <w:rPr>
                <w:rFonts w:ascii="Times New Roman" w:eastAsia="Times New Roman" w:hAnsi="Times New Roman" w:cs="Times New Roman"/>
                <w:b/>
                <w:kern w:val="1"/>
                <w:lang w:eastAsia="ar-SA"/>
              </w:rPr>
              <w:t>Подрядчик</w:t>
            </w:r>
          </w:p>
          <w:p w:rsidR="00170FB4" w:rsidRPr="00170FB4" w:rsidRDefault="00170FB4" w:rsidP="00170FB4">
            <w:pPr>
              <w:suppressAutoHyphens/>
              <w:spacing w:after="0" w:line="240" w:lineRule="auto"/>
              <w:rPr>
                <w:rFonts w:ascii="Times New Roman" w:eastAsia="Times New Roman" w:hAnsi="Times New Roman" w:cs="Times New Roman"/>
                <w:b/>
                <w:kern w:val="1"/>
                <w:lang w:eastAsia="ar-SA"/>
              </w:rPr>
            </w:pPr>
            <w:r w:rsidRPr="00170FB4">
              <w:rPr>
                <w:rFonts w:ascii="Times New Roman" w:eastAsia="Times New Roman" w:hAnsi="Times New Roman" w:cs="Times New Roman"/>
                <w:b/>
                <w:kern w:val="1"/>
                <w:lang w:eastAsia="ar-SA"/>
              </w:rPr>
              <w:t xml:space="preserve"> ООО «Строитель»</w:t>
            </w:r>
          </w:p>
          <w:p w:rsidR="00170FB4" w:rsidRPr="00170FB4" w:rsidRDefault="00170FB4" w:rsidP="00170FB4">
            <w:pPr>
              <w:suppressAutoHyphens/>
              <w:spacing w:after="0" w:line="240" w:lineRule="auto"/>
              <w:rPr>
                <w:rFonts w:ascii="Times New Roman" w:eastAsia="Times New Roman" w:hAnsi="Times New Roman" w:cs="Times New Roman"/>
                <w:kern w:val="1"/>
                <w:lang w:eastAsia="ar-SA"/>
              </w:rPr>
            </w:pPr>
            <w:r w:rsidRPr="00170FB4">
              <w:rPr>
                <w:rFonts w:ascii="Times New Roman" w:eastAsia="Times New Roman" w:hAnsi="Times New Roman" w:cs="Times New Roman"/>
                <w:kern w:val="1"/>
                <w:lang w:eastAsia="ar-SA"/>
              </w:rPr>
              <w:t xml:space="preserve">Юр. адрес: 656049, Алтайский край, </w:t>
            </w:r>
            <w:proofErr w:type="spellStart"/>
            <w:r w:rsidRPr="00170FB4">
              <w:rPr>
                <w:rFonts w:ascii="Times New Roman" w:eastAsia="Times New Roman" w:hAnsi="Times New Roman" w:cs="Times New Roman"/>
                <w:kern w:val="1"/>
                <w:lang w:eastAsia="ar-SA"/>
              </w:rPr>
              <w:t>г</w:t>
            </w:r>
            <w:proofErr w:type="gramStart"/>
            <w:r w:rsidRPr="00170FB4">
              <w:rPr>
                <w:rFonts w:ascii="Times New Roman" w:eastAsia="Times New Roman" w:hAnsi="Times New Roman" w:cs="Times New Roman"/>
                <w:kern w:val="1"/>
                <w:lang w:eastAsia="ar-SA"/>
              </w:rPr>
              <w:t>.Б</w:t>
            </w:r>
            <w:proofErr w:type="gramEnd"/>
            <w:r w:rsidRPr="00170FB4">
              <w:rPr>
                <w:rFonts w:ascii="Times New Roman" w:eastAsia="Times New Roman" w:hAnsi="Times New Roman" w:cs="Times New Roman"/>
                <w:kern w:val="1"/>
                <w:lang w:eastAsia="ar-SA"/>
              </w:rPr>
              <w:t>арнаул</w:t>
            </w:r>
            <w:proofErr w:type="spellEnd"/>
            <w:r w:rsidRPr="00170FB4">
              <w:rPr>
                <w:rFonts w:ascii="Times New Roman" w:eastAsia="Times New Roman" w:hAnsi="Times New Roman" w:cs="Times New Roman"/>
                <w:kern w:val="1"/>
                <w:lang w:eastAsia="ar-SA"/>
              </w:rPr>
              <w:t>,</w:t>
            </w:r>
          </w:p>
          <w:p w:rsidR="00170FB4" w:rsidRPr="00170FB4" w:rsidRDefault="00170FB4" w:rsidP="00170FB4">
            <w:pPr>
              <w:suppressAutoHyphens/>
              <w:spacing w:after="0" w:line="240" w:lineRule="auto"/>
              <w:rPr>
                <w:rFonts w:ascii="Times New Roman" w:eastAsia="Times New Roman" w:hAnsi="Times New Roman" w:cs="Times New Roman"/>
                <w:kern w:val="1"/>
                <w:lang w:eastAsia="ar-SA"/>
              </w:rPr>
            </w:pPr>
            <w:proofErr w:type="spellStart"/>
            <w:r w:rsidRPr="00170FB4">
              <w:rPr>
                <w:rFonts w:ascii="Times New Roman" w:eastAsia="Times New Roman" w:hAnsi="Times New Roman" w:cs="Times New Roman"/>
                <w:kern w:val="1"/>
                <w:lang w:eastAsia="ar-SA"/>
              </w:rPr>
              <w:t>ул</w:t>
            </w:r>
            <w:proofErr w:type="gramStart"/>
            <w:r w:rsidRPr="00170FB4">
              <w:rPr>
                <w:rFonts w:ascii="Times New Roman" w:eastAsia="Times New Roman" w:hAnsi="Times New Roman" w:cs="Times New Roman"/>
                <w:kern w:val="1"/>
                <w:lang w:eastAsia="ar-SA"/>
              </w:rPr>
              <w:t>.Ч</w:t>
            </w:r>
            <w:proofErr w:type="gramEnd"/>
            <w:r w:rsidRPr="00170FB4">
              <w:rPr>
                <w:rFonts w:ascii="Times New Roman" w:eastAsia="Times New Roman" w:hAnsi="Times New Roman" w:cs="Times New Roman"/>
                <w:kern w:val="1"/>
                <w:lang w:eastAsia="ar-SA"/>
              </w:rPr>
              <w:t>калова</w:t>
            </w:r>
            <w:proofErr w:type="spellEnd"/>
            <w:r w:rsidRPr="00170FB4">
              <w:rPr>
                <w:rFonts w:ascii="Times New Roman" w:eastAsia="Times New Roman" w:hAnsi="Times New Roman" w:cs="Times New Roman"/>
                <w:kern w:val="1"/>
                <w:lang w:eastAsia="ar-SA"/>
              </w:rPr>
              <w:t>, д.57А</w:t>
            </w:r>
          </w:p>
          <w:p w:rsidR="00170FB4" w:rsidRPr="00170FB4" w:rsidRDefault="00170FB4" w:rsidP="00170FB4">
            <w:pPr>
              <w:suppressAutoHyphens/>
              <w:spacing w:after="0" w:line="240" w:lineRule="auto"/>
              <w:rPr>
                <w:rFonts w:ascii="Times New Roman" w:eastAsia="Times New Roman" w:hAnsi="Times New Roman" w:cs="Times New Roman"/>
                <w:kern w:val="1"/>
                <w:lang w:eastAsia="ar-SA"/>
              </w:rPr>
            </w:pPr>
            <w:r w:rsidRPr="00170FB4">
              <w:rPr>
                <w:rFonts w:ascii="Times New Roman" w:eastAsia="Times New Roman" w:hAnsi="Times New Roman" w:cs="Times New Roman"/>
                <w:kern w:val="1"/>
                <w:lang w:eastAsia="ar-SA"/>
              </w:rPr>
              <w:t>Адрес для получения корреспонденции</w:t>
            </w:r>
          </w:p>
          <w:p w:rsidR="00170FB4" w:rsidRPr="00170FB4" w:rsidRDefault="00170FB4" w:rsidP="00170FB4">
            <w:pPr>
              <w:suppressAutoHyphens/>
              <w:spacing w:after="0" w:line="240" w:lineRule="auto"/>
              <w:rPr>
                <w:rFonts w:ascii="Times New Roman" w:eastAsia="Times New Roman" w:hAnsi="Times New Roman" w:cs="Times New Roman"/>
                <w:kern w:val="1"/>
                <w:lang w:eastAsia="ar-SA"/>
              </w:rPr>
            </w:pPr>
            <w:r w:rsidRPr="00170FB4">
              <w:rPr>
                <w:rFonts w:ascii="Times New Roman" w:eastAsia="Times New Roman" w:hAnsi="Times New Roman" w:cs="Times New Roman"/>
                <w:kern w:val="1"/>
                <w:lang w:eastAsia="ar-SA"/>
              </w:rPr>
              <w:t xml:space="preserve">650010 г. Кемерово, а/я 670 </w:t>
            </w:r>
          </w:p>
          <w:p w:rsidR="00170FB4" w:rsidRPr="00170FB4" w:rsidRDefault="00170FB4" w:rsidP="00170FB4">
            <w:pPr>
              <w:suppressAutoHyphens/>
              <w:spacing w:after="0" w:line="240" w:lineRule="auto"/>
              <w:rPr>
                <w:rFonts w:ascii="Times New Roman" w:eastAsia="Times New Roman" w:hAnsi="Times New Roman" w:cs="Times New Roman"/>
                <w:kern w:val="1"/>
                <w:lang w:eastAsia="ar-SA"/>
              </w:rPr>
            </w:pPr>
            <w:r w:rsidRPr="00170FB4">
              <w:rPr>
                <w:rFonts w:ascii="Times New Roman" w:eastAsia="Times New Roman" w:hAnsi="Times New Roman" w:cs="Times New Roman"/>
                <w:kern w:val="1"/>
                <w:lang w:eastAsia="ar-SA"/>
              </w:rPr>
              <w:t xml:space="preserve">ИНН 2225083426      </w:t>
            </w:r>
          </w:p>
          <w:p w:rsidR="00170FB4" w:rsidRPr="00170FB4" w:rsidRDefault="00170FB4" w:rsidP="00170FB4">
            <w:pPr>
              <w:suppressAutoHyphens/>
              <w:spacing w:after="0" w:line="240" w:lineRule="auto"/>
              <w:rPr>
                <w:rFonts w:ascii="Times New Roman" w:eastAsia="Times New Roman" w:hAnsi="Times New Roman" w:cs="Times New Roman"/>
                <w:kern w:val="1"/>
                <w:lang w:eastAsia="ar-SA"/>
              </w:rPr>
            </w:pPr>
            <w:r w:rsidRPr="00170FB4">
              <w:rPr>
                <w:rFonts w:ascii="Times New Roman" w:eastAsia="Times New Roman" w:hAnsi="Times New Roman" w:cs="Times New Roman"/>
                <w:kern w:val="1"/>
                <w:lang w:eastAsia="ar-SA"/>
              </w:rPr>
              <w:t>Расчетный счет 4070281060003003814</w:t>
            </w:r>
          </w:p>
          <w:p w:rsidR="00170FB4" w:rsidRPr="00170FB4" w:rsidRDefault="00170FB4" w:rsidP="00170FB4">
            <w:pPr>
              <w:suppressAutoHyphens/>
              <w:spacing w:after="0" w:line="240" w:lineRule="auto"/>
              <w:rPr>
                <w:rFonts w:ascii="Times New Roman" w:eastAsia="Times New Roman" w:hAnsi="Times New Roman" w:cs="Times New Roman"/>
                <w:kern w:val="1"/>
                <w:lang w:eastAsia="ar-SA"/>
              </w:rPr>
            </w:pPr>
            <w:r w:rsidRPr="00170FB4">
              <w:rPr>
                <w:rFonts w:ascii="Times New Roman" w:eastAsia="Times New Roman" w:hAnsi="Times New Roman" w:cs="Times New Roman"/>
                <w:kern w:val="1"/>
                <w:lang w:eastAsia="ar-SA"/>
              </w:rPr>
              <w:t xml:space="preserve">к/с 30101810900000000771 ООО КБ «АЛТАЙКАПИТАЛБАНК» </w:t>
            </w:r>
          </w:p>
          <w:p w:rsidR="00170FB4" w:rsidRPr="00170FB4" w:rsidRDefault="00170FB4" w:rsidP="00170FB4">
            <w:pPr>
              <w:suppressAutoHyphens/>
              <w:spacing w:after="0" w:line="240" w:lineRule="auto"/>
              <w:rPr>
                <w:rFonts w:ascii="Times New Roman" w:eastAsia="Times New Roman" w:hAnsi="Times New Roman" w:cs="Times New Roman"/>
                <w:kern w:val="1"/>
                <w:lang w:eastAsia="ar-SA"/>
              </w:rPr>
            </w:pPr>
            <w:r w:rsidRPr="00170FB4">
              <w:rPr>
                <w:rFonts w:ascii="Times New Roman" w:eastAsia="Times New Roman" w:hAnsi="Times New Roman" w:cs="Times New Roman"/>
                <w:kern w:val="1"/>
                <w:lang w:eastAsia="ar-SA"/>
              </w:rPr>
              <w:t>БИК  040173771</w:t>
            </w:r>
          </w:p>
          <w:p w:rsidR="00170FB4" w:rsidRPr="00170FB4" w:rsidRDefault="00170FB4" w:rsidP="00170FB4">
            <w:pPr>
              <w:suppressAutoHyphens/>
              <w:spacing w:after="0" w:line="240" w:lineRule="auto"/>
              <w:rPr>
                <w:rFonts w:ascii="Times New Roman" w:eastAsia="Times New Roman" w:hAnsi="Times New Roman" w:cs="Times New Roman"/>
                <w:kern w:val="1"/>
                <w:lang w:eastAsia="ar-SA"/>
              </w:rPr>
            </w:pPr>
            <w:r w:rsidRPr="00170FB4">
              <w:rPr>
                <w:rFonts w:ascii="Times New Roman" w:eastAsia="Times New Roman" w:hAnsi="Times New Roman" w:cs="Times New Roman"/>
                <w:kern w:val="1"/>
                <w:lang w:eastAsia="ar-SA"/>
              </w:rPr>
              <w:t xml:space="preserve">Тел.8-923-775-7393 </w:t>
            </w:r>
          </w:p>
          <w:p w:rsidR="00170FB4" w:rsidRPr="00170FB4" w:rsidRDefault="00170FB4" w:rsidP="00170FB4">
            <w:pPr>
              <w:suppressAutoHyphens/>
              <w:spacing w:after="0" w:line="240" w:lineRule="auto"/>
              <w:rPr>
                <w:rFonts w:ascii="Times New Roman" w:eastAsia="Times New Roman" w:hAnsi="Times New Roman" w:cs="Times New Roman"/>
                <w:kern w:val="1"/>
                <w:lang w:eastAsia="ar-SA"/>
              </w:rPr>
            </w:pPr>
            <w:r w:rsidRPr="00170FB4">
              <w:rPr>
                <w:rFonts w:ascii="Times New Roman" w:eastAsia="Times New Roman" w:hAnsi="Times New Roman" w:cs="Times New Roman"/>
                <w:kern w:val="1"/>
                <w:lang w:eastAsia="ar-SA"/>
              </w:rPr>
              <w:t>ОКТМО 01701000</w:t>
            </w:r>
          </w:p>
          <w:p w:rsidR="00170FB4" w:rsidRPr="00170FB4" w:rsidRDefault="00170FB4" w:rsidP="00170FB4">
            <w:pPr>
              <w:suppressAutoHyphens/>
              <w:spacing w:after="0" w:line="240" w:lineRule="auto"/>
              <w:rPr>
                <w:rFonts w:ascii="Times New Roman" w:eastAsia="Times New Roman" w:hAnsi="Times New Roman" w:cs="Times New Roman"/>
                <w:kern w:val="1"/>
                <w:lang w:eastAsia="ar-SA"/>
              </w:rPr>
            </w:pPr>
            <w:r w:rsidRPr="00170FB4">
              <w:rPr>
                <w:rFonts w:ascii="Times New Roman" w:eastAsia="Times New Roman" w:hAnsi="Times New Roman" w:cs="Times New Roman"/>
                <w:kern w:val="1"/>
                <w:lang w:eastAsia="ar-SA"/>
              </w:rPr>
              <w:t>ОКПО 99771346</w:t>
            </w:r>
          </w:p>
          <w:p w:rsidR="00170FB4" w:rsidRPr="00170FB4" w:rsidRDefault="00170FB4" w:rsidP="00170FB4">
            <w:pPr>
              <w:suppressAutoHyphens/>
              <w:spacing w:after="0" w:line="240" w:lineRule="auto"/>
              <w:rPr>
                <w:rFonts w:ascii="Times New Roman" w:eastAsia="Times New Roman" w:hAnsi="Times New Roman" w:cs="Times New Roman"/>
                <w:kern w:val="1"/>
                <w:lang w:eastAsia="ar-SA"/>
              </w:rPr>
            </w:pPr>
            <w:r w:rsidRPr="00170FB4">
              <w:rPr>
                <w:rFonts w:ascii="Times New Roman" w:eastAsia="Times New Roman" w:hAnsi="Times New Roman" w:cs="Times New Roman"/>
                <w:kern w:val="1"/>
                <w:lang w:eastAsia="ar-SA"/>
              </w:rPr>
              <w:t>ОГРН 1072225001155</w:t>
            </w:r>
          </w:p>
          <w:p w:rsidR="00170FB4" w:rsidRPr="00170FB4" w:rsidRDefault="00170FB4" w:rsidP="00170FB4">
            <w:pPr>
              <w:suppressAutoHyphens/>
              <w:spacing w:after="0" w:line="240" w:lineRule="auto"/>
              <w:rPr>
                <w:rFonts w:ascii="Times New Roman" w:eastAsia="Times New Roman" w:hAnsi="Times New Roman" w:cs="Times New Roman"/>
                <w:kern w:val="1"/>
                <w:lang w:eastAsia="ar-SA"/>
              </w:rPr>
            </w:pPr>
            <w:r w:rsidRPr="00170FB4">
              <w:rPr>
                <w:rFonts w:ascii="Times New Roman" w:eastAsia="Times New Roman" w:hAnsi="Times New Roman" w:cs="Times New Roman"/>
                <w:kern w:val="1"/>
                <w:lang w:eastAsia="ar-SA"/>
              </w:rPr>
              <w:t>КПП 222501001</w:t>
            </w:r>
          </w:p>
          <w:p w:rsidR="00170FB4" w:rsidRPr="00170FB4" w:rsidRDefault="00170FB4" w:rsidP="00170FB4">
            <w:pPr>
              <w:suppressAutoHyphens/>
              <w:spacing w:after="0" w:line="240" w:lineRule="auto"/>
              <w:rPr>
                <w:rFonts w:ascii="Times New Roman" w:eastAsia="Times New Roman" w:hAnsi="Times New Roman" w:cs="Times New Roman"/>
                <w:kern w:val="1"/>
                <w:lang w:eastAsia="ar-SA"/>
              </w:rPr>
            </w:pPr>
            <w:proofErr w:type="spellStart"/>
            <w:r w:rsidRPr="00170FB4">
              <w:rPr>
                <w:rFonts w:ascii="Times New Roman" w:eastAsia="Times New Roman" w:hAnsi="Times New Roman" w:cs="Times New Roman"/>
                <w:kern w:val="1"/>
                <w:lang w:val="en-US" w:eastAsia="ar-SA"/>
              </w:rPr>
              <w:t>Stroitrest</w:t>
            </w:r>
            <w:proofErr w:type="spellEnd"/>
            <w:r w:rsidRPr="00170FB4">
              <w:rPr>
                <w:rFonts w:ascii="Times New Roman" w:eastAsia="Times New Roman" w:hAnsi="Times New Roman" w:cs="Times New Roman"/>
                <w:kern w:val="1"/>
                <w:lang w:eastAsia="ar-SA"/>
              </w:rPr>
              <w:t>2011@</w:t>
            </w:r>
            <w:proofErr w:type="spellStart"/>
            <w:r w:rsidRPr="00170FB4">
              <w:rPr>
                <w:rFonts w:ascii="Times New Roman" w:eastAsia="Times New Roman" w:hAnsi="Times New Roman" w:cs="Times New Roman"/>
                <w:kern w:val="1"/>
                <w:lang w:val="en-US" w:eastAsia="ar-SA"/>
              </w:rPr>
              <w:t>yandex</w:t>
            </w:r>
            <w:proofErr w:type="spellEnd"/>
            <w:r w:rsidRPr="00170FB4">
              <w:rPr>
                <w:rFonts w:ascii="Times New Roman" w:eastAsia="Times New Roman" w:hAnsi="Times New Roman" w:cs="Times New Roman"/>
                <w:kern w:val="1"/>
                <w:lang w:eastAsia="ar-SA"/>
              </w:rPr>
              <w:t>.</w:t>
            </w:r>
            <w:proofErr w:type="spellStart"/>
            <w:r w:rsidRPr="00170FB4">
              <w:rPr>
                <w:rFonts w:ascii="Times New Roman" w:eastAsia="Times New Roman" w:hAnsi="Times New Roman" w:cs="Times New Roman"/>
                <w:kern w:val="1"/>
                <w:lang w:val="en-US" w:eastAsia="ar-SA"/>
              </w:rPr>
              <w:t>ru</w:t>
            </w:r>
            <w:proofErr w:type="spellEnd"/>
          </w:p>
          <w:p w:rsidR="00170FB4" w:rsidRPr="00170FB4" w:rsidRDefault="00170FB4" w:rsidP="00170FB4">
            <w:pPr>
              <w:suppressAutoHyphens/>
              <w:spacing w:after="0" w:line="240" w:lineRule="auto"/>
              <w:rPr>
                <w:rFonts w:ascii="Times New Roman" w:eastAsia="Times New Roman" w:hAnsi="Times New Roman" w:cs="Times New Roman"/>
                <w:kern w:val="1"/>
                <w:lang w:eastAsia="ar-SA"/>
              </w:rPr>
            </w:pPr>
          </w:p>
          <w:p w:rsidR="00170FB4" w:rsidRPr="00170FB4" w:rsidRDefault="00170FB4" w:rsidP="00170FB4">
            <w:pPr>
              <w:suppressAutoHyphens/>
              <w:spacing w:after="0" w:line="240" w:lineRule="auto"/>
              <w:rPr>
                <w:rFonts w:ascii="Times New Roman" w:eastAsia="Times New Roman" w:hAnsi="Times New Roman" w:cs="Times New Roman"/>
                <w:kern w:val="1"/>
                <w:lang w:eastAsia="ar-SA"/>
              </w:rPr>
            </w:pPr>
            <w:r w:rsidRPr="00170FB4">
              <w:rPr>
                <w:rFonts w:ascii="Times New Roman" w:eastAsia="Times New Roman" w:hAnsi="Times New Roman" w:cs="Times New Roman"/>
                <w:kern w:val="1"/>
                <w:lang w:eastAsia="ar-SA"/>
              </w:rPr>
              <w:t>Директор</w:t>
            </w:r>
          </w:p>
          <w:p w:rsidR="00170FB4" w:rsidRPr="00170FB4" w:rsidRDefault="00170FB4" w:rsidP="00170FB4">
            <w:pPr>
              <w:suppressAutoHyphens/>
              <w:spacing w:after="0" w:line="240" w:lineRule="auto"/>
              <w:rPr>
                <w:rFonts w:ascii="Times New Roman" w:eastAsia="Times New Roman" w:hAnsi="Times New Roman" w:cs="Times New Roman"/>
                <w:kern w:val="1"/>
                <w:lang w:eastAsia="ar-SA"/>
              </w:rPr>
            </w:pPr>
          </w:p>
          <w:p w:rsidR="00170FB4" w:rsidRPr="00170FB4" w:rsidRDefault="00170FB4" w:rsidP="00170FB4">
            <w:pPr>
              <w:suppressAutoHyphens/>
              <w:spacing w:after="0" w:line="240" w:lineRule="auto"/>
              <w:rPr>
                <w:rFonts w:ascii="Times New Roman" w:eastAsia="Times New Roman" w:hAnsi="Times New Roman" w:cs="Times New Roman"/>
                <w:kern w:val="1"/>
                <w:lang w:eastAsia="ar-SA"/>
              </w:rPr>
            </w:pPr>
            <w:r w:rsidRPr="00170FB4">
              <w:rPr>
                <w:rFonts w:ascii="Times New Roman" w:eastAsia="Times New Roman" w:hAnsi="Times New Roman" w:cs="Times New Roman"/>
                <w:kern w:val="1"/>
                <w:lang w:eastAsia="ar-SA"/>
              </w:rPr>
              <w:t xml:space="preserve">______________________ </w:t>
            </w:r>
            <w:proofErr w:type="spellStart"/>
            <w:r w:rsidRPr="00170FB4">
              <w:rPr>
                <w:rFonts w:ascii="Times New Roman" w:eastAsia="Times New Roman" w:hAnsi="Times New Roman" w:cs="Times New Roman"/>
                <w:kern w:val="1"/>
                <w:lang w:eastAsia="ar-SA"/>
              </w:rPr>
              <w:t>А.Е.Маланов</w:t>
            </w:r>
            <w:proofErr w:type="spellEnd"/>
          </w:p>
          <w:p w:rsidR="00170FB4" w:rsidRPr="00170FB4" w:rsidRDefault="00170FB4" w:rsidP="00170FB4">
            <w:pPr>
              <w:suppressAutoHyphens/>
              <w:spacing w:after="0" w:line="240" w:lineRule="auto"/>
              <w:rPr>
                <w:rFonts w:ascii="Times New Roman" w:eastAsia="Times New Roman" w:hAnsi="Times New Roman" w:cs="Times New Roman"/>
                <w:kern w:val="2"/>
                <w:lang w:eastAsia="ar-SA"/>
              </w:rPr>
            </w:pPr>
          </w:p>
        </w:tc>
      </w:tr>
    </w:tbl>
    <w:p w:rsidR="00170FB4" w:rsidRPr="00170FB4" w:rsidRDefault="00170FB4" w:rsidP="00170FB4">
      <w:pPr>
        <w:suppressAutoHyphens/>
        <w:spacing w:after="0" w:line="240" w:lineRule="auto"/>
        <w:rPr>
          <w:rFonts w:ascii="Times New Roman" w:eastAsia="Times New Roman" w:hAnsi="Times New Roman" w:cs="Times New Roman"/>
          <w:kern w:val="1"/>
          <w:sz w:val="20"/>
          <w:szCs w:val="20"/>
          <w:lang w:eastAsia="ar-SA"/>
        </w:rPr>
      </w:pPr>
    </w:p>
    <w:p w:rsidR="0047697C" w:rsidRPr="00A30BDE" w:rsidRDefault="0047697C" w:rsidP="001273A1">
      <w:pPr>
        <w:suppressAutoHyphens/>
        <w:spacing w:after="0" w:line="240" w:lineRule="auto"/>
        <w:rPr>
          <w:rFonts w:ascii="Times New Roman" w:eastAsia="Times New Roman" w:hAnsi="Times New Roman" w:cs="Times New Roman"/>
          <w:kern w:val="1"/>
          <w:sz w:val="20"/>
          <w:szCs w:val="20"/>
          <w:lang w:eastAsia="ar-SA"/>
        </w:rPr>
      </w:pPr>
    </w:p>
    <w:p w:rsidR="0047697C" w:rsidRPr="00A30BDE" w:rsidRDefault="0047697C" w:rsidP="001273A1">
      <w:pPr>
        <w:suppressAutoHyphens/>
        <w:spacing w:after="0" w:line="240" w:lineRule="auto"/>
        <w:rPr>
          <w:rFonts w:ascii="Times New Roman" w:eastAsia="Times New Roman" w:hAnsi="Times New Roman" w:cs="Times New Roman"/>
          <w:kern w:val="1"/>
          <w:sz w:val="20"/>
          <w:szCs w:val="20"/>
          <w:lang w:eastAsia="ar-SA"/>
        </w:rPr>
      </w:pPr>
    </w:p>
    <w:p w:rsidR="0047697C" w:rsidRPr="00A30BDE" w:rsidRDefault="0047697C" w:rsidP="001273A1">
      <w:pPr>
        <w:suppressAutoHyphens/>
        <w:spacing w:after="0" w:line="240" w:lineRule="auto"/>
        <w:rPr>
          <w:rFonts w:ascii="Times New Roman" w:eastAsia="Times New Roman" w:hAnsi="Times New Roman" w:cs="Times New Roman"/>
          <w:kern w:val="1"/>
          <w:sz w:val="20"/>
          <w:szCs w:val="20"/>
          <w:lang w:eastAsia="ar-SA"/>
        </w:rPr>
      </w:pPr>
    </w:p>
    <w:p w:rsidR="0047697C" w:rsidRPr="00A30BDE" w:rsidRDefault="0047697C" w:rsidP="001273A1">
      <w:pPr>
        <w:suppressAutoHyphens/>
        <w:spacing w:after="0" w:line="240" w:lineRule="auto"/>
        <w:rPr>
          <w:rFonts w:ascii="Times New Roman" w:eastAsia="Times New Roman" w:hAnsi="Times New Roman" w:cs="Times New Roman"/>
          <w:kern w:val="1"/>
          <w:sz w:val="20"/>
          <w:szCs w:val="20"/>
          <w:lang w:eastAsia="ar-SA"/>
        </w:rPr>
      </w:pPr>
    </w:p>
    <w:p w:rsidR="0047697C" w:rsidRPr="00A30BDE" w:rsidRDefault="0047697C" w:rsidP="001273A1">
      <w:pPr>
        <w:suppressAutoHyphens/>
        <w:spacing w:after="0" w:line="240" w:lineRule="auto"/>
        <w:rPr>
          <w:rFonts w:ascii="Times New Roman" w:eastAsia="Times New Roman" w:hAnsi="Times New Roman" w:cs="Times New Roman"/>
          <w:kern w:val="1"/>
          <w:sz w:val="20"/>
          <w:szCs w:val="20"/>
          <w:lang w:eastAsia="ar-SA"/>
        </w:rPr>
      </w:pPr>
    </w:p>
    <w:p w:rsidR="0047697C" w:rsidRPr="00A30BDE" w:rsidRDefault="0047697C" w:rsidP="001273A1">
      <w:pPr>
        <w:suppressAutoHyphens/>
        <w:spacing w:after="0" w:line="240" w:lineRule="auto"/>
        <w:rPr>
          <w:rFonts w:ascii="Times New Roman" w:eastAsia="Times New Roman" w:hAnsi="Times New Roman" w:cs="Times New Roman"/>
          <w:kern w:val="1"/>
          <w:sz w:val="20"/>
          <w:szCs w:val="20"/>
          <w:lang w:eastAsia="ar-SA"/>
        </w:rPr>
      </w:pPr>
    </w:p>
    <w:p w:rsidR="0047697C" w:rsidRPr="00A30BDE" w:rsidRDefault="0047697C" w:rsidP="001273A1">
      <w:pPr>
        <w:suppressAutoHyphens/>
        <w:spacing w:after="0" w:line="240" w:lineRule="auto"/>
        <w:rPr>
          <w:rFonts w:ascii="Times New Roman" w:eastAsia="Times New Roman" w:hAnsi="Times New Roman" w:cs="Times New Roman"/>
          <w:kern w:val="1"/>
          <w:sz w:val="20"/>
          <w:szCs w:val="20"/>
          <w:lang w:eastAsia="ar-SA"/>
        </w:rPr>
      </w:pPr>
    </w:p>
    <w:p w:rsidR="0047697C" w:rsidRDefault="0047697C" w:rsidP="0047697C">
      <w:pPr>
        <w:suppressAutoHyphens/>
        <w:spacing w:after="0" w:line="240" w:lineRule="auto"/>
        <w:jc w:val="right"/>
        <w:rPr>
          <w:rFonts w:ascii="Times New Roman" w:eastAsia="Times New Roman" w:hAnsi="Times New Roman" w:cs="Times New Roman"/>
          <w:kern w:val="1"/>
          <w:sz w:val="20"/>
          <w:szCs w:val="20"/>
          <w:lang w:eastAsia="ar-SA"/>
        </w:rPr>
        <w:sectPr w:rsidR="0047697C" w:rsidSect="004014FE">
          <w:headerReference w:type="default" r:id="rId11"/>
          <w:footerReference w:type="even" r:id="rId12"/>
          <w:pgSz w:w="11906" w:h="16838"/>
          <w:pgMar w:top="567" w:right="567" w:bottom="567" w:left="1134" w:header="708" w:footer="708" w:gutter="0"/>
          <w:cols w:space="708"/>
          <w:docGrid w:linePitch="360"/>
        </w:sectPr>
      </w:pPr>
    </w:p>
    <w:p w:rsidR="0047697C" w:rsidRPr="001273A1" w:rsidRDefault="0047697C" w:rsidP="0047697C">
      <w:pPr>
        <w:suppressAutoHyphens/>
        <w:spacing w:after="0" w:line="240" w:lineRule="auto"/>
        <w:jc w:val="right"/>
        <w:rPr>
          <w:rFonts w:ascii="Times New Roman" w:eastAsia="Times New Roman" w:hAnsi="Times New Roman" w:cs="Times New Roman"/>
          <w:kern w:val="1"/>
          <w:sz w:val="20"/>
          <w:szCs w:val="20"/>
          <w:lang w:eastAsia="ar-SA"/>
        </w:rPr>
      </w:pPr>
      <w:r>
        <w:rPr>
          <w:rFonts w:ascii="Times New Roman" w:eastAsia="Times New Roman" w:hAnsi="Times New Roman" w:cs="Times New Roman"/>
          <w:kern w:val="1"/>
          <w:sz w:val="20"/>
          <w:szCs w:val="20"/>
          <w:lang w:eastAsia="ar-SA"/>
        </w:rPr>
        <w:lastRenderedPageBreak/>
        <w:t>Локально-сметный расчет                                              Приложение №</w:t>
      </w:r>
      <w:r w:rsidR="00AF5C23">
        <w:rPr>
          <w:rFonts w:ascii="Times New Roman" w:eastAsia="Times New Roman" w:hAnsi="Times New Roman" w:cs="Times New Roman"/>
          <w:kern w:val="1"/>
          <w:sz w:val="20"/>
          <w:szCs w:val="20"/>
          <w:lang w:eastAsia="ar-SA"/>
        </w:rPr>
        <w:t>1</w:t>
      </w:r>
    </w:p>
    <w:p w:rsidR="0047697C" w:rsidRDefault="0047697C" w:rsidP="001273A1">
      <w:pPr>
        <w:suppressAutoHyphens/>
        <w:spacing w:after="0" w:line="240" w:lineRule="auto"/>
        <w:rPr>
          <w:rFonts w:ascii="Times New Roman" w:eastAsia="Times New Roman" w:hAnsi="Times New Roman" w:cs="Times New Roman"/>
          <w:kern w:val="1"/>
          <w:sz w:val="20"/>
          <w:szCs w:val="20"/>
          <w:lang w:eastAsia="ar-SA"/>
        </w:rPr>
      </w:pPr>
    </w:p>
    <w:p w:rsidR="003E1086" w:rsidRDefault="003E1086" w:rsidP="001273A1">
      <w:pPr>
        <w:suppressAutoHyphens/>
        <w:spacing w:after="0" w:line="240" w:lineRule="auto"/>
        <w:rPr>
          <w:rFonts w:ascii="Times New Roman" w:eastAsia="Times New Roman" w:hAnsi="Times New Roman" w:cs="Times New Roman"/>
          <w:kern w:val="1"/>
          <w:sz w:val="20"/>
          <w:szCs w:val="20"/>
          <w:lang w:eastAsia="ar-SA"/>
        </w:rPr>
      </w:pPr>
    </w:p>
    <w:tbl>
      <w:tblPr>
        <w:tblW w:w="15840" w:type="dxa"/>
        <w:tblInd w:w="93" w:type="dxa"/>
        <w:tblLook w:val="04A0" w:firstRow="1" w:lastRow="0" w:firstColumn="1" w:lastColumn="0" w:noHBand="0" w:noVBand="1"/>
      </w:tblPr>
      <w:tblGrid>
        <w:gridCol w:w="500"/>
        <w:gridCol w:w="2140"/>
        <w:gridCol w:w="3870"/>
        <w:gridCol w:w="1800"/>
        <w:gridCol w:w="1235"/>
        <w:gridCol w:w="1120"/>
        <w:gridCol w:w="1120"/>
        <w:gridCol w:w="1160"/>
        <w:gridCol w:w="1120"/>
        <w:gridCol w:w="915"/>
        <w:gridCol w:w="860"/>
      </w:tblGrid>
      <w:tr w:rsidR="00170FB4" w:rsidRPr="00170FB4" w:rsidTr="00170FB4">
        <w:trPr>
          <w:trHeight w:val="829"/>
        </w:trPr>
        <w:tc>
          <w:tcPr>
            <w:tcW w:w="5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 xml:space="preserve">№ </w:t>
            </w:r>
            <w:proofErr w:type="spellStart"/>
            <w:r w:rsidRPr="00170FB4">
              <w:rPr>
                <w:rFonts w:ascii="Arial" w:eastAsia="Times New Roman" w:hAnsi="Arial" w:cs="Arial"/>
                <w:sz w:val="18"/>
                <w:szCs w:val="18"/>
                <w:lang w:eastAsia="ru-RU"/>
              </w:rPr>
              <w:t>пп</w:t>
            </w:r>
            <w:proofErr w:type="spellEnd"/>
          </w:p>
        </w:tc>
        <w:tc>
          <w:tcPr>
            <w:tcW w:w="214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Шифр и номер позиции норматива</w:t>
            </w:r>
          </w:p>
        </w:tc>
        <w:tc>
          <w:tcPr>
            <w:tcW w:w="39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Наименование работ и затрат, единица измерения</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Количество</w:t>
            </w:r>
          </w:p>
        </w:tc>
        <w:tc>
          <w:tcPr>
            <w:tcW w:w="2360" w:type="dxa"/>
            <w:gridSpan w:val="2"/>
            <w:tcBorders>
              <w:top w:val="single" w:sz="4" w:space="0" w:color="auto"/>
              <w:left w:val="nil"/>
              <w:bottom w:val="single" w:sz="4" w:space="0" w:color="auto"/>
              <w:right w:val="single" w:sz="4" w:space="0" w:color="auto"/>
            </w:tcBorders>
            <w:shd w:val="clear" w:color="auto" w:fill="auto"/>
            <w:vAlign w:val="center"/>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Стоимость единицы, руб.</w:t>
            </w:r>
          </w:p>
        </w:tc>
        <w:tc>
          <w:tcPr>
            <w:tcW w:w="3400" w:type="dxa"/>
            <w:gridSpan w:val="3"/>
            <w:tcBorders>
              <w:top w:val="single" w:sz="4" w:space="0" w:color="auto"/>
              <w:left w:val="nil"/>
              <w:bottom w:val="single" w:sz="4" w:space="0" w:color="auto"/>
              <w:right w:val="single" w:sz="4" w:space="0" w:color="auto"/>
            </w:tcBorders>
            <w:shd w:val="clear" w:color="auto" w:fill="auto"/>
            <w:vAlign w:val="center"/>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Общая стоимость, руб.</w:t>
            </w:r>
          </w:p>
        </w:tc>
        <w:tc>
          <w:tcPr>
            <w:tcW w:w="1740"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Затраты труда рабочих, чел</w:t>
            </w:r>
            <w:proofErr w:type="gramStart"/>
            <w:r w:rsidRPr="00170FB4">
              <w:rPr>
                <w:rFonts w:ascii="Arial" w:eastAsia="Times New Roman" w:hAnsi="Arial" w:cs="Arial"/>
                <w:sz w:val="18"/>
                <w:szCs w:val="18"/>
                <w:lang w:eastAsia="ru-RU"/>
              </w:rPr>
              <w:t>.-</w:t>
            </w:r>
            <w:proofErr w:type="gramEnd"/>
            <w:r w:rsidRPr="00170FB4">
              <w:rPr>
                <w:rFonts w:ascii="Arial" w:eastAsia="Times New Roman" w:hAnsi="Arial" w:cs="Arial"/>
                <w:sz w:val="18"/>
                <w:szCs w:val="18"/>
                <w:lang w:eastAsia="ru-RU"/>
              </w:rPr>
              <w:t>ч, не занятых обслуживанием машин</w:t>
            </w:r>
          </w:p>
        </w:tc>
      </w:tr>
      <w:tr w:rsidR="00170FB4" w:rsidRPr="00170FB4" w:rsidTr="00170FB4">
        <w:trPr>
          <w:trHeight w:val="480"/>
        </w:trPr>
        <w:tc>
          <w:tcPr>
            <w:tcW w:w="500" w:type="dxa"/>
            <w:vMerge/>
            <w:tcBorders>
              <w:top w:val="single" w:sz="4" w:space="0" w:color="auto"/>
              <w:left w:val="single" w:sz="4" w:space="0" w:color="auto"/>
              <w:bottom w:val="single" w:sz="4" w:space="0" w:color="auto"/>
              <w:right w:val="single" w:sz="4" w:space="0" w:color="auto"/>
            </w:tcBorders>
            <w:vAlign w:val="center"/>
            <w:hideMark/>
          </w:tcPr>
          <w:p w:rsidR="00170FB4" w:rsidRPr="00170FB4" w:rsidRDefault="00170FB4" w:rsidP="00170FB4">
            <w:pPr>
              <w:spacing w:after="0" w:line="240" w:lineRule="auto"/>
              <w:rPr>
                <w:rFonts w:ascii="Arial" w:eastAsia="Times New Roman" w:hAnsi="Arial" w:cs="Arial"/>
                <w:sz w:val="18"/>
                <w:szCs w:val="18"/>
                <w:lang w:eastAsia="ru-RU"/>
              </w:rPr>
            </w:pPr>
          </w:p>
        </w:tc>
        <w:tc>
          <w:tcPr>
            <w:tcW w:w="2140" w:type="dxa"/>
            <w:vMerge/>
            <w:tcBorders>
              <w:top w:val="single" w:sz="4" w:space="0" w:color="auto"/>
              <w:left w:val="single" w:sz="4" w:space="0" w:color="auto"/>
              <w:bottom w:val="single" w:sz="4" w:space="0" w:color="auto"/>
              <w:right w:val="single" w:sz="4" w:space="0" w:color="auto"/>
            </w:tcBorders>
            <w:vAlign w:val="center"/>
            <w:hideMark/>
          </w:tcPr>
          <w:p w:rsidR="00170FB4" w:rsidRPr="00170FB4" w:rsidRDefault="00170FB4" w:rsidP="00170FB4">
            <w:pPr>
              <w:spacing w:after="0" w:line="240" w:lineRule="auto"/>
              <w:rPr>
                <w:rFonts w:ascii="Arial" w:eastAsia="Times New Roman" w:hAnsi="Arial" w:cs="Arial"/>
                <w:sz w:val="18"/>
                <w:szCs w:val="18"/>
                <w:lang w:eastAsia="ru-RU"/>
              </w:rPr>
            </w:pPr>
          </w:p>
        </w:tc>
        <w:tc>
          <w:tcPr>
            <w:tcW w:w="3900" w:type="dxa"/>
            <w:vMerge/>
            <w:tcBorders>
              <w:top w:val="single" w:sz="4" w:space="0" w:color="auto"/>
              <w:left w:val="single" w:sz="4" w:space="0" w:color="auto"/>
              <w:bottom w:val="single" w:sz="4" w:space="0" w:color="auto"/>
              <w:right w:val="single" w:sz="4" w:space="0" w:color="auto"/>
            </w:tcBorders>
            <w:vAlign w:val="center"/>
            <w:hideMark/>
          </w:tcPr>
          <w:p w:rsidR="00170FB4" w:rsidRPr="00170FB4" w:rsidRDefault="00170FB4" w:rsidP="00170FB4">
            <w:pPr>
              <w:spacing w:after="0" w:line="240" w:lineRule="auto"/>
              <w:rPr>
                <w:rFonts w:ascii="Arial" w:eastAsia="Times New Roman" w:hAnsi="Arial" w:cs="Arial"/>
                <w:sz w:val="18"/>
                <w:szCs w:val="18"/>
                <w:lang w:eastAsia="ru-RU"/>
              </w:rPr>
            </w:pPr>
          </w:p>
        </w:tc>
        <w:tc>
          <w:tcPr>
            <w:tcW w:w="1800" w:type="dxa"/>
            <w:vMerge/>
            <w:tcBorders>
              <w:top w:val="single" w:sz="4" w:space="0" w:color="auto"/>
              <w:left w:val="single" w:sz="4" w:space="0" w:color="auto"/>
              <w:bottom w:val="single" w:sz="4" w:space="0" w:color="auto"/>
              <w:right w:val="single" w:sz="4" w:space="0" w:color="auto"/>
            </w:tcBorders>
            <w:vAlign w:val="center"/>
            <w:hideMark/>
          </w:tcPr>
          <w:p w:rsidR="00170FB4" w:rsidRPr="00170FB4" w:rsidRDefault="00170FB4" w:rsidP="00170FB4">
            <w:pPr>
              <w:spacing w:after="0" w:line="240" w:lineRule="auto"/>
              <w:rPr>
                <w:rFonts w:ascii="Arial" w:eastAsia="Times New Roman" w:hAnsi="Arial" w:cs="Arial"/>
                <w:sz w:val="18"/>
                <w:szCs w:val="18"/>
                <w:lang w:eastAsia="ru-RU"/>
              </w:rPr>
            </w:pPr>
          </w:p>
        </w:tc>
        <w:tc>
          <w:tcPr>
            <w:tcW w:w="1240" w:type="dxa"/>
            <w:tcBorders>
              <w:top w:val="nil"/>
              <w:left w:val="nil"/>
              <w:bottom w:val="single" w:sz="4" w:space="0" w:color="auto"/>
              <w:right w:val="single" w:sz="4" w:space="0" w:color="auto"/>
            </w:tcBorders>
            <w:shd w:val="clear" w:color="auto" w:fill="auto"/>
            <w:vAlign w:val="center"/>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всего</w:t>
            </w:r>
          </w:p>
        </w:tc>
        <w:tc>
          <w:tcPr>
            <w:tcW w:w="1120" w:type="dxa"/>
            <w:tcBorders>
              <w:top w:val="nil"/>
              <w:left w:val="nil"/>
              <w:bottom w:val="single" w:sz="4" w:space="0" w:color="auto"/>
              <w:right w:val="single" w:sz="4" w:space="0" w:color="auto"/>
            </w:tcBorders>
            <w:shd w:val="clear" w:color="auto" w:fill="auto"/>
            <w:vAlign w:val="center"/>
            <w:hideMark/>
          </w:tcPr>
          <w:p w:rsidR="00170FB4" w:rsidRPr="00170FB4" w:rsidRDefault="00170FB4" w:rsidP="00170FB4">
            <w:pPr>
              <w:spacing w:after="0" w:line="240" w:lineRule="auto"/>
              <w:jc w:val="center"/>
              <w:rPr>
                <w:rFonts w:ascii="Arial" w:eastAsia="Times New Roman" w:hAnsi="Arial" w:cs="Arial"/>
                <w:sz w:val="18"/>
                <w:szCs w:val="18"/>
                <w:lang w:eastAsia="ru-RU"/>
              </w:rPr>
            </w:pPr>
            <w:proofErr w:type="spellStart"/>
            <w:r w:rsidRPr="00170FB4">
              <w:rPr>
                <w:rFonts w:ascii="Arial" w:eastAsia="Times New Roman" w:hAnsi="Arial" w:cs="Arial"/>
                <w:sz w:val="18"/>
                <w:szCs w:val="18"/>
                <w:lang w:eastAsia="ru-RU"/>
              </w:rPr>
              <w:t>эксплуат</w:t>
            </w:r>
            <w:proofErr w:type="gramStart"/>
            <w:r w:rsidRPr="00170FB4">
              <w:rPr>
                <w:rFonts w:ascii="Arial" w:eastAsia="Times New Roman" w:hAnsi="Arial" w:cs="Arial"/>
                <w:sz w:val="18"/>
                <w:szCs w:val="18"/>
                <w:lang w:eastAsia="ru-RU"/>
              </w:rPr>
              <w:t>а</w:t>
            </w:r>
            <w:proofErr w:type="spellEnd"/>
            <w:r w:rsidRPr="00170FB4">
              <w:rPr>
                <w:rFonts w:ascii="Arial" w:eastAsia="Times New Roman" w:hAnsi="Arial" w:cs="Arial"/>
                <w:sz w:val="18"/>
                <w:szCs w:val="18"/>
                <w:lang w:eastAsia="ru-RU"/>
              </w:rPr>
              <w:t>-</w:t>
            </w:r>
            <w:proofErr w:type="gramEnd"/>
            <w:r w:rsidRPr="00170FB4">
              <w:rPr>
                <w:rFonts w:ascii="Arial" w:eastAsia="Times New Roman" w:hAnsi="Arial" w:cs="Arial"/>
                <w:sz w:val="18"/>
                <w:szCs w:val="18"/>
                <w:lang w:eastAsia="ru-RU"/>
              </w:rPr>
              <w:br/>
            </w:r>
            <w:proofErr w:type="spellStart"/>
            <w:r w:rsidRPr="00170FB4">
              <w:rPr>
                <w:rFonts w:ascii="Arial" w:eastAsia="Times New Roman" w:hAnsi="Arial" w:cs="Arial"/>
                <w:sz w:val="18"/>
                <w:szCs w:val="18"/>
                <w:lang w:eastAsia="ru-RU"/>
              </w:rPr>
              <w:t>ции</w:t>
            </w:r>
            <w:proofErr w:type="spellEnd"/>
            <w:r w:rsidRPr="00170FB4">
              <w:rPr>
                <w:rFonts w:ascii="Arial" w:eastAsia="Times New Roman" w:hAnsi="Arial" w:cs="Arial"/>
                <w:sz w:val="18"/>
                <w:szCs w:val="18"/>
                <w:lang w:eastAsia="ru-RU"/>
              </w:rPr>
              <w:t xml:space="preserve"> машин</w:t>
            </w:r>
          </w:p>
        </w:tc>
        <w:tc>
          <w:tcPr>
            <w:tcW w:w="1120" w:type="dxa"/>
            <w:vMerge w:val="restart"/>
            <w:tcBorders>
              <w:top w:val="nil"/>
              <w:left w:val="single" w:sz="4" w:space="0" w:color="auto"/>
              <w:bottom w:val="single" w:sz="4" w:space="0" w:color="auto"/>
              <w:right w:val="single" w:sz="4" w:space="0" w:color="auto"/>
            </w:tcBorders>
            <w:shd w:val="clear" w:color="auto" w:fill="auto"/>
            <w:vAlign w:val="center"/>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Всего</w:t>
            </w:r>
          </w:p>
        </w:tc>
        <w:tc>
          <w:tcPr>
            <w:tcW w:w="1160" w:type="dxa"/>
            <w:vMerge w:val="restart"/>
            <w:tcBorders>
              <w:top w:val="nil"/>
              <w:left w:val="single" w:sz="4" w:space="0" w:color="auto"/>
              <w:bottom w:val="single" w:sz="4" w:space="0" w:color="auto"/>
              <w:right w:val="single" w:sz="4" w:space="0" w:color="auto"/>
            </w:tcBorders>
            <w:shd w:val="clear" w:color="auto" w:fill="auto"/>
            <w:vAlign w:val="center"/>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оплаты труда</w:t>
            </w:r>
          </w:p>
        </w:tc>
        <w:tc>
          <w:tcPr>
            <w:tcW w:w="1120" w:type="dxa"/>
            <w:tcBorders>
              <w:top w:val="nil"/>
              <w:left w:val="nil"/>
              <w:bottom w:val="single" w:sz="4" w:space="0" w:color="auto"/>
              <w:right w:val="single" w:sz="4" w:space="0" w:color="auto"/>
            </w:tcBorders>
            <w:shd w:val="clear" w:color="auto" w:fill="auto"/>
            <w:vAlign w:val="center"/>
            <w:hideMark/>
          </w:tcPr>
          <w:p w:rsidR="00170FB4" w:rsidRPr="00170FB4" w:rsidRDefault="00170FB4" w:rsidP="00170FB4">
            <w:pPr>
              <w:spacing w:after="0" w:line="240" w:lineRule="auto"/>
              <w:jc w:val="center"/>
              <w:rPr>
                <w:rFonts w:ascii="Arial" w:eastAsia="Times New Roman" w:hAnsi="Arial" w:cs="Arial"/>
                <w:sz w:val="18"/>
                <w:szCs w:val="18"/>
                <w:lang w:eastAsia="ru-RU"/>
              </w:rPr>
            </w:pPr>
            <w:proofErr w:type="spellStart"/>
            <w:r w:rsidRPr="00170FB4">
              <w:rPr>
                <w:rFonts w:ascii="Arial" w:eastAsia="Times New Roman" w:hAnsi="Arial" w:cs="Arial"/>
                <w:sz w:val="18"/>
                <w:szCs w:val="18"/>
                <w:lang w:eastAsia="ru-RU"/>
              </w:rPr>
              <w:t>эксплуат</w:t>
            </w:r>
            <w:proofErr w:type="gramStart"/>
            <w:r w:rsidRPr="00170FB4">
              <w:rPr>
                <w:rFonts w:ascii="Arial" w:eastAsia="Times New Roman" w:hAnsi="Arial" w:cs="Arial"/>
                <w:sz w:val="18"/>
                <w:szCs w:val="18"/>
                <w:lang w:eastAsia="ru-RU"/>
              </w:rPr>
              <w:t>а</w:t>
            </w:r>
            <w:proofErr w:type="spellEnd"/>
            <w:r w:rsidRPr="00170FB4">
              <w:rPr>
                <w:rFonts w:ascii="Arial" w:eastAsia="Times New Roman" w:hAnsi="Arial" w:cs="Arial"/>
                <w:sz w:val="18"/>
                <w:szCs w:val="18"/>
                <w:lang w:eastAsia="ru-RU"/>
              </w:rPr>
              <w:t>-</w:t>
            </w:r>
            <w:proofErr w:type="gramEnd"/>
            <w:r w:rsidRPr="00170FB4">
              <w:rPr>
                <w:rFonts w:ascii="Arial" w:eastAsia="Times New Roman" w:hAnsi="Arial" w:cs="Arial"/>
                <w:sz w:val="18"/>
                <w:szCs w:val="18"/>
                <w:lang w:eastAsia="ru-RU"/>
              </w:rPr>
              <w:br/>
            </w:r>
            <w:proofErr w:type="spellStart"/>
            <w:r w:rsidRPr="00170FB4">
              <w:rPr>
                <w:rFonts w:ascii="Arial" w:eastAsia="Times New Roman" w:hAnsi="Arial" w:cs="Arial"/>
                <w:sz w:val="18"/>
                <w:szCs w:val="18"/>
                <w:lang w:eastAsia="ru-RU"/>
              </w:rPr>
              <w:t>ция</w:t>
            </w:r>
            <w:proofErr w:type="spellEnd"/>
            <w:r w:rsidRPr="00170FB4">
              <w:rPr>
                <w:rFonts w:ascii="Arial" w:eastAsia="Times New Roman" w:hAnsi="Arial" w:cs="Arial"/>
                <w:sz w:val="18"/>
                <w:szCs w:val="18"/>
                <w:lang w:eastAsia="ru-RU"/>
              </w:rPr>
              <w:t xml:space="preserve"> машин</w:t>
            </w:r>
          </w:p>
        </w:tc>
        <w:tc>
          <w:tcPr>
            <w:tcW w:w="1740" w:type="dxa"/>
            <w:gridSpan w:val="2"/>
            <w:vMerge/>
            <w:tcBorders>
              <w:top w:val="nil"/>
              <w:left w:val="nil"/>
              <w:bottom w:val="single" w:sz="4" w:space="0" w:color="auto"/>
              <w:right w:val="single" w:sz="4" w:space="0" w:color="auto"/>
            </w:tcBorders>
            <w:vAlign w:val="center"/>
            <w:hideMark/>
          </w:tcPr>
          <w:p w:rsidR="00170FB4" w:rsidRPr="00170FB4" w:rsidRDefault="00170FB4" w:rsidP="00170FB4">
            <w:pPr>
              <w:spacing w:after="0" w:line="240" w:lineRule="auto"/>
              <w:rPr>
                <w:rFonts w:ascii="Arial" w:eastAsia="Times New Roman" w:hAnsi="Arial" w:cs="Arial"/>
                <w:sz w:val="18"/>
                <w:szCs w:val="18"/>
                <w:lang w:eastAsia="ru-RU"/>
              </w:rPr>
            </w:pPr>
          </w:p>
        </w:tc>
      </w:tr>
      <w:tr w:rsidR="00170FB4" w:rsidRPr="00170FB4" w:rsidTr="00170FB4">
        <w:trPr>
          <w:trHeight w:val="720"/>
        </w:trPr>
        <w:tc>
          <w:tcPr>
            <w:tcW w:w="500" w:type="dxa"/>
            <w:vMerge/>
            <w:tcBorders>
              <w:top w:val="single" w:sz="4" w:space="0" w:color="auto"/>
              <w:left w:val="single" w:sz="4" w:space="0" w:color="auto"/>
              <w:bottom w:val="single" w:sz="4" w:space="0" w:color="auto"/>
              <w:right w:val="single" w:sz="4" w:space="0" w:color="auto"/>
            </w:tcBorders>
            <w:vAlign w:val="center"/>
            <w:hideMark/>
          </w:tcPr>
          <w:p w:rsidR="00170FB4" w:rsidRPr="00170FB4" w:rsidRDefault="00170FB4" w:rsidP="00170FB4">
            <w:pPr>
              <w:spacing w:after="0" w:line="240" w:lineRule="auto"/>
              <w:rPr>
                <w:rFonts w:ascii="Arial" w:eastAsia="Times New Roman" w:hAnsi="Arial" w:cs="Arial"/>
                <w:sz w:val="18"/>
                <w:szCs w:val="18"/>
                <w:lang w:eastAsia="ru-RU"/>
              </w:rPr>
            </w:pPr>
          </w:p>
        </w:tc>
        <w:tc>
          <w:tcPr>
            <w:tcW w:w="2140" w:type="dxa"/>
            <w:vMerge/>
            <w:tcBorders>
              <w:top w:val="single" w:sz="4" w:space="0" w:color="auto"/>
              <w:left w:val="single" w:sz="4" w:space="0" w:color="auto"/>
              <w:bottom w:val="single" w:sz="4" w:space="0" w:color="auto"/>
              <w:right w:val="single" w:sz="4" w:space="0" w:color="auto"/>
            </w:tcBorders>
            <w:vAlign w:val="center"/>
            <w:hideMark/>
          </w:tcPr>
          <w:p w:rsidR="00170FB4" w:rsidRPr="00170FB4" w:rsidRDefault="00170FB4" w:rsidP="00170FB4">
            <w:pPr>
              <w:spacing w:after="0" w:line="240" w:lineRule="auto"/>
              <w:rPr>
                <w:rFonts w:ascii="Arial" w:eastAsia="Times New Roman" w:hAnsi="Arial" w:cs="Arial"/>
                <w:sz w:val="18"/>
                <w:szCs w:val="18"/>
                <w:lang w:eastAsia="ru-RU"/>
              </w:rPr>
            </w:pPr>
          </w:p>
        </w:tc>
        <w:tc>
          <w:tcPr>
            <w:tcW w:w="3900" w:type="dxa"/>
            <w:vMerge/>
            <w:tcBorders>
              <w:top w:val="single" w:sz="4" w:space="0" w:color="auto"/>
              <w:left w:val="single" w:sz="4" w:space="0" w:color="auto"/>
              <w:bottom w:val="single" w:sz="4" w:space="0" w:color="auto"/>
              <w:right w:val="single" w:sz="4" w:space="0" w:color="auto"/>
            </w:tcBorders>
            <w:vAlign w:val="center"/>
            <w:hideMark/>
          </w:tcPr>
          <w:p w:rsidR="00170FB4" w:rsidRPr="00170FB4" w:rsidRDefault="00170FB4" w:rsidP="00170FB4">
            <w:pPr>
              <w:spacing w:after="0" w:line="240" w:lineRule="auto"/>
              <w:rPr>
                <w:rFonts w:ascii="Arial" w:eastAsia="Times New Roman" w:hAnsi="Arial" w:cs="Arial"/>
                <w:sz w:val="18"/>
                <w:szCs w:val="18"/>
                <w:lang w:eastAsia="ru-RU"/>
              </w:rPr>
            </w:pPr>
          </w:p>
        </w:tc>
        <w:tc>
          <w:tcPr>
            <w:tcW w:w="1800" w:type="dxa"/>
            <w:vMerge/>
            <w:tcBorders>
              <w:top w:val="single" w:sz="4" w:space="0" w:color="auto"/>
              <w:left w:val="single" w:sz="4" w:space="0" w:color="auto"/>
              <w:bottom w:val="single" w:sz="4" w:space="0" w:color="auto"/>
              <w:right w:val="single" w:sz="4" w:space="0" w:color="auto"/>
            </w:tcBorders>
            <w:vAlign w:val="center"/>
            <w:hideMark/>
          </w:tcPr>
          <w:p w:rsidR="00170FB4" w:rsidRPr="00170FB4" w:rsidRDefault="00170FB4" w:rsidP="00170FB4">
            <w:pPr>
              <w:spacing w:after="0" w:line="240" w:lineRule="auto"/>
              <w:rPr>
                <w:rFonts w:ascii="Arial" w:eastAsia="Times New Roman" w:hAnsi="Arial" w:cs="Arial"/>
                <w:sz w:val="18"/>
                <w:szCs w:val="18"/>
                <w:lang w:eastAsia="ru-RU"/>
              </w:rPr>
            </w:pPr>
          </w:p>
        </w:tc>
        <w:tc>
          <w:tcPr>
            <w:tcW w:w="1240" w:type="dxa"/>
            <w:tcBorders>
              <w:top w:val="nil"/>
              <w:left w:val="nil"/>
              <w:bottom w:val="single" w:sz="4" w:space="0" w:color="auto"/>
              <w:right w:val="single" w:sz="4" w:space="0" w:color="auto"/>
            </w:tcBorders>
            <w:shd w:val="clear" w:color="auto" w:fill="auto"/>
            <w:vAlign w:val="center"/>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оплаты труда</w:t>
            </w:r>
          </w:p>
        </w:tc>
        <w:tc>
          <w:tcPr>
            <w:tcW w:w="1120" w:type="dxa"/>
            <w:tcBorders>
              <w:top w:val="nil"/>
              <w:left w:val="nil"/>
              <w:bottom w:val="single" w:sz="4" w:space="0" w:color="auto"/>
              <w:right w:val="single" w:sz="4" w:space="0" w:color="auto"/>
            </w:tcBorders>
            <w:shd w:val="clear" w:color="auto" w:fill="auto"/>
            <w:vAlign w:val="center"/>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 xml:space="preserve">в </w:t>
            </w:r>
            <w:proofErr w:type="spellStart"/>
            <w:r w:rsidRPr="00170FB4">
              <w:rPr>
                <w:rFonts w:ascii="Arial" w:eastAsia="Times New Roman" w:hAnsi="Arial" w:cs="Arial"/>
                <w:sz w:val="18"/>
                <w:szCs w:val="18"/>
                <w:lang w:eastAsia="ru-RU"/>
              </w:rPr>
              <w:t>т.ч</w:t>
            </w:r>
            <w:proofErr w:type="spellEnd"/>
            <w:r w:rsidRPr="00170FB4">
              <w:rPr>
                <w:rFonts w:ascii="Arial" w:eastAsia="Times New Roman" w:hAnsi="Arial" w:cs="Arial"/>
                <w:sz w:val="18"/>
                <w:szCs w:val="18"/>
                <w:lang w:eastAsia="ru-RU"/>
              </w:rPr>
              <w:t>. оплаты труда</w:t>
            </w:r>
          </w:p>
        </w:tc>
        <w:tc>
          <w:tcPr>
            <w:tcW w:w="1120" w:type="dxa"/>
            <w:vMerge/>
            <w:tcBorders>
              <w:top w:val="nil"/>
              <w:left w:val="single" w:sz="4" w:space="0" w:color="auto"/>
              <w:bottom w:val="single" w:sz="4" w:space="0" w:color="auto"/>
              <w:right w:val="single" w:sz="4" w:space="0" w:color="auto"/>
            </w:tcBorders>
            <w:vAlign w:val="center"/>
            <w:hideMark/>
          </w:tcPr>
          <w:p w:rsidR="00170FB4" w:rsidRPr="00170FB4" w:rsidRDefault="00170FB4" w:rsidP="00170FB4">
            <w:pPr>
              <w:spacing w:after="0" w:line="240" w:lineRule="auto"/>
              <w:rPr>
                <w:rFonts w:ascii="Arial" w:eastAsia="Times New Roman" w:hAnsi="Arial" w:cs="Arial"/>
                <w:sz w:val="18"/>
                <w:szCs w:val="18"/>
                <w:lang w:eastAsia="ru-RU"/>
              </w:rPr>
            </w:pPr>
          </w:p>
        </w:tc>
        <w:tc>
          <w:tcPr>
            <w:tcW w:w="1160" w:type="dxa"/>
            <w:vMerge/>
            <w:tcBorders>
              <w:top w:val="nil"/>
              <w:left w:val="single" w:sz="4" w:space="0" w:color="auto"/>
              <w:bottom w:val="single" w:sz="4" w:space="0" w:color="auto"/>
              <w:right w:val="single" w:sz="4" w:space="0" w:color="auto"/>
            </w:tcBorders>
            <w:vAlign w:val="center"/>
            <w:hideMark/>
          </w:tcPr>
          <w:p w:rsidR="00170FB4" w:rsidRPr="00170FB4" w:rsidRDefault="00170FB4" w:rsidP="00170FB4">
            <w:pPr>
              <w:spacing w:after="0" w:line="240" w:lineRule="auto"/>
              <w:rPr>
                <w:rFonts w:ascii="Arial" w:eastAsia="Times New Roman" w:hAnsi="Arial" w:cs="Arial"/>
                <w:sz w:val="18"/>
                <w:szCs w:val="18"/>
                <w:lang w:eastAsia="ru-RU"/>
              </w:rPr>
            </w:pPr>
          </w:p>
        </w:tc>
        <w:tc>
          <w:tcPr>
            <w:tcW w:w="1120" w:type="dxa"/>
            <w:tcBorders>
              <w:top w:val="nil"/>
              <w:left w:val="nil"/>
              <w:bottom w:val="single" w:sz="4" w:space="0" w:color="auto"/>
              <w:right w:val="single" w:sz="4" w:space="0" w:color="auto"/>
            </w:tcBorders>
            <w:shd w:val="clear" w:color="auto" w:fill="auto"/>
            <w:vAlign w:val="center"/>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 xml:space="preserve">в </w:t>
            </w:r>
            <w:proofErr w:type="spellStart"/>
            <w:r w:rsidRPr="00170FB4">
              <w:rPr>
                <w:rFonts w:ascii="Arial" w:eastAsia="Times New Roman" w:hAnsi="Arial" w:cs="Arial"/>
                <w:sz w:val="18"/>
                <w:szCs w:val="18"/>
                <w:lang w:eastAsia="ru-RU"/>
              </w:rPr>
              <w:t>т.ч</w:t>
            </w:r>
            <w:proofErr w:type="spellEnd"/>
            <w:r w:rsidRPr="00170FB4">
              <w:rPr>
                <w:rFonts w:ascii="Arial" w:eastAsia="Times New Roman" w:hAnsi="Arial" w:cs="Arial"/>
                <w:sz w:val="18"/>
                <w:szCs w:val="18"/>
                <w:lang w:eastAsia="ru-RU"/>
              </w:rPr>
              <w:t>. оплаты труда</w:t>
            </w:r>
          </w:p>
        </w:tc>
        <w:tc>
          <w:tcPr>
            <w:tcW w:w="880" w:type="dxa"/>
            <w:tcBorders>
              <w:top w:val="nil"/>
              <w:left w:val="nil"/>
              <w:bottom w:val="single" w:sz="4" w:space="0" w:color="auto"/>
              <w:right w:val="single" w:sz="4" w:space="0" w:color="auto"/>
            </w:tcBorders>
            <w:shd w:val="clear" w:color="auto" w:fill="auto"/>
            <w:vAlign w:val="center"/>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на единицу</w:t>
            </w:r>
          </w:p>
        </w:tc>
        <w:tc>
          <w:tcPr>
            <w:tcW w:w="860" w:type="dxa"/>
            <w:tcBorders>
              <w:top w:val="nil"/>
              <w:left w:val="nil"/>
              <w:bottom w:val="single" w:sz="4" w:space="0" w:color="auto"/>
              <w:right w:val="single" w:sz="4" w:space="0" w:color="auto"/>
            </w:tcBorders>
            <w:shd w:val="clear" w:color="auto" w:fill="auto"/>
            <w:vAlign w:val="center"/>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всего</w:t>
            </w:r>
          </w:p>
        </w:tc>
      </w:tr>
      <w:tr w:rsidR="00170FB4" w:rsidRPr="00170FB4" w:rsidTr="00170FB4">
        <w:trPr>
          <w:trHeight w:val="255"/>
        </w:trPr>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1</w:t>
            </w:r>
          </w:p>
        </w:tc>
        <w:tc>
          <w:tcPr>
            <w:tcW w:w="2140" w:type="dxa"/>
            <w:tcBorders>
              <w:top w:val="nil"/>
              <w:left w:val="nil"/>
              <w:bottom w:val="single" w:sz="4" w:space="0" w:color="auto"/>
              <w:right w:val="single" w:sz="4" w:space="0" w:color="auto"/>
            </w:tcBorders>
            <w:shd w:val="clear" w:color="auto" w:fill="auto"/>
            <w:noWrap/>
            <w:vAlign w:val="center"/>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2</w:t>
            </w:r>
          </w:p>
        </w:tc>
        <w:tc>
          <w:tcPr>
            <w:tcW w:w="3900" w:type="dxa"/>
            <w:tcBorders>
              <w:top w:val="nil"/>
              <w:left w:val="nil"/>
              <w:bottom w:val="single" w:sz="4" w:space="0" w:color="auto"/>
              <w:right w:val="single" w:sz="4" w:space="0" w:color="auto"/>
            </w:tcBorders>
            <w:shd w:val="clear" w:color="auto" w:fill="auto"/>
            <w:vAlign w:val="center"/>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3</w:t>
            </w:r>
          </w:p>
        </w:tc>
        <w:tc>
          <w:tcPr>
            <w:tcW w:w="1800" w:type="dxa"/>
            <w:tcBorders>
              <w:top w:val="nil"/>
              <w:left w:val="nil"/>
              <w:bottom w:val="single" w:sz="4" w:space="0" w:color="auto"/>
              <w:right w:val="single" w:sz="4" w:space="0" w:color="auto"/>
            </w:tcBorders>
            <w:shd w:val="clear" w:color="auto" w:fill="auto"/>
            <w:vAlign w:val="center"/>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4</w:t>
            </w:r>
          </w:p>
        </w:tc>
        <w:tc>
          <w:tcPr>
            <w:tcW w:w="1240" w:type="dxa"/>
            <w:tcBorders>
              <w:top w:val="nil"/>
              <w:left w:val="nil"/>
              <w:bottom w:val="single" w:sz="4" w:space="0" w:color="auto"/>
              <w:right w:val="single" w:sz="4" w:space="0" w:color="auto"/>
            </w:tcBorders>
            <w:shd w:val="clear" w:color="auto" w:fill="auto"/>
            <w:vAlign w:val="center"/>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5</w:t>
            </w:r>
          </w:p>
        </w:tc>
        <w:tc>
          <w:tcPr>
            <w:tcW w:w="1120" w:type="dxa"/>
            <w:tcBorders>
              <w:top w:val="nil"/>
              <w:left w:val="nil"/>
              <w:bottom w:val="single" w:sz="4" w:space="0" w:color="auto"/>
              <w:right w:val="single" w:sz="4" w:space="0" w:color="auto"/>
            </w:tcBorders>
            <w:shd w:val="clear" w:color="auto" w:fill="auto"/>
            <w:noWrap/>
            <w:vAlign w:val="center"/>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6</w:t>
            </w:r>
          </w:p>
        </w:tc>
        <w:tc>
          <w:tcPr>
            <w:tcW w:w="1120" w:type="dxa"/>
            <w:tcBorders>
              <w:top w:val="nil"/>
              <w:left w:val="nil"/>
              <w:bottom w:val="single" w:sz="4" w:space="0" w:color="auto"/>
              <w:right w:val="single" w:sz="4" w:space="0" w:color="auto"/>
            </w:tcBorders>
            <w:shd w:val="clear" w:color="auto" w:fill="auto"/>
            <w:noWrap/>
            <w:vAlign w:val="center"/>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7</w:t>
            </w:r>
          </w:p>
        </w:tc>
        <w:tc>
          <w:tcPr>
            <w:tcW w:w="1160" w:type="dxa"/>
            <w:tcBorders>
              <w:top w:val="nil"/>
              <w:left w:val="nil"/>
              <w:bottom w:val="single" w:sz="4" w:space="0" w:color="auto"/>
              <w:right w:val="single" w:sz="4" w:space="0" w:color="auto"/>
            </w:tcBorders>
            <w:shd w:val="clear" w:color="auto" w:fill="auto"/>
            <w:noWrap/>
            <w:vAlign w:val="center"/>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8</w:t>
            </w:r>
          </w:p>
        </w:tc>
        <w:tc>
          <w:tcPr>
            <w:tcW w:w="1120" w:type="dxa"/>
            <w:tcBorders>
              <w:top w:val="nil"/>
              <w:left w:val="nil"/>
              <w:bottom w:val="single" w:sz="4" w:space="0" w:color="auto"/>
              <w:right w:val="single" w:sz="4" w:space="0" w:color="auto"/>
            </w:tcBorders>
            <w:shd w:val="clear" w:color="auto" w:fill="auto"/>
            <w:noWrap/>
            <w:vAlign w:val="center"/>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9</w:t>
            </w:r>
          </w:p>
        </w:tc>
        <w:tc>
          <w:tcPr>
            <w:tcW w:w="880" w:type="dxa"/>
            <w:tcBorders>
              <w:top w:val="nil"/>
              <w:left w:val="nil"/>
              <w:bottom w:val="single" w:sz="4" w:space="0" w:color="auto"/>
              <w:right w:val="single" w:sz="4" w:space="0" w:color="auto"/>
            </w:tcBorders>
            <w:shd w:val="clear" w:color="auto" w:fill="auto"/>
            <w:noWrap/>
            <w:vAlign w:val="center"/>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10</w:t>
            </w:r>
          </w:p>
        </w:tc>
        <w:tc>
          <w:tcPr>
            <w:tcW w:w="860" w:type="dxa"/>
            <w:tcBorders>
              <w:top w:val="nil"/>
              <w:left w:val="nil"/>
              <w:bottom w:val="single" w:sz="4" w:space="0" w:color="auto"/>
              <w:right w:val="single" w:sz="4" w:space="0" w:color="auto"/>
            </w:tcBorders>
            <w:shd w:val="clear" w:color="auto" w:fill="auto"/>
            <w:noWrap/>
            <w:vAlign w:val="center"/>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11</w:t>
            </w:r>
          </w:p>
        </w:tc>
      </w:tr>
      <w:tr w:rsidR="00170FB4" w:rsidRPr="00170FB4" w:rsidTr="00170FB4">
        <w:trPr>
          <w:trHeight w:val="398"/>
        </w:trPr>
        <w:tc>
          <w:tcPr>
            <w:tcW w:w="15840" w:type="dxa"/>
            <w:gridSpan w:val="11"/>
            <w:tcBorders>
              <w:top w:val="single" w:sz="4" w:space="0" w:color="auto"/>
              <w:left w:val="single" w:sz="4" w:space="0" w:color="auto"/>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20"/>
                <w:szCs w:val="20"/>
                <w:lang w:eastAsia="ru-RU"/>
              </w:rPr>
            </w:pPr>
            <w:r w:rsidRPr="00170FB4">
              <w:rPr>
                <w:rFonts w:ascii="Arial" w:eastAsia="Times New Roman" w:hAnsi="Arial" w:cs="Arial"/>
                <w:b/>
                <w:bCs/>
                <w:sz w:val="20"/>
                <w:szCs w:val="20"/>
                <w:lang w:eastAsia="ru-RU"/>
              </w:rPr>
              <w:t xml:space="preserve">                                       Раздел 1. Подготовительные работы</w:t>
            </w:r>
          </w:p>
        </w:tc>
      </w:tr>
      <w:tr w:rsidR="00170FB4" w:rsidRPr="00170FB4" w:rsidTr="00170FB4">
        <w:trPr>
          <w:trHeight w:val="398"/>
        </w:trPr>
        <w:tc>
          <w:tcPr>
            <w:tcW w:w="15840" w:type="dxa"/>
            <w:gridSpan w:val="11"/>
            <w:tcBorders>
              <w:top w:val="single" w:sz="4" w:space="0" w:color="auto"/>
              <w:left w:val="single" w:sz="4" w:space="0" w:color="auto"/>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 xml:space="preserve">                                       Демонтажные работы</w:t>
            </w:r>
          </w:p>
        </w:tc>
      </w:tr>
      <w:tr w:rsidR="00170FB4" w:rsidRPr="00170FB4" w:rsidTr="00170FB4">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1</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ФЕР27-03-008-04</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Разборка покрытий и оснований: асфальтобетонных</w:t>
            </w:r>
            <w:r w:rsidRPr="00170FB4">
              <w:rPr>
                <w:rFonts w:ascii="Arial" w:eastAsia="Times New Roman" w:hAnsi="Arial" w:cs="Arial"/>
                <w:sz w:val="18"/>
                <w:szCs w:val="18"/>
                <w:lang w:eastAsia="ru-RU"/>
              </w:rPr>
              <w:br/>
              <w:t>(100 м3 конструкций)</w:t>
            </w:r>
          </w:p>
        </w:tc>
        <w:tc>
          <w:tcPr>
            <w:tcW w:w="18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0,060475</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64814,81</w:t>
            </w:r>
            <w:r w:rsidRPr="00170FB4">
              <w:rPr>
                <w:rFonts w:ascii="Arial" w:eastAsia="Times New Roman" w:hAnsi="Arial" w:cs="Arial"/>
                <w:sz w:val="16"/>
                <w:szCs w:val="16"/>
                <w:lang w:eastAsia="ru-RU"/>
              </w:rPr>
              <w:br/>
              <w:t>26753,32</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38061,49</w:t>
            </w:r>
            <w:r w:rsidRPr="00170FB4">
              <w:rPr>
                <w:rFonts w:ascii="Arial" w:eastAsia="Times New Roman" w:hAnsi="Arial" w:cs="Arial"/>
                <w:sz w:val="16"/>
                <w:szCs w:val="16"/>
                <w:lang w:eastAsia="ru-RU"/>
              </w:rPr>
              <w:br/>
              <w:t>8317,28</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3920</w:t>
            </w:r>
          </w:p>
        </w:tc>
        <w:tc>
          <w:tcPr>
            <w:tcW w:w="11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1618</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2302</w:t>
            </w:r>
            <w:r w:rsidRPr="00170FB4">
              <w:rPr>
                <w:rFonts w:ascii="Arial" w:eastAsia="Times New Roman" w:hAnsi="Arial" w:cs="Arial"/>
                <w:sz w:val="16"/>
                <w:szCs w:val="16"/>
                <w:lang w:eastAsia="ru-RU"/>
              </w:rPr>
              <w:br/>
              <w:t>503</w:t>
            </w:r>
          </w:p>
        </w:tc>
        <w:tc>
          <w:tcPr>
            <w:tcW w:w="88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206,77</w:t>
            </w:r>
          </w:p>
        </w:tc>
        <w:tc>
          <w:tcPr>
            <w:tcW w:w="8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12,5</w:t>
            </w:r>
          </w:p>
        </w:tc>
      </w:tr>
      <w:tr w:rsidR="00170FB4" w:rsidRPr="00170FB4" w:rsidTr="00170FB4">
        <w:trPr>
          <w:trHeight w:val="96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2</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ФЕР07-06-001-02</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Демонтаж непроходных каналов: одноячейковых, собираемых из верхних и нижних лотковых элементов</w:t>
            </w:r>
            <w:r w:rsidRPr="00170FB4">
              <w:rPr>
                <w:rFonts w:ascii="Arial" w:eastAsia="Times New Roman" w:hAnsi="Arial" w:cs="Arial"/>
                <w:sz w:val="18"/>
                <w:szCs w:val="18"/>
                <w:lang w:eastAsia="ru-RU"/>
              </w:rPr>
              <w:br/>
              <w:t>(100 м3 сборных конструкций)</w:t>
            </w:r>
          </w:p>
        </w:tc>
        <w:tc>
          <w:tcPr>
            <w:tcW w:w="18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0,0876</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90170,34</w:t>
            </w:r>
            <w:r w:rsidRPr="00170FB4">
              <w:rPr>
                <w:rFonts w:ascii="Arial" w:eastAsia="Times New Roman" w:hAnsi="Arial" w:cs="Arial"/>
                <w:sz w:val="16"/>
                <w:szCs w:val="16"/>
                <w:lang w:eastAsia="ru-RU"/>
              </w:rPr>
              <w:br/>
              <w:t>40085,26</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50085,08</w:t>
            </w:r>
            <w:r w:rsidRPr="00170FB4">
              <w:rPr>
                <w:rFonts w:ascii="Arial" w:eastAsia="Times New Roman" w:hAnsi="Arial" w:cs="Arial"/>
                <w:sz w:val="16"/>
                <w:szCs w:val="16"/>
                <w:lang w:eastAsia="ru-RU"/>
              </w:rPr>
              <w:br/>
              <w:t>10162,16</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7899</w:t>
            </w:r>
          </w:p>
        </w:tc>
        <w:tc>
          <w:tcPr>
            <w:tcW w:w="11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3511</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4388</w:t>
            </w:r>
            <w:r w:rsidRPr="00170FB4">
              <w:rPr>
                <w:rFonts w:ascii="Arial" w:eastAsia="Times New Roman" w:hAnsi="Arial" w:cs="Arial"/>
                <w:sz w:val="16"/>
                <w:szCs w:val="16"/>
                <w:lang w:eastAsia="ru-RU"/>
              </w:rPr>
              <w:br/>
              <w:t>890</w:t>
            </w:r>
          </w:p>
        </w:tc>
        <w:tc>
          <w:tcPr>
            <w:tcW w:w="88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263,7824</w:t>
            </w:r>
          </w:p>
        </w:tc>
        <w:tc>
          <w:tcPr>
            <w:tcW w:w="8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23,11</w:t>
            </w:r>
          </w:p>
        </w:tc>
      </w:tr>
      <w:tr w:rsidR="00170FB4" w:rsidRPr="00170FB4" w:rsidTr="00170FB4">
        <w:trPr>
          <w:trHeight w:val="398"/>
        </w:trPr>
        <w:tc>
          <w:tcPr>
            <w:tcW w:w="15840" w:type="dxa"/>
            <w:gridSpan w:val="11"/>
            <w:tcBorders>
              <w:top w:val="single" w:sz="4" w:space="0" w:color="auto"/>
              <w:left w:val="single" w:sz="4" w:space="0" w:color="auto"/>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 xml:space="preserve">                                       Земляные работы</w:t>
            </w:r>
          </w:p>
        </w:tc>
      </w:tr>
      <w:tr w:rsidR="00170FB4" w:rsidRPr="00170FB4" w:rsidTr="00170FB4">
        <w:trPr>
          <w:trHeight w:val="120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3</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ФЕР01-01-013-14</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Разработка грунта с погрузкой на автомобили-самосвалы экскаваторами с ковшом вместимостью: 0,5 (0,5-0,63) м3, группа грунтов 2</w:t>
            </w:r>
            <w:r w:rsidRPr="00170FB4">
              <w:rPr>
                <w:rFonts w:ascii="Arial" w:eastAsia="Times New Roman" w:hAnsi="Arial" w:cs="Arial"/>
                <w:sz w:val="18"/>
                <w:szCs w:val="18"/>
                <w:lang w:eastAsia="ru-RU"/>
              </w:rPr>
              <w:br/>
              <w:t>(1000 м3 грунта)</w:t>
            </w:r>
          </w:p>
        </w:tc>
        <w:tc>
          <w:tcPr>
            <w:tcW w:w="18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0,0543</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38881,14</w:t>
            </w:r>
            <w:r w:rsidRPr="00170FB4">
              <w:rPr>
                <w:rFonts w:ascii="Arial" w:eastAsia="Times New Roman" w:hAnsi="Arial" w:cs="Arial"/>
                <w:sz w:val="16"/>
                <w:szCs w:val="16"/>
                <w:lang w:eastAsia="ru-RU"/>
              </w:rPr>
              <w:br/>
              <w:t>2106,04</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36756,79</w:t>
            </w:r>
            <w:r w:rsidRPr="00170FB4">
              <w:rPr>
                <w:rFonts w:ascii="Arial" w:eastAsia="Times New Roman" w:hAnsi="Arial" w:cs="Arial"/>
                <w:sz w:val="16"/>
                <w:szCs w:val="16"/>
                <w:lang w:eastAsia="ru-RU"/>
              </w:rPr>
              <w:br/>
              <w:t>10544,01</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2111</w:t>
            </w:r>
          </w:p>
        </w:tc>
        <w:tc>
          <w:tcPr>
            <w:tcW w:w="11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114</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1996</w:t>
            </w:r>
            <w:r w:rsidRPr="00170FB4">
              <w:rPr>
                <w:rFonts w:ascii="Arial" w:eastAsia="Times New Roman" w:hAnsi="Arial" w:cs="Arial"/>
                <w:sz w:val="16"/>
                <w:szCs w:val="16"/>
                <w:lang w:eastAsia="ru-RU"/>
              </w:rPr>
              <w:br/>
              <w:t>573</w:t>
            </w:r>
          </w:p>
        </w:tc>
        <w:tc>
          <w:tcPr>
            <w:tcW w:w="88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17,342</w:t>
            </w:r>
          </w:p>
        </w:tc>
        <w:tc>
          <w:tcPr>
            <w:tcW w:w="8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0,94</w:t>
            </w:r>
          </w:p>
        </w:tc>
      </w:tr>
      <w:tr w:rsidR="00170FB4" w:rsidRPr="00170FB4" w:rsidTr="00170FB4">
        <w:trPr>
          <w:trHeight w:val="120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4</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ФЕР01-01-009-14</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Разработка грунта в траншеях экскаватором «обратная лопата» с ковшом вместимостью 0,5 (0,5-0,63) м3, в отвал группа грунтов: 2</w:t>
            </w:r>
            <w:r w:rsidRPr="00170FB4">
              <w:rPr>
                <w:rFonts w:ascii="Arial" w:eastAsia="Times New Roman" w:hAnsi="Arial" w:cs="Arial"/>
                <w:sz w:val="18"/>
                <w:szCs w:val="18"/>
                <w:lang w:eastAsia="ru-RU"/>
              </w:rPr>
              <w:br/>
              <w:t>(1000 м3 грунта)</w:t>
            </w:r>
          </w:p>
        </w:tc>
        <w:tc>
          <w:tcPr>
            <w:tcW w:w="18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0,03035</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26679,3</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26679,3</w:t>
            </w:r>
            <w:r w:rsidRPr="00170FB4">
              <w:rPr>
                <w:rFonts w:ascii="Arial" w:eastAsia="Times New Roman" w:hAnsi="Arial" w:cs="Arial"/>
                <w:sz w:val="16"/>
                <w:szCs w:val="16"/>
                <w:lang w:eastAsia="ru-RU"/>
              </w:rPr>
              <w:br/>
              <w:t>7273,57</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810</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810</w:t>
            </w:r>
            <w:r w:rsidRPr="00170FB4">
              <w:rPr>
                <w:rFonts w:ascii="Arial" w:eastAsia="Times New Roman" w:hAnsi="Arial" w:cs="Arial"/>
                <w:sz w:val="16"/>
                <w:szCs w:val="16"/>
                <w:lang w:eastAsia="ru-RU"/>
              </w:rPr>
              <w:br/>
              <w:t>221</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96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5</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ФЕР01-02-057-02</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Разработка грунта вручную в траншеях глубиной до 2 м без креплений с откосами, группа грунтов: 2</w:t>
            </w:r>
            <w:r w:rsidRPr="00170FB4">
              <w:rPr>
                <w:rFonts w:ascii="Arial" w:eastAsia="Times New Roman" w:hAnsi="Arial" w:cs="Arial"/>
                <w:sz w:val="18"/>
                <w:szCs w:val="18"/>
                <w:lang w:eastAsia="ru-RU"/>
              </w:rPr>
              <w:br/>
              <w:t>(100 м3 грунта)</w:t>
            </w:r>
          </w:p>
        </w:tc>
        <w:tc>
          <w:tcPr>
            <w:tcW w:w="18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0,363</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21508,09</w:t>
            </w:r>
            <w:r w:rsidRPr="00170FB4">
              <w:rPr>
                <w:rFonts w:ascii="Arial" w:eastAsia="Times New Roman" w:hAnsi="Arial" w:cs="Arial"/>
                <w:sz w:val="16"/>
                <w:szCs w:val="16"/>
                <w:lang w:eastAsia="ru-RU"/>
              </w:rPr>
              <w:br/>
              <w:t>21508,09</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7807</w:t>
            </w:r>
          </w:p>
        </w:tc>
        <w:tc>
          <w:tcPr>
            <w:tcW w:w="11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7807</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177,1</w:t>
            </w:r>
          </w:p>
        </w:tc>
        <w:tc>
          <w:tcPr>
            <w:tcW w:w="8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64,29</w:t>
            </w:r>
          </w:p>
        </w:tc>
      </w:tr>
      <w:tr w:rsidR="00170FB4" w:rsidRPr="00170FB4" w:rsidTr="00170FB4">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lastRenderedPageBreak/>
              <w:t>6</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ФЕР01-02-061-01</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Засыпка вручную траншей, пазух котлованов и ям, группа грунтов: 1</w:t>
            </w:r>
            <w:r w:rsidRPr="00170FB4">
              <w:rPr>
                <w:rFonts w:ascii="Arial" w:eastAsia="Times New Roman" w:hAnsi="Arial" w:cs="Arial"/>
                <w:sz w:val="18"/>
                <w:szCs w:val="18"/>
                <w:lang w:eastAsia="ru-RU"/>
              </w:rPr>
              <w:br/>
              <w:t>(100 м3 грунта)</w:t>
            </w:r>
          </w:p>
        </w:tc>
        <w:tc>
          <w:tcPr>
            <w:tcW w:w="18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0,6665</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11884,78</w:t>
            </w:r>
            <w:r w:rsidRPr="00170FB4">
              <w:rPr>
                <w:rFonts w:ascii="Arial" w:eastAsia="Times New Roman" w:hAnsi="Arial" w:cs="Arial"/>
                <w:sz w:val="16"/>
                <w:szCs w:val="16"/>
                <w:lang w:eastAsia="ru-RU"/>
              </w:rPr>
              <w:br/>
              <w:t>11884,78</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7921</w:t>
            </w:r>
          </w:p>
        </w:tc>
        <w:tc>
          <w:tcPr>
            <w:tcW w:w="11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7921</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101,775</w:t>
            </w:r>
          </w:p>
        </w:tc>
        <w:tc>
          <w:tcPr>
            <w:tcW w:w="8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67,83</w:t>
            </w:r>
          </w:p>
        </w:tc>
      </w:tr>
      <w:tr w:rsidR="00170FB4" w:rsidRPr="00170FB4" w:rsidTr="00170FB4">
        <w:trPr>
          <w:trHeight w:val="96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7</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ФССЦпг01-01-01-041</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Погрузочные работы при автомобильных перевозках: мусора строительного с погрузкой вручную</w:t>
            </w:r>
            <w:r w:rsidRPr="00170FB4">
              <w:rPr>
                <w:rFonts w:ascii="Arial" w:eastAsia="Times New Roman" w:hAnsi="Arial" w:cs="Arial"/>
                <w:sz w:val="18"/>
                <w:szCs w:val="18"/>
                <w:lang w:eastAsia="ru-RU"/>
              </w:rPr>
              <w:br/>
              <w:t>(1 т груза)</w:t>
            </w:r>
          </w:p>
        </w:tc>
        <w:tc>
          <w:tcPr>
            <w:tcW w:w="18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31,914</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331,38</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331,38</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10576</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10576</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120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8</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ФССЦпг03-21-01-015</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Перевозка грузов автомобилями-самосвалами грузоподъемностью 10 т, работающих вне карьера, на расстояние: до 15 км I класс груза</w:t>
            </w:r>
            <w:r w:rsidRPr="00170FB4">
              <w:rPr>
                <w:rFonts w:ascii="Arial" w:eastAsia="Times New Roman" w:hAnsi="Arial" w:cs="Arial"/>
                <w:sz w:val="18"/>
                <w:szCs w:val="18"/>
                <w:lang w:eastAsia="ru-RU"/>
              </w:rPr>
              <w:br/>
              <w:t>(1 т груза)</w:t>
            </w:r>
          </w:p>
        </w:tc>
        <w:tc>
          <w:tcPr>
            <w:tcW w:w="18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118,794</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103,16</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103,16</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12255</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12255</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398"/>
        </w:trPr>
        <w:tc>
          <w:tcPr>
            <w:tcW w:w="15840" w:type="dxa"/>
            <w:gridSpan w:val="11"/>
            <w:tcBorders>
              <w:top w:val="single" w:sz="4" w:space="0" w:color="auto"/>
              <w:left w:val="single" w:sz="4" w:space="0" w:color="auto"/>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20"/>
                <w:szCs w:val="20"/>
                <w:lang w:eastAsia="ru-RU"/>
              </w:rPr>
            </w:pPr>
            <w:r w:rsidRPr="00170FB4">
              <w:rPr>
                <w:rFonts w:ascii="Arial" w:eastAsia="Times New Roman" w:hAnsi="Arial" w:cs="Arial"/>
                <w:b/>
                <w:bCs/>
                <w:sz w:val="20"/>
                <w:szCs w:val="20"/>
                <w:lang w:eastAsia="ru-RU"/>
              </w:rPr>
              <w:t xml:space="preserve">                                       Раздел 2. Прокладка трубопроводов</w:t>
            </w:r>
          </w:p>
        </w:tc>
      </w:tr>
      <w:tr w:rsidR="00170FB4" w:rsidRPr="00170FB4" w:rsidTr="00170FB4">
        <w:trPr>
          <w:trHeight w:val="96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9</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ФЕР22-01-011-03</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Укладка стальных водопроводных труб с гидравлическим испытанием диаметром: 100 мм</w:t>
            </w:r>
            <w:r w:rsidRPr="00170FB4">
              <w:rPr>
                <w:rFonts w:ascii="Arial" w:eastAsia="Times New Roman" w:hAnsi="Arial" w:cs="Arial"/>
                <w:sz w:val="18"/>
                <w:szCs w:val="18"/>
                <w:lang w:eastAsia="ru-RU"/>
              </w:rPr>
              <w:br/>
              <w:t>(1 км трубопровода)</w:t>
            </w:r>
          </w:p>
        </w:tc>
        <w:tc>
          <w:tcPr>
            <w:tcW w:w="18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0,005</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396074,42</w:t>
            </w:r>
            <w:r w:rsidRPr="00170FB4">
              <w:rPr>
                <w:rFonts w:ascii="Arial" w:eastAsia="Times New Roman" w:hAnsi="Arial" w:cs="Arial"/>
                <w:sz w:val="16"/>
                <w:szCs w:val="16"/>
                <w:lang w:eastAsia="ru-RU"/>
              </w:rPr>
              <w:br/>
              <w:t>65418,64</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41150,4</w:t>
            </w:r>
            <w:r w:rsidRPr="00170FB4">
              <w:rPr>
                <w:rFonts w:ascii="Arial" w:eastAsia="Times New Roman" w:hAnsi="Arial" w:cs="Arial"/>
                <w:sz w:val="16"/>
                <w:szCs w:val="16"/>
                <w:lang w:eastAsia="ru-RU"/>
              </w:rPr>
              <w:br/>
              <w:t>9545,06</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1980</w:t>
            </w:r>
          </w:p>
        </w:tc>
        <w:tc>
          <w:tcPr>
            <w:tcW w:w="11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327</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206</w:t>
            </w:r>
            <w:r w:rsidRPr="00170FB4">
              <w:rPr>
                <w:rFonts w:ascii="Arial" w:eastAsia="Times New Roman" w:hAnsi="Arial" w:cs="Arial"/>
                <w:sz w:val="16"/>
                <w:szCs w:val="16"/>
                <w:lang w:eastAsia="ru-RU"/>
              </w:rPr>
              <w:br/>
              <w:t>48</w:t>
            </w:r>
          </w:p>
        </w:tc>
        <w:tc>
          <w:tcPr>
            <w:tcW w:w="88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405,95</w:t>
            </w:r>
          </w:p>
        </w:tc>
        <w:tc>
          <w:tcPr>
            <w:tcW w:w="8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2,03</w:t>
            </w:r>
          </w:p>
        </w:tc>
      </w:tr>
      <w:tr w:rsidR="00170FB4" w:rsidRPr="00170FB4" w:rsidTr="00170FB4">
        <w:trPr>
          <w:trHeight w:val="144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10</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ФССЦ-103-0160</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 xml:space="preserve">Трубы стальные электросварные </w:t>
            </w:r>
            <w:proofErr w:type="spellStart"/>
            <w:r w:rsidRPr="00170FB4">
              <w:rPr>
                <w:rFonts w:ascii="Arial" w:eastAsia="Times New Roman" w:hAnsi="Arial" w:cs="Arial"/>
                <w:sz w:val="18"/>
                <w:szCs w:val="18"/>
                <w:lang w:eastAsia="ru-RU"/>
              </w:rPr>
              <w:t>прямошовные</w:t>
            </w:r>
            <w:proofErr w:type="spellEnd"/>
            <w:r w:rsidRPr="00170FB4">
              <w:rPr>
                <w:rFonts w:ascii="Arial" w:eastAsia="Times New Roman" w:hAnsi="Arial" w:cs="Arial"/>
                <w:sz w:val="18"/>
                <w:szCs w:val="18"/>
                <w:lang w:eastAsia="ru-RU"/>
              </w:rPr>
              <w:t xml:space="preserve"> со снятой фаской из стали марок БСт2кп-БСт4кп и БСт2пс-БСт4пс наружный диаметр 108 мм, толщина стенки 3,5 мм</w:t>
            </w:r>
            <w:r w:rsidRPr="00170FB4">
              <w:rPr>
                <w:rFonts w:ascii="Arial" w:eastAsia="Times New Roman" w:hAnsi="Arial" w:cs="Arial"/>
                <w:sz w:val="18"/>
                <w:szCs w:val="18"/>
                <w:lang w:eastAsia="ru-RU"/>
              </w:rPr>
              <w:br/>
              <w:t>(м)</w:t>
            </w:r>
          </w:p>
        </w:tc>
        <w:tc>
          <w:tcPr>
            <w:tcW w:w="18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-5,02</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285,48</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-1433</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144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11</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ФССЦ-103-0402</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Трубы стальные бесшовные, горячедеформированные со снятой фаской из стали марок 15, 20, 25, наружным диаметром 108 мм, толщина стенки 4,5 мм</w:t>
            </w:r>
            <w:r w:rsidRPr="00170FB4">
              <w:rPr>
                <w:rFonts w:ascii="Arial" w:eastAsia="Times New Roman" w:hAnsi="Arial" w:cs="Arial"/>
                <w:sz w:val="18"/>
                <w:szCs w:val="18"/>
                <w:lang w:eastAsia="ru-RU"/>
              </w:rPr>
              <w:br/>
              <w:t>(м)</w:t>
            </w:r>
          </w:p>
        </w:tc>
        <w:tc>
          <w:tcPr>
            <w:tcW w:w="180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5,02</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426,26</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2140</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732"/>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12</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ФЕР22-01-011-02</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Укладка стальных водопроводных труб с гидравлическим испытанием диаметром: 75 мм</w:t>
            </w:r>
            <w:r w:rsidRPr="00170FB4">
              <w:rPr>
                <w:rFonts w:ascii="Arial" w:eastAsia="Times New Roman" w:hAnsi="Arial" w:cs="Arial"/>
                <w:sz w:val="18"/>
                <w:szCs w:val="18"/>
                <w:lang w:eastAsia="ru-RU"/>
              </w:rPr>
              <w:br/>
              <w:t>(1 км трубопровода)</w:t>
            </w:r>
          </w:p>
        </w:tc>
        <w:tc>
          <w:tcPr>
            <w:tcW w:w="18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0,03</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311142,2</w:t>
            </w:r>
            <w:r w:rsidRPr="00170FB4">
              <w:rPr>
                <w:rFonts w:ascii="Arial" w:eastAsia="Times New Roman" w:hAnsi="Arial" w:cs="Arial"/>
                <w:sz w:val="16"/>
                <w:szCs w:val="16"/>
                <w:lang w:eastAsia="ru-RU"/>
              </w:rPr>
              <w:br/>
              <w:t>63936,06</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24503,99</w:t>
            </w:r>
            <w:r w:rsidRPr="00170FB4">
              <w:rPr>
                <w:rFonts w:ascii="Arial" w:eastAsia="Times New Roman" w:hAnsi="Arial" w:cs="Arial"/>
                <w:sz w:val="16"/>
                <w:szCs w:val="16"/>
                <w:lang w:eastAsia="ru-RU"/>
              </w:rPr>
              <w:br/>
              <w:t>5823,58</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9334</w:t>
            </w:r>
          </w:p>
        </w:tc>
        <w:tc>
          <w:tcPr>
            <w:tcW w:w="11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1918</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735</w:t>
            </w:r>
            <w:r w:rsidRPr="00170FB4">
              <w:rPr>
                <w:rFonts w:ascii="Arial" w:eastAsia="Times New Roman" w:hAnsi="Arial" w:cs="Arial"/>
                <w:sz w:val="16"/>
                <w:szCs w:val="16"/>
                <w:lang w:eastAsia="ru-RU"/>
              </w:rPr>
              <w:br/>
              <w:t>175</w:t>
            </w:r>
          </w:p>
        </w:tc>
        <w:tc>
          <w:tcPr>
            <w:tcW w:w="88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396,75</w:t>
            </w:r>
          </w:p>
        </w:tc>
        <w:tc>
          <w:tcPr>
            <w:tcW w:w="8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11,9</w:t>
            </w:r>
          </w:p>
        </w:tc>
      </w:tr>
      <w:tr w:rsidR="00170FB4" w:rsidRPr="00170FB4" w:rsidTr="00170FB4">
        <w:trPr>
          <w:trHeight w:val="120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13</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ФССЦ-103-0148</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 xml:space="preserve">Трубы стальные электросварные </w:t>
            </w:r>
            <w:proofErr w:type="spellStart"/>
            <w:r w:rsidRPr="00170FB4">
              <w:rPr>
                <w:rFonts w:ascii="Arial" w:eastAsia="Times New Roman" w:hAnsi="Arial" w:cs="Arial"/>
                <w:sz w:val="18"/>
                <w:szCs w:val="18"/>
                <w:lang w:eastAsia="ru-RU"/>
              </w:rPr>
              <w:t>прямошовные</w:t>
            </w:r>
            <w:proofErr w:type="spellEnd"/>
            <w:r w:rsidRPr="00170FB4">
              <w:rPr>
                <w:rFonts w:ascii="Arial" w:eastAsia="Times New Roman" w:hAnsi="Arial" w:cs="Arial"/>
                <w:sz w:val="18"/>
                <w:szCs w:val="18"/>
                <w:lang w:eastAsia="ru-RU"/>
              </w:rPr>
              <w:t xml:space="preserve"> со снятой фаской из стали марок БСт2кп-БСт4кп и БСт2пс-БСт4пс наружный диаметр 83 мм, толщина стенки 3,5 мм</w:t>
            </w:r>
            <w:r w:rsidRPr="00170FB4">
              <w:rPr>
                <w:rFonts w:ascii="Arial" w:eastAsia="Times New Roman" w:hAnsi="Arial" w:cs="Arial"/>
                <w:sz w:val="18"/>
                <w:szCs w:val="18"/>
                <w:lang w:eastAsia="ru-RU"/>
              </w:rPr>
              <w:br/>
              <w:t>(м)</w:t>
            </w:r>
          </w:p>
        </w:tc>
        <w:tc>
          <w:tcPr>
            <w:tcW w:w="18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-30,12</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219,44</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-6610</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144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lastRenderedPageBreak/>
              <w:t>14</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ФССЦ-103-0389</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Трубы стальные бесшовные, горячедеформированные со снятой фаской из стали марок 15, 20, 25, наружным диаметром 89 мм, толщина стенки 4,5 мм</w:t>
            </w:r>
            <w:r w:rsidRPr="00170FB4">
              <w:rPr>
                <w:rFonts w:ascii="Arial" w:eastAsia="Times New Roman" w:hAnsi="Arial" w:cs="Arial"/>
                <w:sz w:val="18"/>
                <w:szCs w:val="18"/>
                <w:lang w:eastAsia="ru-RU"/>
              </w:rPr>
              <w:br/>
              <w:t>(м)</w:t>
            </w:r>
          </w:p>
        </w:tc>
        <w:tc>
          <w:tcPr>
            <w:tcW w:w="180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20,08</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342,62</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6880</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144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15</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ФССЦ-103-0068</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 xml:space="preserve">Трубы стальные сварные </w:t>
            </w:r>
            <w:proofErr w:type="spellStart"/>
            <w:r w:rsidRPr="00170FB4">
              <w:rPr>
                <w:rFonts w:ascii="Arial" w:eastAsia="Times New Roman" w:hAnsi="Arial" w:cs="Arial"/>
                <w:sz w:val="18"/>
                <w:szCs w:val="18"/>
                <w:lang w:eastAsia="ru-RU"/>
              </w:rPr>
              <w:t>водогазопроводные</w:t>
            </w:r>
            <w:proofErr w:type="spellEnd"/>
            <w:r w:rsidRPr="00170FB4">
              <w:rPr>
                <w:rFonts w:ascii="Arial" w:eastAsia="Times New Roman" w:hAnsi="Arial" w:cs="Arial"/>
                <w:sz w:val="18"/>
                <w:szCs w:val="18"/>
                <w:lang w:eastAsia="ru-RU"/>
              </w:rPr>
              <w:t xml:space="preserve"> с резьбой оцинкованные усиленные, диаметр условного прохода 80 мм, толщина стенки 4,5 мм</w:t>
            </w:r>
            <w:r w:rsidRPr="00170FB4">
              <w:rPr>
                <w:rFonts w:ascii="Arial" w:eastAsia="Times New Roman" w:hAnsi="Arial" w:cs="Arial"/>
                <w:sz w:val="18"/>
                <w:szCs w:val="18"/>
                <w:lang w:eastAsia="ru-RU"/>
              </w:rPr>
              <w:br/>
              <w:t>(м)</w:t>
            </w:r>
          </w:p>
        </w:tc>
        <w:tc>
          <w:tcPr>
            <w:tcW w:w="180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10,04</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524,42</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5265</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732"/>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16</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ФЕР22-01-011-01</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Укладка стальных водопроводных труб с гидравлическим испытанием диаметром: 50 мм</w:t>
            </w:r>
            <w:r w:rsidRPr="00170FB4">
              <w:rPr>
                <w:rFonts w:ascii="Arial" w:eastAsia="Times New Roman" w:hAnsi="Arial" w:cs="Arial"/>
                <w:sz w:val="18"/>
                <w:szCs w:val="18"/>
                <w:lang w:eastAsia="ru-RU"/>
              </w:rPr>
              <w:br/>
              <w:t>(1 км трубопровода)</w:t>
            </w:r>
          </w:p>
        </w:tc>
        <w:tc>
          <w:tcPr>
            <w:tcW w:w="18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0,088</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222642,65</w:t>
            </w:r>
            <w:r w:rsidRPr="00170FB4">
              <w:rPr>
                <w:rFonts w:ascii="Arial" w:eastAsia="Times New Roman" w:hAnsi="Arial" w:cs="Arial"/>
                <w:sz w:val="16"/>
                <w:szCs w:val="16"/>
                <w:lang w:eastAsia="ru-RU"/>
              </w:rPr>
              <w:br/>
              <w:t>51245,54</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18251,11</w:t>
            </w:r>
            <w:r w:rsidRPr="00170FB4">
              <w:rPr>
                <w:rFonts w:ascii="Arial" w:eastAsia="Times New Roman" w:hAnsi="Arial" w:cs="Arial"/>
                <w:sz w:val="16"/>
                <w:szCs w:val="16"/>
                <w:lang w:eastAsia="ru-RU"/>
              </w:rPr>
              <w:br/>
              <w:t>4144,73</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19593</w:t>
            </w:r>
          </w:p>
        </w:tc>
        <w:tc>
          <w:tcPr>
            <w:tcW w:w="11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4510</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1606</w:t>
            </w:r>
            <w:r w:rsidRPr="00170FB4">
              <w:rPr>
                <w:rFonts w:ascii="Arial" w:eastAsia="Times New Roman" w:hAnsi="Arial" w:cs="Arial"/>
                <w:sz w:val="16"/>
                <w:szCs w:val="16"/>
                <w:lang w:eastAsia="ru-RU"/>
              </w:rPr>
              <w:br/>
              <w:t>365</w:t>
            </w:r>
          </w:p>
        </w:tc>
        <w:tc>
          <w:tcPr>
            <w:tcW w:w="88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318</w:t>
            </w:r>
          </w:p>
        </w:tc>
        <w:tc>
          <w:tcPr>
            <w:tcW w:w="8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27,98</w:t>
            </w:r>
          </w:p>
        </w:tc>
      </w:tr>
      <w:tr w:rsidR="00170FB4" w:rsidRPr="00170FB4" w:rsidTr="00170FB4">
        <w:trPr>
          <w:trHeight w:val="1178"/>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17</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ФССЦ-103-0139</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 xml:space="preserve">Трубы стальные электросварные </w:t>
            </w:r>
            <w:proofErr w:type="spellStart"/>
            <w:r w:rsidRPr="00170FB4">
              <w:rPr>
                <w:rFonts w:ascii="Arial" w:eastAsia="Times New Roman" w:hAnsi="Arial" w:cs="Arial"/>
                <w:sz w:val="18"/>
                <w:szCs w:val="18"/>
                <w:lang w:eastAsia="ru-RU"/>
              </w:rPr>
              <w:t>прямошовные</w:t>
            </w:r>
            <w:proofErr w:type="spellEnd"/>
            <w:r w:rsidRPr="00170FB4">
              <w:rPr>
                <w:rFonts w:ascii="Arial" w:eastAsia="Times New Roman" w:hAnsi="Arial" w:cs="Arial"/>
                <w:sz w:val="18"/>
                <w:szCs w:val="18"/>
                <w:lang w:eastAsia="ru-RU"/>
              </w:rPr>
              <w:t xml:space="preserve"> со снятой фаской из стали марок БСт2кп-БСт4кп и БСт2пс-БСт4пс наружный диаметр 57 мм, толщина стенки 3,5 мм</w:t>
            </w:r>
            <w:r w:rsidRPr="00170FB4">
              <w:rPr>
                <w:rFonts w:ascii="Arial" w:eastAsia="Times New Roman" w:hAnsi="Arial" w:cs="Arial"/>
                <w:sz w:val="18"/>
                <w:szCs w:val="18"/>
                <w:lang w:eastAsia="ru-RU"/>
              </w:rPr>
              <w:br/>
              <w:t>(м)</w:t>
            </w:r>
          </w:p>
        </w:tc>
        <w:tc>
          <w:tcPr>
            <w:tcW w:w="18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-88,35</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150,65</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-13310</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144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18</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ФССЦ-103-0358</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Трубы стальные бесшовные, горячедеформированные со снятой фаской из стали марок 15, 20, 25, наружным диаметром 57 мм, толщина стенки 4 мм</w:t>
            </w:r>
            <w:r w:rsidRPr="00170FB4">
              <w:rPr>
                <w:rFonts w:ascii="Arial" w:eastAsia="Times New Roman" w:hAnsi="Arial" w:cs="Arial"/>
                <w:sz w:val="18"/>
                <w:szCs w:val="18"/>
                <w:lang w:eastAsia="ru-RU"/>
              </w:rPr>
              <w:br/>
              <w:t>(м)</w:t>
            </w:r>
          </w:p>
        </w:tc>
        <w:tc>
          <w:tcPr>
            <w:tcW w:w="180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70,28</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198,47</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13948</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144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19</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ФССЦ-103-0353</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Трубы стальные бесшовные, горячедеформированные со снятой фаской из стали марок 15, 20, 25, наружным диаметром 45 мм, толщина стенки 4 мм</w:t>
            </w:r>
            <w:r w:rsidRPr="00170FB4">
              <w:rPr>
                <w:rFonts w:ascii="Arial" w:eastAsia="Times New Roman" w:hAnsi="Arial" w:cs="Arial"/>
                <w:sz w:val="18"/>
                <w:szCs w:val="18"/>
                <w:lang w:eastAsia="ru-RU"/>
              </w:rPr>
              <w:br/>
              <w:t>(м)</w:t>
            </w:r>
          </w:p>
        </w:tc>
        <w:tc>
          <w:tcPr>
            <w:tcW w:w="180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6,024</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167,91</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1011</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144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20</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ФССЦ-103-0347</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Трубы стальные бесшовные, горячедеформированные со снятой фаской из стали марок 15, 20, 25, наружным диаметром 32 мм, толщина стенки 3,5 мм</w:t>
            </w:r>
            <w:r w:rsidRPr="00170FB4">
              <w:rPr>
                <w:rFonts w:ascii="Arial" w:eastAsia="Times New Roman" w:hAnsi="Arial" w:cs="Arial"/>
                <w:sz w:val="18"/>
                <w:szCs w:val="18"/>
                <w:lang w:eastAsia="ru-RU"/>
              </w:rPr>
              <w:br/>
              <w:t>(м)</w:t>
            </w:r>
          </w:p>
        </w:tc>
        <w:tc>
          <w:tcPr>
            <w:tcW w:w="180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2,006</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105,71</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212</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144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lastRenderedPageBreak/>
              <w:t>21</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ФССЦ-103-0052</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 xml:space="preserve">Трубы стальные сварные </w:t>
            </w:r>
            <w:proofErr w:type="spellStart"/>
            <w:r w:rsidRPr="00170FB4">
              <w:rPr>
                <w:rFonts w:ascii="Arial" w:eastAsia="Times New Roman" w:hAnsi="Arial" w:cs="Arial"/>
                <w:sz w:val="18"/>
                <w:szCs w:val="18"/>
                <w:lang w:eastAsia="ru-RU"/>
              </w:rPr>
              <w:t>водогазопроводные</w:t>
            </w:r>
            <w:proofErr w:type="spellEnd"/>
            <w:r w:rsidRPr="00170FB4">
              <w:rPr>
                <w:rFonts w:ascii="Arial" w:eastAsia="Times New Roman" w:hAnsi="Arial" w:cs="Arial"/>
                <w:sz w:val="18"/>
                <w:szCs w:val="18"/>
                <w:lang w:eastAsia="ru-RU"/>
              </w:rPr>
              <w:t xml:space="preserve"> с резьбой оцинкованные обыкновенные, диаметр условного прохода 32 мм, толщина стенки 3,2 мм</w:t>
            </w:r>
            <w:r w:rsidRPr="00170FB4">
              <w:rPr>
                <w:rFonts w:ascii="Arial" w:eastAsia="Times New Roman" w:hAnsi="Arial" w:cs="Arial"/>
                <w:sz w:val="18"/>
                <w:szCs w:val="18"/>
                <w:lang w:eastAsia="ru-RU"/>
              </w:rPr>
              <w:br/>
              <w:t>(м)</w:t>
            </w:r>
          </w:p>
        </w:tc>
        <w:tc>
          <w:tcPr>
            <w:tcW w:w="180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10,04</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170,91</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1716</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27</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ФЕР06-01-015-08</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Установка закладных деталей весом: до 20 кг (узлы герметизации)</w:t>
            </w:r>
            <w:r w:rsidRPr="00170FB4">
              <w:rPr>
                <w:rFonts w:ascii="Arial" w:eastAsia="Times New Roman" w:hAnsi="Arial" w:cs="Arial"/>
                <w:sz w:val="18"/>
                <w:szCs w:val="18"/>
                <w:lang w:eastAsia="ru-RU"/>
              </w:rPr>
              <w:br/>
              <w:t>(1 т)</w:t>
            </w:r>
          </w:p>
        </w:tc>
        <w:tc>
          <w:tcPr>
            <w:tcW w:w="18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0,07198</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39274,41</w:t>
            </w:r>
            <w:r w:rsidRPr="00170FB4">
              <w:rPr>
                <w:rFonts w:ascii="Arial" w:eastAsia="Times New Roman" w:hAnsi="Arial" w:cs="Arial"/>
                <w:sz w:val="16"/>
                <w:szCs w:val="16"/>
                <w:lang w:eastAsia="ru-RU"/>
              </w:rPr>
              <w:br/>
              <w:t>10267,19</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311,21</w:t>
            </w:r>
            <w:r w:rsidRPr="00170FB4">
              <w:rPr>
                <w:rFonts w:ascii="Arial" w:eastAsia="Times New Roman" w:hAnsi="Arial" w:cs="Arial"/>
                <w:sz w:val="16"/>
                <w:szCs w:val="16"/>
                <w:lang w:eastAsia="ru-RU"/>
              </w:rPr>
              <w:br/>
              <w:t>36,35</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2827</w:t>
            </w:r>
          </w:p>
        </w:tc>
        <w:tc>
          <w:tcPr>
            <w:tcW w:w="11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739</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22</w:t>
            </w:r>
            <w:r w:rsidRPr="00170FB4">
              <w:rPr>
                <w:rFonts w:ascii="Arial" w:eastAsia="Times New Roman" w:hAnsi="Arial" w:cs="Arial"/>
                <w:sz w:val="16"/>
                <w:szCs w:val="16"/>
                <w:lang w:eastAsia="ru-RU"/>
              </w:rPr>
              <w:br/>
              <w:t>3</w:t>
            </w:r>
          </w:p>
        </w:tc>
        <w:tc>
          <w:tcPr>
            <w:tcW w:w="88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72,703</w:t>
            </w:r>
          </w:p>
        </w:tc>
        <w:tc>
          <w:tcPr>
            <w:tcW w:w="8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5,23</w:t>
            </w:r>
          </w:p>
        </w:tc>
      </w:tr>
      <w:tr w:rsidR="00170FB4" w:rsidRPr="00170FB4" w:rsidTr="00170FB4">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28</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ФЕР06-01-001-01</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Устройство бетонной подготовки</w:t>
            </w:r>
            <w:r w:rsidRPr="00170FB4">
              <w:rPr>
                <w:rFonts w:ascii="Arial" w:eastAsia="Times New Roman" w:hAnsi="Arial" w:cs="Arial"/>
                <w:sz w:val="18"/>
                <w:szCs w:val="18"/>
                <w:lang w:eastAsia="ru-RU"/>
              </w:rPr>
              <w:br/>
              <w:t>(100 м3 бетона, бутобетона и железобетона в деле)</w:t>
            </w:r>
          </w:p>
        </w:tc>
        <w:tc>
          <w:tcPr>
            <w:tcW w:w="18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0,0036</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268715,13</w:t>
            </w:r>
            <w:r w:rsidRPr="00170FB4">
              <w:rPr>
                <w:rFonts w:ascii="Arial" w:eastAsia="Times New Roman" w:hAnsi="Arial" w:cs="Arial"/>
                <w:sz w:val="16"/>
                <w:szCs w:val="16"/>
                <w:lang w:eastAsia="ru-RU"/>
              </w:rPr>
              <w:br/>
              <w:t>21860,28</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12262,99</w:t>
            </w:r>
            <w:r w:rsidRPr="00170FB4">
              <w:rPr>
                <w:rFonts w:ascii="Arial" w:eastAsia="Times New Roman" w:hAnsi="Arial" w:cs="Arial"/>
                <w:sz w:val="16"/>
                <w:szCs w:val="16"/>
                <w:lang w:eastAsia="ru-RU"/>
              </w:rPr>
              <w:br/>
              <w:t>3783,51</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967</w:t>
            </w:r>
          </w:p>
        </w:tc>
        <w:tc>
          <w:tcPr>
            <w:tcW w:w="11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79</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44</w:t>
            </w:r>
            <w:r w:rsidRPr="00170FB4">
              <w:rPr>
                <w:rFonts w:ascii="Arial" w:eastAsia="Times New Roman" w:hAnsi="Arial" w:cs="Arial"/>
                <w:sz w:val="16"/>
                <w:szCs w:val="16"/>
                <w:lang w:eastAsia="ru-RU"/>
              </w:rPr>
              <w:br/>
              <w:t>14</w:t>
            </w:r>
          </w:p>
        </w:tc>
        <w:tc>
          <w:tcPr>
            <w:tcW w:w="88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180</w:t>
            </w:r>
          </w:p>
        </w:tc>
        <w:tc>
          <w:tcPr>
            <w:tcW w:w="8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0,65</w:t>
            </w:r>
          </w:p>
        </w:tc>
      </w:tr>
      <w:tr w:rsidR="00170FB4" w:rsidRPr="00170FB4" w:rsidTr="00170FB4">
        <w:trPr>
          <w:trHeight w:val="398"/>
        </w:trPr>
        <w:tc>
          <w:tcPr>
            <w:tcW w:w="15840" w:type="dxa"/>
            <w:gridSpan w:val="11"/>
            <w:tcBorders>
              <w:top w:val="single" w:sz="4" w:space="0" w:color="auto"/>
              <w:left w:val="single" w:sz="4" w:space="0" w:color="auto"/>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 xml:space="preserve">                                       Строительные работы</w:t>
            </w:r>
          </w:p>
        </w:tc>
      </w:tr>
      <w:tr w:rsidR="00170FB4" w:rsidRPr="00170FB4" w:rsidTr="00170FB4">
        <w:trPr>
          <w:trHeight w:val="398"/>
        </w:trPr>
        <w:tc>
          <w:tcPr>
            <w:tcW w:w="15840" w:type="dxa"/>
            <w:gridSpan w:val="11"/>
            <w:tcBorders>
              <w:top w:val="single" w:sz="4" w:space="0" w:color="auto"/>
              <w:left w:val="single" w:sz="4" w:space="0" w:color="auto"/>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 xml:space="preserve">                                       Устройство неподвижных </w:t>
            </w:r>
            <w:proofErr w:type="spellStart"/>
            <w:proofErr w:type="gramStart"/>
            <w:r w:rsidRPr="00170FB4">
              <w:rPr>
                <w:rFonts w:ascii="Arial" w:eastAsia="Times New Roman" w:hAnsi="Arial" w:cs="Arial"/>
                <w:sz w:val="18"/>
                <w:szCs w:val="18"/>
                <w:lang w:eastAsia="ru-RU"/>
              </w:rPr>
              <w:t>опр</w:t>
            </w:r>
            <w:proofErr w:type="spellEnd"/>
            <w:proofErr w:type="gramEnd"/>
            <w:r w:rsidRPr="00170FB4">
              <w:rPr>
                <w:rFonts w:ascii="Arial" w:eastAsia="Times New Roman" w:hAnsi="Arial" w:cs="Arial"/>
                <w:sz w:val="18"/>
                <w:szCs w:val="18"/>
                <w:lang w:eastAsia="ru-RU"/>
              </w:rPr>
              <w:t xml:space="preserve"> Н1 Н2 Н3</w:t>
            </w:r>
          </w:p>
        </w:tc>
      </w:tr>
      <w:tr w:rsidR="00170FB4" w:rsidRPr="00170FB4" w:rsidTr="00170FB4">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31</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ФЕР06-01-001-01</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Устройство бетонной подготовки</w:t>
            </w:r>
            <w:r w:rsidRPr="00170FB4">
              <w:rPr>
                <w:rFonts w:ascii="Arial" w:eastAsia="Times New Roman" w:hAnsi="Arial" w:cs="Arial"/>
                <w:sz w:val="18"/>
                <w:szCs w:val="18"/>
                <w:lang w:eastAsia="ru-RU"/>
              </w:rPr>
              <w:br/>
              <w:t>(100 м3 бетона, бутобетона и железобетона в деле)</w:t>
            </w:r>
          </w:p>
        </w:tc>
        <w:tc>
          <w:tcPr>
            <w:tcW w:w="18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0,0079</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273833,62</w:t>
            </w:r>
            <w:r w:rsidRPr="00170FB4">
              <w:rPr>
                <w:rFonts w:ascii="Arial" w:eastAsia="Times New Roman" w:hAnsi="Arial" w:cs="Arial"/>
                <w:sz w:val="16"/>
                <w:szCs w:val="16"/>
                <w:lang w:eastAsia="ru-RU"/>
              </w:rPr>
              <w:br/>
              <w:t>25139,32</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14102,43</w:t>
            </w:r>
            <w:r w:rsidRPr="00170FB4">
              <w:rPr>
                <w:rFonts w:ascii="Arial" w:eastAsia="Times New Roman" w:hAnsi="Arial" w:cs="Arial"/>
                <w:sz w:val="16"/>
                <w:szCs w:val="16"/>
                <w:lang w:eastAsia="ru-RU"/>
              </w:rPr>
              <w:br/>
              <w:t>4351,04</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2163</w:t>
            </w:r>
          </w:p>
        </w:tc>
        <w:tc>
          <w:tcPr>
            <w:tcW w:w="11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199</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111</w:t>
            </w:r>
            <w:r w:rsidRPr="00170FB4">
              <w:rPr>
                <w:rFonts w:ascii="Arial" w:eastAsia="Times New Roman" w:hAnsi="Arial" w:cs="Arial"/>
                <w:sz w:val="16"/>
                <w:szCs w:val="16"/>
                <w:lang w:eastAsia="ru-RU"/>
              </w:rPr>
              <w:br/>
              <w:t>34</w:t>
            </w:r>
          </w:p>
        </w:tc>
        <w:tc>
          <w:tcPr>
            <w:tcW w:w="88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207</w:t>
            </w:r>
          </w:p>
        </w:tc>
        <w:tc>
          <w:tcPr>
            <w:tcW w:w="8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1,64</w:t>
            </w:r>
          </w:p>
        </w:tc>
      </w:tr>
      <w:tr w:rsidR="00170FB4" w:rsidRPr="00170FB4" w:rsidTr="00170FB4">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63</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ФССЦ-401-0061</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Бетон тяжелый, крупность заполнителя 20 мм, класс В3,5 (М50)</w:t>
            </w:r>
            <w:r w:rsidRPr="00170FB4">
              <w:rPr>
                <w:rFonts w:ascii="Arial" w:eastAsia="Times New Roman" w:hAnsi="Arial" w:cs="Arial"/>
                <w:sz w:val="18"/>
                <w:szCs w:val="18"/>
                <w:lang w:eastAsia="ru-RU"/>
              </w:rPr>
              <w:br/>
              <w:t>(м3)</w:t>
            </w:r>
          </w:p>
        </w:tc>
        <w:tc>
          <w:tcPr>
            <w:tcW w:w="18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-0,8058</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2194,4</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-1768</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79</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ФССЦ-401-0063</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Бетон тяжелый, крупность заполнителя 20 мм, класс В</w:t>
            </w:r>
            <w:proofErr w:type="gramStart"/>
            <w:r w:rsidRPr="00170FB4">
              <w:rPr>
                <w:rFonts w:ascii="Arial" w:eastAsia="Times New Roman" w:hAnsi="Arial" w:cs="Arial"/>
                <w:sz w:val="18"/>
                <w:szCs w:val="18"/>
                <w:lang w:eastAsia="ru-RU"/>
              </w:rPr>
              <w:t>7</w:t>
            </w:r>
            <w:proofErr w:type="gramEnd"/>
            <w:r w:rsidRPr="00170FB4">
              <w:rPr>
                <w:rFonts w:ascii="Arial" w:eastAsia="Times New Roman" w:hAnsi="Arial" w:cs="Arial"/>
                <w:sz w:val="18"/>
                <w:szCs w:val="18"/>
                <w:lang w:eastAsia="ru-RU"/>
              </w:rPr>
              <w:t>,5 (М100)</w:t>
            </w:r>
            <w:r w:rsidRPr="00170FB4">
              <w:rPr>
                <w:rFonts w:ascii="Arial" w:eastAsia="Times New Roman" w:hAnsi="Arial" w:cs="Arial"/>
                <w:sz w:val="18"/>
                <w:szCs w:val="18"/>
                <w:lang w:eastAsia="ru-RU"/>
              </w:rPr>
              <w:br/>
              <w:t>(м3)</w:t>
            </w:r>
          </w:p>
        </w:tc>
        <w:tc>
          <w:tcPr>
            <w:tcW w:w="18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0,8058</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2259,64</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1821</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96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32</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ФЕР06-01-062-04</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Устройство стен и плоских днищ при толщине: более 150 мм прямоугольных сооружений</w:t>
            </w:r>
            <w:r w:rsidRPr="00170FB4">
              <w:rPr>
                <w:rFonts w:ascii="Arial" w:eastAsia="Times New Roman" w:hAnsi="Arial" w:cs="Arial"/>
                <w:sz w:val="18"/>
                <w:szCs w:val="18"/>
                <w:lang w:eastAsia="ru-RU"/>
              </w:rPr>
              <w:br/>
              <w:t>(100 м3 железобетона в деле)</w:t>
            </w:r>
          </w:p>
        </w:tc>
        <w:tc>
          <w:tcPr>
            <w:tcW w:w="18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0,0296</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769549,05</w:t>
            </w:r>
            <w:r w:rsidRPr="00170FB4">
              <w:rPr>
                <w:rFonts w:ascii="Arial" w:eastAsia="Times New Roman" w:hAnsi="Arial" w:cs="Arial"/>
                <w:sz w:val="16"/>
                <w:szCs w:val="16"/>
                <w:lang w:eastAsia="ru-RU"/>
              </w:rPr>
              <w:br/>
              <w:t>122719,46</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71959,63</w:t>
            </w:r>
            <w:r w:rsidRPr="00170FB4">
              <w:rPr>
                <w:rFonts w:ascii="Arial" w:eastAsia="Times New Roman" w:hAnsi="Arial" w:cs="Arial"/>
                <w:sz w:val="16"/>
                <w:szCs w:val="16"/>
                <w:lang w:eastAsia="ru-RU"/>
              </w:rPr>
              <w:br/>
              <w:t>18161,73</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22779</w:t>
            </w:r>
          </w:p>
        </w:tc>
        <w:tc>
          <w:tcPr>
            <w:tcW w:w="11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3632</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2130</w:t>
            </w:r>
            <w:r w:rsidRPr="00170FB4">
              <w:rPr>
                <w:rFonts w:ascii="Arial" w:eastAsia="Times New Roman" w:hAnsi="Arial" w:cs="Arial"/>
                <w:sz w:val="16"/>
                <w:szCs w:val="16"/>
                <w:lang w:eastAsia="ru-RU"/>
              </w:rPr>
              <w:br/>
              <w:t>538</w:t>
            </w:r>
          </w:p>
        </w:tc>
        <w:tc>
          <w:tcPr>
            <w:tcW w:w="88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838,488</w:t>
            </w:r>
          </w:p>
        </w:tc>
        <w:tc>
          <w:tcPr>
            <w:tcW w:w="8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24,82</w:t>
            </w:r>
          </w:p>
        </w:tc>
      </w:tr>
      <w:tr w:rsidR="00170FB4" w:rsidRPr="00170FB4" w:rsidTr="00170FB4">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33</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ФЕР06-01-015-06</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Установка стальных конструкций, остающихся в теле бетона (швеллеры)</w:t>
            </w:r>
            <w:r w:rsidRPr="00170FB4">
              <w:rPr>
                <w:rFonts w:ascii="Arial" w:eastAsia="Times New Roman" w:hAnsi="Arial" w:cs="Arial"/>
                <w:sz w:val="18"/>
                <w:szCs w:val="18"/>
                <w:lang w:eastAsia="ru-RU"/>
              </w:rPr>
              <w:br/>
              <w:t>(1 т)</w:t>
            </w:r>
          </w:p>
        </w:tc>
        <w:tc>
          <w:tcPr>
            <w:tcW w:w="18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0,10192</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12688,84</w:t>
            </w:r>
            <w:r w:rsidRPr="00170FB4">
              <w:rPr>
                <w:rFonts w:ascii="Arial" w:eastAsia="Times New Roman" w:hAnsi="Arial" w:cs="Arial"/>
                <w:sz w:val="16"/>
                <w:szCs w:val="16"/>
                <w:lang w:eastAsia="ru-RU"/>
              </w:rPr>
              <w:br/>
              <w:t>7980,3</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4403,81</w:t>
            </w:r>
            <w:r w:rsidRPr="00170FB4">
              <w:rPr>
                <w:rFonts w:ascii="Arial" w:eastAsia="Times New Roman" w:hAnsi="Arial" w:cs="Arial"/>
                <w:sz w:val="16"/>
                <w:szCs w:val="16"/>
                <w:lang w:eastAsia="ru-RU"/>
              </w:rPr>
              <w:br/>
              <w:t>423,11</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1293</w:t>
            </w:r>
          </w:p>
        </w:tc>
        <w:tc>
          <w:tcPr>
            <w:tcW w:w="11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813</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449</w:t>
            </w:r>
            <w:r w:rsidRPr="00170FB4">
              <w:rPr>
                <w:rFonts w:ascii="Arial" w:eastAsia="Times New Roman" w:hAnsi="Arial" w:cs="Arial"/>
                <w:sz w:val="16"/>
                <w:szCs w:val="16"/>
                <w:lang w:eastAsia="ru-RU"/>
              </w:rPr>
              <w:br/>
              <w:t>43</w:t>
            </w:r>
          </w:p>
        </w:tc>
        <w:tc>
          <w:tcPr>
            <w:tcW w:w="88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53,2795</w:t>
            </w:r>
          </w:p>
        </w:tc>
        <w:tc>
          <w:tcPr>
            <w:tcW w:w="8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5,43</w:t>
            </w:r>
          </w:p>
        </w:tc>
      </w:tr>
      <w:tr w:rsidR="00170FB4" w:rsidRPr="00170FB4" w:rsidTr="00170FB4">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34</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ФССЦ-101-1694</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Швеллеры № 12 сталь марки ВС3пс5</w:t>
            </w:r>
            <w:r w:rsidRPr="00170FB4">
              <w:rPr>
                <w:rFonts w:ascii="Arial" w:eastAsia="Times New Roman" w:hAnsi="Arial" w:cs="Arial"/>
                <w:sz w:val="18"/>
                <w:szCs w:val="18"/>
                <w:lang w:eastAsia="ru-RU"/>
              </w:rPr>
              <w:br/>
              <w:t>(т)</w:t>
            </w:r>
          </w:p>
        </w:tc>
        <w:tc>
          <w:tcPr>
            <w:tcW w:w="18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0,0208</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20678</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430</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35</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ФССЦ-101-1646</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Швеллеры № 16 сталь марки Ст3пс5</w:t>
            </w:r>
            <w:r w:rsidRPr="00170FB4">
              <w:rPr>
                <w:rFonts w:ascii="Arial" w:eastAsia="Times New Roman" w:hAnsi="Arial" w:cs="Arial"/>
                <w:sz w:val="18"/>
                <w:szCs w:val="18"/>
                <w:lang w:eastAsia="ru-RU"/>
              </w:rPr>
              <w:br/>
              <w:t>(т)</w:t>
            </w:r>
          </w:p>
        </w:tc>
        <w:tc>
          <w:tcPr>
            <w:tcW w:w="18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0,08112</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27105,9</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2199</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lastRenderedPageBreak/>
              <w:t>36</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ФЕР06-01-015-06</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Установка стальных конструкций, остающихся в теле бетона</w:t>
            </w:r>
            <w:r w:rsidRPr="00170FB4">
              <w:rPr>
                <w:rFonts w:ascii="Arial" w:eastAsia="Times New Roman" w:hAnsi="Arial" w:cs="Arial"/>
                <w:sz w:val="18"/>
                <w:szCs w:val="18"/>
                <w:lang w:eastAsia="ru-RU"/>
              </w:rPr>
              <w:br/>
              <w:t>(1 т)</w:t>
            </w:r>
          </w:p>
        </w:tc>
        <w:tc>
          <w:tcPr>
            <w:tcW w:w="18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0,02793</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12688,84</w:t>
            </w:r>
            <w:r w:rsidRPr="00170FB4">
              <w:rPr>
                <w:rFonts w:ascii="Arial" w:eastAsia="Times New Roman" w:hAnsi="Arial" w:cs="Arial"/>
                <w:sz w:val="16"/>
                <w:szCs w:val="16"/>
                <w:lang w:eastAsia="ru-RU"/>
              </w:rPr>
              <w:br/>
              <w:t>7980,3</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4403,81</w:t>
            </w:r>
            <w:r w:rsidRPr="00170FB4">
              <w:rPr>
                <w:rFonts w:ascii="Arial" w:eastAsia="Times New Roman" w:hAnsi="Arial" w:cs="Arial"/>
                <w:sz w:val="16"/>
                <w:szCs w:val="16"/>
                <w:lang w:eastAsia="ru-RU"/>
              </w:rPr>
              <w:br/>
              <w:t>423,11</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354</w:t>
            </w:r>
          </w:p>
        </w:tc>
        <w:tc>
          <w:tcPr>
            <w:tcW w:w="11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223</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123</w:t>
            </w:r>
            <w:r w:rsidRPr="00170FB4">
              <w:rPr>
                <w:rFonts w:ascii="Arial" w:eastAsia="Times New Roman" w:hAnsi="Arial" w:cs="Arial"/>
                <w:sz w:val="16"/>
                <w:szCs w:val="16"/>
                <w:lang w:eastAsia="ru-RU"/>
              </w:rPr>
              <w:br/>
              <w:t>12</w:t>
            </w:r>
          </w:p>
        </w:tc>
        <w:tc>
          <w:tcPr>
            <w:tcW w:w="88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53,2795</w:t>
            </w:r>
          </w:p>
        </w:tc>
        <w:tc>
          <w:tcPr>
            <w:tcW w:w="8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1,49</w:t>
            </w:r>
          </w:p>
        </w:tc>
      </w:tr>
      <w:tr w:rsidR="00170FB4" w:rsidRPr="00170FB4" w:rsidTr="00170FB4">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37</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ФССЦ-201-0888</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 xml:space="preserve">Опоры скользящие и </w:t>
            </w:r>
            <w:proofErr w:type="spellStart"/>
            <w:r w:rsidRPr="00170FB4">
              <w:rPr>
                <w:rFonts w:ascii="Arial" w:eastAsia="Times New Roman" w:hAnsi="Arial" w:cs="Arial"/>
                <w:sz w:val="18"/>
                <w:szCs w:val="18"/>
                <w:lang w:eastAsia="ru-RU"/>
              </w:rPr>
              <w:t>катковые</w:t>
            </w:r>
            <w:proofErr w:type="spellEnd"/>
            <w:r w:rsidRPr="00170FB4">
              <w:rPr>
                <w:rFonts w:ascii="Arial" w:eastAsia="Times New Roman" w:hAnsi="Arial" w:cs="Arial"/>
                <w:sz w:val="18"/>
                <w:szCs w:val="18"/>
                <w:lang w:eastAsia="ru-RU"/>
              </w:rPr>
              <w:t>, крепежные детали, хомуты</w:t>
            </w:r>
            <w:r w:rsidRPr="00170FB4">
              <w:rPr>
                <w:rFonts w:ascii="Arial" w:eastAsia="Times New Roman" w:hAnsi="Arial" w:cs="Arial"/>
                <w:sz w:val="18"/>
                <w:szCs w:val="18"/>
                <w:lang w:eastAsia="ru-RU"/>
              </w:rPr>
              <w:br/>
              <w:t>(т)</w:t>
            </w:r>
          </w:p>
        </w:tc>
        <w:tc>
          <w:tcPr>
            <w:tcW w:w="180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0,0279</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48521,56</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1354</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398"/>
        </w:trPr>
        <w:tc>
          <w:tcPr>
            <w:tcW w:w="15840" w:type="dxa"/>
            <w:gridSpan w:val="11"/>
            <w:tcBorders>
              <w:top w:val="single" w:sz="4" w:space="0" w:color="auto"/>
              <w:left w:val="single" w:sz="4" w:space="0" w:color="auto"/>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 xml:space="preserve">                                       Непроходные каналы</w:t>
            </w:r>
          </w:p>
        </w:tc>
      </w:tr>
      <w:tr w:rsidR="00170FB4" w:rsidRPr="00170FB4" w:rsidTr="00170FB4">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38</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ФЕР08-01-002-01</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Устройство основания под фундаменты: песчаного</w:t>
            </w:r>
            <w:r w:rsidRPr="00170FB4">
              <w:rPr>
                <w:rFonts w:ascii="Arial" w:eastAsia="Times New Roman" w:hAnsi="Arial" w:cs="Arial"/>
                <w:sz w:val="18"/>
                <w:szCs w:val="18"/>
                <w:lang w:eastAsia="ru-RU"/>
              </w:rPr>
              <w:br/>
              <w:t>(1 м3 основания)</w:t>
            </w:r>
          </w:p>
        </w:tc>
        <w:tc>
          <w:tcPr>
            <w:tcW w:w="18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3,5859</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875,48</w:t>
            </w:r>
            <w:r w:rsidRPr="00170FB4">
              <w:rPr>
                <w:rFonts w:ascii="Arial" w:eastAsia="Times New Roman" w:hAnsi="Arial" w:cs="Arial"/>
                <w:sz w:val="16"/>
                <w:szCs w:val="16"/>
                <w:lang w:eastAsia="ru-RU"/>
              </w:rPr>
              <w:br/>
              <w:t>336,44</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233,72</w:t>
            </w:r>
            <w:r w:rsidRPr="00170FB4">
              <w:rPr>
                <w:rFonts w:ascii="Arial" w:eastAsia="Times New Roman" w:hAnsi="Arial" w:cs="Arial"/>
                <w:sz w:val="16"/>
                <w:szCs w:val="16"/>
                <w:lang w:eastAsia="ru-RU"/>
              </w:rPr>
              <w:br/>
              <w:t>54,43</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3139</w:t>
            </w:r>
          </w:p>
        </w:tc>
        <w:tc>
          <w:tcPr>
            <w:tcW w:w="11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1206</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838</w:t>
            </w:r>
            <w:r w:rsidRPr="00170FB4">
              <w:rPr>
                <w:rFonts w:ascii="Arial" w:eastAsia="Times New Roman" w:hAnsi="Arial" w:cs="Arial"/>
                <w:sz w:val="16"/>
                <w:szCs w:val="16"/>
                <w:lang w:eastAsia="ru-RU"/>
              </w:rPr>
              <w:br/>
              <w:t>195</w:t>
            </w:r>
          </w:p>
        </w:tc>
        <w:tc>
          <w:tcPr>
            <w:tcW w:w="88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2,645</w:t>
            </w:r>
          </w:p>
        </w:tc>
        <w:tc>
          <w:tcPr>
            <w:tcW w:w="8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9,48</w:t>
            </w:r>
          </w:p>
        </w:tc>
      </w:tr>
      <w:tr w:rsidR="00170FB4" w:rsidRPr="00170FB4" w:rsidTr="00170FB4">
        <w:trPr>
          <w:trHeight w:val="96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39</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ФЕР07-06-001-01</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Устройство непроходных каналов: одноячейковых, перекрываемых или опирающихся на плиту</w:t>
            </w:r>
            <w:r w:rsidRPr="00170FB4">
              <w:rPr>
                <w:rFonts w:ascii="Arial" w:eastAsia="Times New Roman" w:hAnsi="Arial" w:cs="Arial"/>
                <w:sz w:val="18"/>
                <w:szCs w:val="18"/>
                <w:lang w:eastAsia="ru-RU"/>
              </w:rPr>
              <w:br/>
              <w:t>(100 м3 сборных конструкций)</w:t>
            </w:r>
          </w:p>
        </w:tc>
        <w:tc>
          <w:tcPr>
            <w:tcW w:w="18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0,06307</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155874,16</w:t>
            </w:r>
            <w:r w:rsidRPr="00170FB4">
              <w:rPr>
                <w:rFonts w:ascii="Arial" w:eastAsia="Times New Roman" w:hAnsi="Arial" w:cs="Arial"/>
                <w:sz w:val="16"/>
                <w:szCs w:val="16"/>
                <w:lang w:eastAsia="ru-RU"/>
              </w:rPr>
              <w:br/>
              <w:t>61304,31</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66024,92</w:t>
            </w:r>
            <w:r w:rsidRPr="00170FB4">
              <w:rPr>
                <w:rFonts w:ascii="Arial" w:eastAsia="Times New Roman" w:hAnsi="Arial" w:cs="Arial"/>
                <w:sz w:val="16"/>
                <w:szCs w:val="16"/>
                <w:lang w:eastAsia="ru-RU"/>
              </w:rPr>
              <w:br/>
              <w:t>13488,21</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9831</w:t>
            </w:r>
          </w:p>
        </w:tc>
        <w:tc>
          <w:tcPr>
            <w:tcW w:w="11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3866</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4164</w:t>
            </w:r>
            <w:r w:rsidRPr="00170FB4">
              <w:rPr>
                <w:rFonts w:ascii="Arial" w:eastAsia="Times New Roman" w:hAnsi="Arial" w:cs="Arial"/>
                <w:sz w:val="16"/>
                <w:szCs w:val="16"/>
                <w:lang w:eastAsia="ru-RU"/>
              </w:rPr>
              <w:br/>
              <w:t>851</w:t>
            </w:r>
          </w:p>
        </w:tc>
        <w:tc>
          <w:tcPr>
            <w:tcW w:w="88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428,904</w:t>
            </w:r>
          </w:p>
        </w:tc>
        <w:tc>
          <w:tcPr>
            <w:tcW w:w="8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27,05</w:t>
            </w:r>
          </w:p>
        </w:tc>
      </w:tr>
      <w:tr w:rsidR="00170FB4" w:rsidRPr="00170FB4" w:rsidTr="00170FB4">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40</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ФССЦ-402-0004</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Раствор готовый кладочный цементный марки 100</w:t>
            </w:r>
            <w:r w:rsidRPr="00170FB4">
              <w:rPr>
                <w:rFonts w:ascii="Arial" w:eastAsia="Times New Roman" w:hAnsi="Arial" w:cs="Arial"/>
                <w:sz w:val="18"/>
                <w:szCs w:val="18"/>
                <w:lang w:eastAsia="ru-RU"/>
              </w:rPr>
              <w:br/>
              <w:t>(м3)</w:t>
            </w:r>
          </w:p>
        </w:tc>
        <w:tc>
          <w:tcPr>
            <w:tcW w:w="180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1,6</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2193,56</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3510</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96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41</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ФССЦ-403-0625</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Опорные подушки ОП 1 /бетон В15 (М200), объем 0,004 м3, расход ар-</w:t>
            </w:r>
            <w:proofErr w:type="spellStart"/>
            <w:r w:rsidRPr="00170FB4">
              <w:rPr>
                <w:rFonts w:ascii="Arial" w:eastAsia="Times New Roman" w:hAnsi="Arial" w:cs="Arial"/>
                <w:sz w:val="18"/>
                <w:szCs w:val="18"/>
                <w:lang w:eastAsia="ru-RU"/>
              </w:rPr>
              <w:t>ры</w:t>
            </w:r>
            <w:proofErr w:type="spellEnd"/>
            <w:r w:rsidRPr="00170FB4">
              <w:rPr>
                <w:rFonts w:ascii="Arial" w:eastAsia="Times New Roman" w:hAnsi="Arial" w:cs="Arial"/>
                <w:sz w:val="18"/>
                <w:szCs w:val="18"/>
                <w:lang w:eastAsia="ru-RU"/>
              </w:rPr>
              <w:t xml:space="preserve"> 0,7 кг / (серия 3.006.1-8)</w:t>
            </w:r>
            <w:r w:rsidRPr="00170FB4">
              <w:rPr>
                <w:rFonts w:ascii="Arial" w:eastAsia="Times New Roman" w:hAnsi="Arial" w:cs="Arial"/>
                <w:sz w:val="18"/>
                <w:szCs w:val="18"/>
                <w:lang w:eastAsia="ru-RU"/>
              </w:rPr>
              <w:br/>
              <w:t>(шт.)</w:t>
            </w:r>
          </w:p>
        </w:tc>
        <w:tc>
          <w:tcPr>
            <w:tcW w:w="180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8</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51,1</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409</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96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42</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ФССЦ-403-0626</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Опорные подушки ОП 2 /бетон В15 (М200), объем 0,005 м3, расход ар-</w:t>
            </w:r>
            <w:proofErr w:type="spellStart"/>
            <w:r w:rsidRPr="00170FB4">
              <w:rPr>
                <w:rFonts w:ascii="Arial" w:eastAsia="Times New Roman" w:hAnsi="Arial" w:cs="Arial"/>
                <w:sz w:val="18"/>
                <w:szCs w:val="18"/>
                <w:lang w:eastAsia="ru-RU"/>
              </w:rPr>
              <w:t>ры</w:t>
            </w:r>
            <w:proofErr w:type="spellEnd"/>
            <w:r w:rsidRPr="00170FB4">
              <w:rPr>
                <w:rFonts w:ascii="Arial" w:eastAsia="Times New Roman" w:hAnsi="Arial" w:cs="Arial"/>
                <w:sz w:val="18"/>
                <w:szCs w:val="18"/>
                <w:lang w:eastAsia="ru-RU"/>
              </w:rPr>
              <w:t xml:space="preserve"> 0,7 кг / (серия 3.006.1-8)</w:t>
            </w:r>
            <w:r w:rsidRPr="00170FB4">
              <w:rPr>
                <w:rFonts w:ascii="Arial" w:eastAsia="Times New Roman" w:hAnsi="Arial" w:cs="Arial"/>
                <w:sz w:val="18"/>
                <w:szCs w:val="18"/>
                <w:lang w:eastAsia="ru-RU"/>
              </w:rPr>
              <w:br/>
              <w:t>(шт.)</w:t>
            </w:r>
          </w:p>
        </w:tc>
        <w:tc>
          <w:tcPr>
            <w:tcW w:w="180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3</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85,03</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255</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96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43</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ФССЦ-403-2074</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Лотки (серия 3.006.1-2.87 вып.1) Л4-8 бетон В15 (М200), объем 0,72 м3, расход арматуры 51,58 кг</w:t>
            </w:r>
            <w:r w:rsidRPr="00170FB4">
              <w:rPr>
                <w:rFonts w:ascii="Arial" w:eastAsia="Times New Roman" w:hAnsi="Arial" w:cs="Arial"/>
                <w:sz w:val="18"/>
                <w:szCs w:val="18"/>
                <w:lang w:eastAsia="ru-RU"/>
              </w:rPr>
              <w:br/>
              <w:t>(шт.)</w:t>
            </w:r>
          </w:p>
        </w:tc>
        <w:tc>
          <w:tcPr>
            <w:tcW w:w="180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4</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4358,16</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17433</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96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44</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ФССЦ-403-2117</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Лотки (серия 3.006.1-2.87 вып.1) Л</w:t>
            </w:r>
            <w:proofErr w:type="gramStart"/>
            <w:r w:rsidRPr="00170FB4">
              <w:rPr>
                <w:rFonts w:ascii="Arial" w:eastAsia="Times New Roman" w:hAnsi="Arial" w:cs="Arial"/>
                <w:sz w:val="18"/>
                <w:szCs w:val="18"/>
                <w:lang w:eastAsia="ru-RU"/>
              </w:rPr>
              <w:t>4</w:t>
            </w:r>
            <w:proofErr w:type="gramEnd"/>
            <w:r w:rsidRPr="00170FB4">
              <w:rPr>
                <w:rFonts w:ascii="Arial" w:eastAsia="Times New Roman" w:hAnsi="Arial" w:cs="Arial"/>
                <w:sz w:val="18"/>
                <w:szCs w:val="18"/>
                <w:lang w:eastAsia="ru-RU"/>
              </w:rPr>
              <w:t xml:space="preserve"> д-8 бетон В15 (М200), объем 0,09 м3, расход арматуры 4,4 кг</w:t>
            </w:r>
            <w:r w:rsidRPr="00170FB4">
              <w:rPr>
                <w:rFonts w:ascii="Arial" w:eastAsia="Times New Roman" w:hAnsi="Arial" w:cs="Arial"/>
                <w:sz w:val="18"/>
                <w:szCs w:val="18"/>
                <w:lang w:eastAsia="ru-RU"/>
              </w:rPr>
              <w:br/>
              <w:t>(шт.)</w:t>
            </w:r>
          </w:p>
        </w:tc>
        <w:tc>
          <w:tcPr>
            <w:tcW w:w="180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10</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555,31</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5553</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96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45</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ФССЦ-403-2082</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Лотки (серия 3.006.1-2.87 вып.1) Л11-8 бетон В25 (М350), объем 1,44 м3, расход арматуры 164,1 кг</w:t>
            </w:r>
            <w:r w:rsidRPr="00170FB4">
              <w:rPr>
                <w:rFonts w:ascii="Arial" w:eastAsia="Times New Roman" w:hAnsi="Arial" w:cs="Arial"/>
                <w:sz w:val="18"/>
                <w:szCs w:val="18"/>
                <w:lang w:eastAsia="ru-RU"/>
              </w:rPr>
              <w:br/>
              <w:t>(шт.)</w:t>
            </w:r>
          </w:p>
        </w:tc>
        <w:tc>
          <w:tcPr>
            <w:tcW w:w="180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1</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9601,05</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9601</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96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lastRenderedPageBreak/>
              <w:t>46</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ФССЦ-403-2343</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Лотки (серия 3.006.1-2.87 вып.1) Л11а-8 /бетон В25 (М350), объем 0,72 м3, расход арматуры 79,11 кг</w:t>
            </w:r>
            <w:r w:rsidRPr="00170FB4">
              <w:rPr>
                <w:rFonts w:ascii="Arial" w:eastAsia="Times New Roman" w:hAnsi="Arial" w:cs="Arial"/>
                <w:sz w:val="18"/>
                <w:szCs w:val="18"/>
                <w:lang w:eastAsia="ru-RU"/>
              </w:rPr>
              <w:br/>
              <w:t>(шт.)</w:t>
            </w:r>
          </w:p>
        </w:tc>
        <w:tc>
          <w:tcPr>
            <w:tcW w:w="180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5</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6114,78</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30574</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96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47</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ФССЦ-403-8426</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Плита перекрытия П11-8 /бетон В25 (М350), объем 0,44 м3, расход ар-</w:t>
            </w:r>
            <w:proofErr w:type="spellStart"/>
            <w:r w:rsidRPr="00170FB4">
              <w:rPr>
                <w:rFonts w:ascii="Arial" w:eastAsia="Times New Roman" w:hAnsi="Arial" w:cs="Arial"/>
                <w:sz w:val="18"/>
                <w:szCs w:val="18"/>
                <w:lang w:eastAsia="ru-RU"/>
              </w:rPr>
              <w:t>ры</w:t>
            </w:r>
            <w:proofErr w:type="spellEnd"/>
            <w:r w:rsidRPr="00170FB4">
              <w:rPr>
                <w:rFonts w:ascii="Arial" w:eastAsia="Times New Roman" w:hAnsi="Arial" w:cs="Arial"/>
                <w:sz w:val="18"/>
                <w:szCs w:val="18"/>
                <w:lang w:eastAsia="ru-RU"/>
              </w:rPr>
              <w:t xml:space="preserve"> 31,3 кг/ (серия 3.006.1-2.87 вып.2)</w:t>
            </w:r>
            <w:r w:rsidRPr="00170FB4">
              <w:rPr>
                <w:rFonts w:ascii="Arial" w:eastAsia="Times New Roman" w:hAnsi="Arial" w:cs="Arial"/>
                <w:sz w:val="18"/>
                <w:szCs w:val="18"/>
                <w:lang w:eastAsia="ru-RU"/>
              </w:rPr>
              <w:br/>
              <w:t>(шт.)</w:t>
            </w:r>
          </w:p>
        </w:tc>
        <w:tc>
          <w:tcPr>
            <w:tcW w:w="180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2</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3667,01</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7334</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96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48</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ФССЦ-403-8428</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Плита перекрытия П11д-8 /бетон В25 (М350), объем 0,11 м3, расход ар-</w:t>
            </w:r>
            <w:proofErr w:type="spellStart"/>
            <w:r w:rsidRPr="00170FB4">
              <w:rPr>
                <w:rFonts w:ascii="Arial" w:eastAsia="Times New Roman" w:hAnsi="Arial" w:cs="Arial"/>
                <w:sz w:val="18"/>
                <w:szCs w:val="18"/>
                <w:lang w:eastAsia="ru-RU"/>
              </w:rPr>
              <w:t>ры</w:t>
            </w:r>
            <w:proofErr w:type="spellEnd"/>
            <w:r w:rsidRPr="00170FB4">
              <w:rPr>
                <w:rFonts w:ascii="Arial" w:eastAsia="Times New Roman" w:hAnsi="Arial" w:cs="Arial"/>
                <w:sz w:val="18"/>
                <w:szCs w:val="18"/>
                <w:lang w:eastAsia="ru-RU"/>
              </w:rPr>
              <w:t xml:space="preserve"> 7,4 кг/ (серия 3.006.1-2.87 вып.2)</w:t>
            </w:r>
            <w:r w:rsidRPr="00170FB4">
              <w:rPr>
                <w:rFonts w:ascii="Arial" w:eastAsia="Times New Roman" w:hAnsi="Arial" w:cs="Arial"/>
                <w:sz w:val="18"/>
                <w:szCs w:val="18"/>
                <w:lang w:eastAsia="ru-RU"/>
              </w:rPr>
              <w:br/>
              <w:t>(шт.)</w:t>
            </w:r>
          </w:p>
        </w:tc>
        <w:tc>
          <w:tcPr>
            <w:tcW w:w="180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2</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886,24</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1772</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96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49</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ФССЦ-403-8412</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Плита перекрытия П5-8 /бетон В15 (М200), объем 0,16 м3, расход ар-</w:t>
            </w:r>
            <w:proofErr w:type="spellStart"/>
            <w:r w:rsidRPr="00170FB4">
              <w:rPr>
                <w:rFonts w:ascii="Arial" w:eastAsia="Times New Roman" w:hAnsi="Arial" w:cs="Arial"/>
                <w:sz w:val="18"/>
                <w:szCs w:val="18"/>
                <w:lang w:eastAsia="ru-RU"/>
              </w:rPr>
              <w:t>ры</w:t>
            </w:r>
            <w:proofErr w:type="spellEnd"/>
            <w:r w:rsidRPr="00170FB4">
              <w:rPr>
                <w:rFonts w:ascii="Arial" w:eastAsia="Times New Roman" w:hAnsi="Arial" w:cs="Arial"/>
                <w:sz w:val="18"/>
                <w:szCs w:val="18"/>
                <w:lang w:eastAsia="ru-RU"/>
              </w:rPr>
              <w:t xml:space="preserve"> 11 кг/ (серия 3.006.1-2.87 вып.2)</w:t>
            </w:r>
            <w:r w:rsidRPr="00170FB4">
              <w:rPr>
                <w:rFonts w:ascii="Arial" w:eastAsia="Times New Roman" w:hAnsi="Arial" w:cs="Arial"/>
                <w:sz w:val="18"/>
                <w:szCs w:val="18"/>
                <w:lang w:eastAsia="ru-RU"/>
              </w:rPr>
              <w:br/>
              <w:t>(шт.)</w:t>
            </w:r>
          </w:p>
        </w:tc>
        <w:tc>
          <w:tcPr>
            <w:tcW w:w="180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6</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1361,37</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8168</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96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50</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ФССЦ-403-8415</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Плита перекрытия П5д-8 /бетон В15 (М200), объем 0,04 м3, расход ар-</w:t>
            </w:r>
            <w:proofErr w:type="spellStart"/>
            <w:r w:rsidRPr="00170FB4">
              <w:rPr>
                <w:rFonts w:ascii="Arial" w:eastAsia="Times New Roman" w:hAnsi="Arial" w:cs="Arial"/>
                <w:sz w:val="18"/>
                <w:szCs w:val="18"/>
                <w:lang w:eastAsia="ru-RU"/>
              </w:rPr>
              <w:t>ры</w:t>
            </w:r>
            <w:proofErr w:type="spellEnd"/>
            <w:r w:rsidRPr="00170FB4">
              <w:rPr>
                <w:rFonts w:ascii="Arial" w:eastAsia="Times New Roman" w:hAnsi="Arial" w:cs="Arial"/>
                <w:sz w:val="18"/>
                <w:szCs w:val="18"/>
                <w:lang w:eastAsia="ru-RU"/>
              </w:rPr>
              <w:t xml:space="preserve"> 2,7 кг/ (серия 3.006.1-2.87 вып.2)</w:t>
            </w:r>
            <w:r w:rsidRPr="00170FB4">
              <w:rPr>
                <w:rFonts w:ascii="Arial" w:eastAsia="Times New Roman" w:hAnsi="Arial" w:cs="Arial"/>
                <w:sz w:val="18"/>
                <w:szCs w:val="18"/>
                <w:lang w:eastAsia="ru-RU"/>
              </w:rPr>
              <w:br/>
              <w:t>(шт.)</w:t>
            </w:r>
          </w:p>
        </w:tc>
        <w:tc>
          <w:tcPr>
            <w:tcW w:w="180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6</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323,25</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1940</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96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54</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ФЕР22-06-005-03</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Врезка в существующие сети из стальных труб стальных штуцеров (патрубков) диаметром: 100 мм</w:t>
            </w:r>
            <w:r w:rsidRPr="00170FB4">
              <w:rPr>
                <w:rFonts w:ascii="Arial" w:eastAsia="Times New Roman" w:hAnsi="Arial" w:cs="Arial"/>
                <w:sz w:val="18"/>
                <w:szCs w:val="18"/>
                <w:lang w:eastAsia="ru-RU"/>
              </w:rPr>
              <w:br/>
              <w:t>(1 врезка)</w:t>
            </w:r>
          </w:p>
        </w:tc>
        <w:tc>
          <w:tcPr>
            <w:tcW w:w="180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4</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1513,11</w:t>
            </w:r>
            <w:r w:rsidRPr="00170FB4">
              <w:rPr>
                <w:rFonts w:ascii="Arial" w:eastAsia="Times New Roman" w:hAnsi="Arial" w:cs="Arial"/>
                <w:sz w:val="16"/>
                <w:szCs w:val="16"/>
                <w:lang w:eastAsia="ru-RU"/>
              </w:rPr>
              <w:br/>
              <w:t>425,26</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952,35</w:t>
            </w:r>
            <w:r w:rsidRPr="00170FB4">
              <w:rPr>
                <w:rFonts w:ascii="Arial" w:eastAsia="Times New Roman" w:hAnsi="Arial" w:cs="Arial"/>
                <w:sz w:val="16"/>
                <w:szCs w:val="16"/>
                <w:lang w:eastAsia="ru-RU"/>
              </w:rPr>
              <w:br/>
              <w:t>157,21</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6052</w:t>
            </w:r>
          </w:p>
        </w:tc>
        <w:tc>
          <w:tcPr>
            <w:tcW w:w="11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1701</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3809</w:t>
            </w:r>
            <w:r w:rsidRPr="00170FB4">
              <w:rPr>
                <w:rFonts w:ascii="Arial" w:eastAsia="Times New Roman" w:hAnsi="Arial" w:cs="Arial"/>
                <w:sz w:val="16"/>
                <w:szCs w:val="16"/>
                <w:lang w:eastAsia="ru-RU"/>
              </w:rPr>
              <w:br/>
              <w:t>629</w:t>
            </w:r>
          </w:p>
        </w:tc>
        <w:tc>
          <w:tcPr>
            <w:tcW w:w="88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2,5645</w:t>
            </w:r>
          </w:p>
        </w:tc>
        <w:tc>
          <w:tcPr>
            <w:tcW w:w="8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10,26</w:t>
            </w:r>
          </w:p>
        </w:tc>
      </w:tr>
      <w:tr w:rsidR="00170FB4" w:rsidRPr="00170FB4" w:rsidTr="00170FB4">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55</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ФЕР22-03-007-02</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Установка задвижек или клапанов обратных стальных диаметром: 100 мм</w:t>
            </w:r>
            <w:r w:rsidRPr="00170FB4">
              <w:rPr>
                <w:rFonts w:ascii="Arial" w:eastAsia="Times New Roman" w:hAnsi="Arial" w:cs="Arial"/>
                <w:sz w:val="18"/>
                <w:szCs w:val="18"/>
                <w:lang w:eastAsia="ru-RU"/>
              </w:rPr>
              <w:br/>
              <w:t>(1 задвижка (или клапан обратный))</w:t>
            </w:r>
          </w:p>
        </w:tc>
        <w:tc>
          <w:tcPr>
            <w:tcW w:w="180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1</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5307,24</w:t>
            </w:r>
            <w:r w:rsidRPr="00170FB4">
              <w:rPr>
                <w:rFonts w:ascii="Arial" w:eastAsia="Times New Roman" w:hAnsi="Arial" w:cs="Arial"/>
                <w:sz w:val="16"/>
                <w:szCs w:val="16"/>
                <w:lang w:eastAsia="ru-RU"/>
              </w:rPr>
              <w:br/>
              <w:t>376,37</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38,66</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5307</w:t>
            </w:r>
          </w:p>
        </w:tc>
        <w:tc>
          <w:tcPr>
            <w:tcW w:w="11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376</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39</w:t>
            </w:r>
          </w:p>
        </w:tc>
        <w:tc>
          <w:tcPr>
            <w:tcW w:w="88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2,6335</w:t>
            </w:r>
          </w:p>
        </w:tc>
        <w:tc>
          <w:tcPr>
            <w:tcW w:w="8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2,63</w:t>
            </w:r>
          </w:p>
        </w:tc>
      </w:tr>
      <w:tr w:rsidR="00170FB4" w:rsidRPr="00170FB4" w:rsidTr="00170FB4">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56</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ФЕР22-03-006-03</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Установка задвижек или клапанов обратных чугунных диаметром: 100 мм</w:t>
            </w:r>
            <w:r w:rsidRPr="00170FB4">
              <w:rPr>
                <w:rFonts w:ascii="Arial" w:eastAsia="Times New Roman" w:hAnsi="Arial" w:cs="Arial"/>
                <w:sz w:val="18"/>
                <w:szCs w:val="18"/>
                <w:lang w:eastAsia="ru-RU"/>
              </w:rPr>
              <w:br/>
              <w:t>(1 задвижка (или клапан обратный))</w:t>
            </w:r>
          </w:p>
        </w:tc>
        <w:tc>
          <w:tcPr>
            <w:tcW w:w="180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1</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2408,16</w:t>
            </w:r>
            <w:r w:rsidRPr="00170FB4">
              <w:rPr>
                <w:rFonts w:ascii="Arial" w:eastAsia="Times New Roman" w:hAnsi="Arial" w:cs="Arial"/>
                <w:sz w:val="16"/>
                <w:szCs w:val="16"/>
                <w:lang w:eastAsia="ru-RU"/>
              </w:rPr>
              <w:br/>
              <w:t>269,66</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23,23</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2408</w:t>
            </w:r>
          </w:p>
        </w:tc>
        <w:tc>
          <w:tcPr>
            <w:tcW w:w="11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270</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23</w:t>
            </w:r>
          </w:p>
        </w:tc>
        <w:tc>
          <w:tcPr>
            <w:tcW w:w="88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1,955</w:t>
            </w:r>
          </w:p>
        </w:tc>
        <w:tc>
          <w:tcPr>
            <w:tcW w:w="8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1,96</w:t>
            </w:r>
          </w:p>
        </w:tc>
      </w:tr>
      <w:tr w:rsidR="00170FB4" w:rsidRPr="00170FB4" w:rsidTr="00170FB4">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57</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ФЕР22-03-014-03</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Приварка фланцев к стальным трубопроводам диаметром: 100 мм</w:t>
            </w:r>
            <w:r w:rsidRPr="00170FB4">
              <w:rPr>
                <w:rFonts w:ascii="Arial" w:eastAsia="Times New Roman" w:hAnsi="Arial" w:cs="Arial"/>
                <w:sz w:val="18"/>
                <w:szCs w:val="18"/>
                <w:lang w:eastAsia="ru-RU"/>
              </w:rPr>
              <w:br/>
              <w:t>(1 фланец)</w:t>
            </w:r>
          </w:p>
        </w:tc>
        <w:tc>
          <w:tcPr>
            <w:tcW w:w="180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4</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804,74</w:t>
            </w:r>
            <w:r w:rsidRPr="00170FB4">
              <w:rPr>
                <w:rFonts w:ascii="Arial" w:eastAsia="Times New Roman" w:hAnsi="Arial" w:cs="Arial"/>
                <w:sz w:val="16"/>
                <w:szCs w:val="16"/>
                <w:lang w:eastAsia="ru-RU"/>
              </w:rPr>
              <w:br/>
              <w:t>138,95</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463,27</w:t>
            </w:r>
            <w:r w:rsidRPr="00170FB4">
              <w:rPr>
                <w:rFonts w:ascii="Arial" w:eastAsia="Times New Roman" w:hAnsi="Arial" w:cs="Arial"/>
                <w:sz w:val="16"/>
                <w:szCs w:val="16"/>
                <w:lang w:eastAsia="ru-RU"/>
              </w:rPr>
              <w:br/>
              <w:t>94,36</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3219</w:t>
            </w:r>
          </w:p>
        </w:tc>
        <w:tc>
          <w:tcPr>
            <w:tcW w:w="11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556</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1853</w:t>
            </w:r>
            <w:r w:rsidRPr="00170FB4">
              <w:rPr>
                <w:rFonts w:ascii="Arial" w:eastAsia="Times New Roman" w:hAnsi="Arial" w:cs="Arial"/>
                <w:sz w:val="16"/>
                <w:szCs w:val="16"/>
                <w:lang w:eastAsia="ru-RU"/>
              </w:rPr>
              <w:br/>
              <w:t>377</w:t>
            </w:r>
          </w:p>
        </w:tc>
        <w:tc>
          <w:tcPr>
            <w:tcW w:w="88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0,805</w:t>
            </w:r>
          </w:p>
        </w:tc>
        <w:tc>
          <w:tcPr>
            <w:tcW w:w="8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3,22</w:t>
            </w:r>
          </w:p>
        </w:tc>
      </w:tr>
      <w:tr w:rsidR="00170FB4" w:rsidRPr="00170FB4" w:rsidTr="00170FB4">
        <w:trPr>
          <w:trHeight w:val="120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60</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ФЕР16-05-001-02</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Установка вентилей, задвижек, затворов, клапанов обратных, кранов проходных на трубопроводах из стальных труб диаметром: до 50 мм</w:t>
            </w:r>
            <w:r w:rsidRPr="00170FB4">
              <w:rPr>
                <w:rFonts w:ascii="Arial" w:eastAsia="Times New Roman" w:hAnsi="Arial" w:cs="Arial"/>
                <w:sz w:val="18"/>
                <w:szCs w:val="18"/>
                <w:lang w:eastAsia="ru-RU"/>
              </w:rPr>
              <w:br/>
              <w:t>(1 шт.)</w:t>
            </w:r>
          </w:p>
        </w:tc>
        <w:tc>
          <w:tcPr>
            <w:tcW w:w="180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3</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619,67</w:t>
            </w:r>
            <w:r w:rsidRPr="00170FB4">
              <w:rPr>
                <w:rFonts w:ascii="Arial" w:eastAsia="Times New Roman" w:hAnsi="Arial" w:cs="Arial"/>
                <w:sz w:val="16"/>
                <w:szCs w:val="16"/>
                <w:lang w:eastAsia="ru-RU"/>
              </w:rPr>
              <w:br/>
              <w:t>238,68</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40,61</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1859</w:t>
            </w:r>
          </w:p>
        </w:tc>
        <w:tc>
          <w:tcPr>
            <w:tcW w:w="11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716</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122</w:t>
            </w:r>
          </w:p>
        </w:tc>
        <w:tc>
          <w:tcPr>
            <w:tcW w:w="88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1,6905</w:t>
            </w:r>
          </w:p>
        </w:tc>
        <w:tc>
          <w:tcPr>
            <w:tcW w:w="8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5,07</w:t>
            </w:r>
          </w:p>
        </w:tc>
      </w:tr>
      <w:tr w:rsidR="00170FB4" w:rsidRPr="00170FB4" w:rsidTr="00170FB4">
        <w:trPr>
          <w:trHeight w:val="671"/>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lastRenderedPageBreak/>
              <w:t>61</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ФССЦ-302-1262</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Вентили проходные фланцевые 15С22НЖ для воды и пара, давлением 4 МПа (40 кгс/см</w:t>
            </w:r>
            <w:proofErr w:type="gramStart"/>
            <w:r w:rsidRPr="00170FB4">
              <w:rPr>
                <w:rFonts w:ascii="Arial" w:eastAsia="Times New Roman" w:hAnsi="Arial" w:cs="Arial"/>
                <w:sz w:val="18"/>
                <w:szCs w:val="18"/>
                <w:lang w:eastAsia="ru-RU"/>
              </w:rPr>
              <w:t>2</w:t>
            </w:r>
            <w:proofErr w:type="gramEnd"/>
            <w:r w:rsidRPr="00170FB4">
              <w:rPr>
                <w:rFonts w:ascii="Arial" w:eastAsia="Times New Roman" w:hAnsi="Arial" w:cs="Arial"/>
                <w:sz w:val="18"/>
                <w:szCs w:val="18"/>
                <w:lang w:eastAsia="ru-RU"/>
              </w:rPr>
              <w:t>), диаметром 40 мм</w:t>
            </w:r>
            <w:r>
              <w:rPr>
                <w:rFonts w:ascii="Arial" w:eastAsia="Times New Roman" w:hAnsi="Arial" w:cs="Arial"/>
                <w:sz w:val="18"/>
                <w:szCs w:val="18"/>
                <w:lang w:eastAsia="ru-RU"/>
              </w:rPr>
              <w:t xml:space="preserve">  </w:t>
            </w:r>
            <w:r w:rsidRPr="00170FB4">
              <w:rPr>
                <w:rFonts w:ascii="Arial" w:eastAsia="Times New Roman" w:hAnsi="Arial" w:cs="Arial"/>
                <w:sz w:val="18"/>
                <w:szCs w:val="18"/>
                <w:lang w:eastAsia="ru-RU"/>
              </w:rPr>
              <w:t>(шт.)</w:t>
            </w:r>
          </w:p>
        </w:tc>
        <w:tc>
          <w:tcPr>
            <w:tcW w:w="180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3</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1857,81</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5573</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854"/>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62</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ФЕР16-05-001-01</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Установка вентилей, задвижек, затворов, клапанов обратных, кранов проходных на трубопроводах из стальных труб диаметром: до 25 мм</w:t>
            </w:r>
            <w:r>
              <w:rPr>
                <w:rFonts w:ascii="Arial" w:eastAsia="Times New Roman" w:hAnsi="Arial" w:cs="Arial"/>
                <w:sz w:val="18"/>
                <w:szCs w:val="18"/>
                <w:lang w:eastAsia="ru-RU"/>
              </w:rPr>
              <w:t xml:space="preserve">  </w:t>
            </w:r>
            <w:r w:rsidRPr="00170FB4">
              <w:rPr>
                <w:rFonts w:ascii="Arial" w:eastAsia="Times New Roman" w:hAnsi="Arial" w:cs="Arial"/>
                <w:sz w:val="18"/>
                <w:szCs w:val="18"/>
                <w:lang w:eastAsia="ru-RU"/>
              </w:rPr>
              <w:t>(1 шт.)</w:t>
            </w:r>
          </w:p>
        </w:tc>
        <w:tc>
          <w:tcPr>
            <w:tcW w:w="180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1</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519,75</w:t>
            </w:r>
            <w:r w:rsidRPr="00170FB4">
              <w:rPr>
                <w:rFonts w:ascii="Arial" w:eastAsia="Times New Roman" w:hAnsi="Arial" w:cs="Arial"/>
                <w:sz w:val="16"/>
                <w:szCs w:val="16"/>
                <w:lang w:eastAsia="ru-RU"/>
              </w:rPr>
              <w:br/>
              <w:t>238,68</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32,89</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520</w:t>
            </w:r>
          </w:p>
        </w:tc>
        <w:tc>
          <w:tcPr>
            <w:tcW w:w="11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239</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33</w:t>
            </w:r>
          </w:p>
        </w:tc>
        <w:tc>
          <w:tcPr>
            <w:tcW w:w="88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1,6905</w:t>
            </w:r>
          </w:p>
        </w:tc>
        <w:tc>
          <w:tcPr>
            <w:tcW w:w="8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1,69</w:t>
            </w:r>
          </w:p>
        </w:tc>
      </w:tr>
      <w:tr w:rsidR="00170FB4" w:rsidRPr="00170FB4" w:rsidTr="00170FB4">
        <w:trPr>
          <w:trHeight w:val="48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64</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Сметная стоимость</w:t>
            </w:r>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 xml:space="preserve">Вентиль 15с22нж </w:t>
            </w:r>
            <w:proofErr w:type="spellStart"/>
            <w:r w:rsidRPr="00170FB4">
              <w:rPr>
                <w:rFonts w:ascii="Arial" w:eastAsia="Times New Roman" w:hAnsi="Arial" w:cs="Arial"/>
                <w:sz w:val="18"/>
                <w:szCs w:val="18"/>
                <w:lang w:eastAsia="ru-RU"/>
              </w:rPr>
              <w:t>Ду</w:t>
            </w:r>
            <w:proofErr w:type="spellEnd"/>
            <w:r w:rsidRPr="00170FB4">
              <w:rPr>
                <w:rFonts w:ascii="Arial" w:eastAsia="Times New Roman" w:hAnsi="Arial" w:cs="Arial"/>
                <w:sz w:val="18"/>
                <w:szCs w:val="18"/>
                <w:lang w:eastAsia="ru-RU"/>
              </w:rPr>
              <w:t xml:space="preserve"> 25</w:t>
            </w:r>
            <w:r w:rsidRPr="00170FB4">
              <w:rPr>
                <w:rFonts w:ascii="Arial" w:eastAsia="Times New Roman" w:hAnsi="Arial" w:cs="Arial"/>
                <w:sz w:val="18"/>
                <w:szCs w:val="18"/>
                <w:lang w:eastAsia="ru-RU"/>
              </w:rPr>
              <w:br/>
              <w:t>(шт.)</w:t>
            </w:r>
          </w:p>
        </w:tc>
        <w:tc>
          <w:tcPr>
            <w:tcW w:w="180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1</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1525,42</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1525</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69</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ФЕР18-07-001-05</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Установка кранов воздушных</w:t>
            </w:r>
            <w:r w:rsidRPr="00170FB4">
              <w:rPr>
                <w:rFonts w:ascii="Arial" w:eastAsia="Times New Roman" w:hAnsi="Arial" w:cs="Arial"/>
                <w:sz w:val="18"/>
                <w:szCs w:val="18"/>
                <w:lang w:eastAsia="ru-RU"/>
              </w:rPr>
              <w:br/>
              <w:t xml:space="preserve">(1 </w:t>
            </w:r>
            <w:proofErr w:type="spellStart"/>
            <w:r w:rsidRPr="00170FB4">
              <w:rPr>
                <w:rFonts w:ascii="Arial" w:eastAsia="Times New Roman" w:hAnsi="Arial" w:cs="Arial"/>
                <w:sz w:val="18"/>
                <w:szCs w:val="18"/>
                <w:lang w:eastAsia="ru-RU"/>
              </w:rPr>
              <w:t>компл</w:t>
            </w:r>
            <w:proofErr w:type="spellEnd"/>
            <w:r w:rsidRPr="00170FB4">
              <w:rPr>
                <w:rFonts w:ascii="Arial" w:eastAsia="Times New Roman" w:hAnsi="Arial" w:cs="Arial"/>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2</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131,45</w:t>
            </w:r>
            <w:r w:rsidRPr="00170FB4">
              <w:rPr>
                <w:rFonts w:ascii="Arial" w:eastAsia="Times New Roman" w:hAnsi="Arial" w:cs="Arial"/>
                <w:sz w:val="16"/>
                <w:szCs w:val="16"/>
                <w:lang w:eastAsia="ru-RU"/>
              </w:rPr>
              <w:br/>
              <w:t>22,02</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263</w:t>
            </w:r>
          </w:p>
        </w:tc>
        <w:tc>
          <w:tcPr>
            <w:tcW w:w="11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44</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0,138</w:t>
            </w:r>
          </w:p>
        </w:tc>
        <w:tc>
          <w:tcPr>
            <w:tcW w:w="8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0,28</w:t>
            </w:r>
          </w:p>
        </w:tc>
      </w:tr>
      <w:tr w:rsidR="00170FB4" w:rsidRPr="00170FB4" w:rsidTr="00170FB4">
        <w:trPr>
          <w:trHeight w:val="124"/>
        </w:trPr>
        <w:tc>
          <w:tcPr>
            <w:tcW w:w="15840" w:type="dxa"/>
            <w:gridSpan w:val="11"/>
            <w:tcBorders>
              <w:top w:val="single" w:sz="4" w:space="0" w:color="auto"/>
              <w:left w:val="single" w:sz="4" w:space="0" w:color="auto"/>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 xml:space="preserve">                                       Дренажный колодец</w:t>
            </w:r>
          </w:p>
        </w:tc>
      </w:tr>
      <w:tr w:rsidR="00170FB4" w:rsidRPr="00170FB4" w:rsidTr="00170FB4">
        <w:trPr>
          <w:trHeight w:val="96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70</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ФЕР22-04-001-01</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Устройство круглых колодцев из сборного железобетона в грунтах: сухих</w:t>
            </w:r>
            <w:r w:rsidRPr="00170FB4">
              <w:rPr>
                <w:rFonts w:ascii="Arial" w:eastAsia="Times New Roman" w:hAnsi="Arial" w:cs="Arial"/>
                <w:sz w:val="18"/>
                <w:szCs w:val="18"/>
                <w:lang w:eastAsia="ru-RU"/>
              </w:rPr>
              <w:br/>
              <w:t>(10 м3 железобетонных и бетонных конструкций колодца)</w:t>
            </w:r>
          </w:p>
        </w:tc>
        <w:tc>
          <w:tcPr>
            <w:tcW w:w="18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0,1075</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128224,94</w:t>
            </w:r>
            <w:r w:rsidRPr="00170FB4">
              <w:rPr>
                <w:rFonts w:ascii="Arial" w:eastAsia="Times New Roman" w:hAnsi="Arial" w:cs="Arial"/>
                <w:sz w:val="16"/>
                <w:szCs w:val="16"/>
                <w:lang w:eastAsia="ru-RU"/>
              </w:rPr>
              <w:br/>
              <w:t>16635,28</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26479</w:t>
            </w:r>
            <w:r w:rsidRPr="00170FB4">
              <w:rPr>
                <w:rFonts w:ascii="Arial" w:eastAsia="Times New Roman" w:hAnsi="Arial" w:cs="Arial"/>
                <w:sz w:val="16"/>
                <w:szCs w:val="16"/>
                <w:lang w:eastAsia="ru-RU"/>
              </w:rPr>
              <w:br/>
              <w:t>4998,32</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13784</w:t>
            </w:r>
          </w:p>
        </w:tc>
        <w:tc>
          <w:tcPr>
            <w:tcW w:w="11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1788</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2846</w:t>
            </w:r>
            <w:r w:rsidRPr="00170FB4">
              <w:rPr>
                <w:rFonts w:ascii="Arial" w:eastAsia="Times New Roman" w:hAnsi="Arial" w:cs="Arial"/>
                <w:sz w:val="16"/>
                <w:szCs w:val="16"/>
                <w:lang w:eastAsia="ru-RU"/>
              </w:rPr>
              <w:br/>
              <w:t>537</w:t>
            </w:r>
          </w:p>
        </w:tc>
        <w:tc>
          <w:tcPr>
            <w:tcW w:w="88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122,245</w:t>
            </w:r>
          </w:p>
        </w:tc>
        <w:tc>
          <w:tcPr>
            <w:tcW w:w="8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13,14</w:t>
            </w:r>
          </w:p>
        </w:tc>
      </w:tr>
      <w:tr w:rsidR="00170FB4" w:rsidRPr="00170FB4" w:rsidTr="00170FB4">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71</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ФССЦ-101-2536</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Люки чугунные тяжелые</w:t>
            </w:r>
            <w:r w:rsidRPr="00170FB4">
              <w:rPr>
                <w:rFonts w:ascii="Arial" w:eastAsia="Times New Roman" w:hAnsi="Arial" w:cs="Arial"/>
                <w:sz w:val="18"/>
                <w:szCs w:val="18"/>
                <w:lang w:eastAsia="ru-RU"/>
              </w:rPr>
              <w:br/>
              <w:t>(шт.)</w:t>
            </w:r>
          </w:p>
        </w:tc>
        <w:tc>
          <w:tcPr>
            <w:tcW w:w="180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1</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2403,37</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2403</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72</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ФССЦ-201-0650</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Ограждения лестничных проемов, лестничные марши, пожарные лестницы</w:t>
            </w:r>
            <w:r w:rsidRPr="00170FB4">
              <w:rPr>
                <w:rFonts w:ascii="Arial" w:eastAsia="Times New Roman" w:hAnsi="Arial" w:cs="Arial"/>
                <w:sz w:val="18"/>
                <w:szCs w:val="18"/>
                <w:lang w:eastAsia="ru-RU"/>
              </w:rPr>
              <w:br/>
              <w:t>(т)</w:t>
            </w:r>
          </w:p>
        </w:tc>
        <w:tc>
          <w:tcPr>
            <w:tcW w:w="18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0,0195</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31949,62</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623</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73</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ФЕР08-01-003-02</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 xml:space="preserve">Гидроизоляция стен, фундаментов: горизонтальная </w:t>
            </w:r>
            <w:proofErr w:type="spellStart"/>
            <w:r w:rsidRPr="00170FB4">
              <w:rPr>
                <w:rFonts w:ascii="Arial" w:eastAsia="Times New Roman" w:hAnsi="Arial" w:cs="Arial"/>
                <w:sz w:val="18"/>
                <w:szCs w:val="18"/>
                <w:lang w:eastAsia="ru-RU"/>
              </w:rPr>
              <w:t>оклеечная</w:t>
            </w:r>
            <w:proofErr w:type="spellEnd"/>
            <w:r w:rsidRPr="00170FB4">
              <w:rPr>
                <w:rFonts w:ascii="Arial" w:eastAsia="Times New Roman" w:hAnsi="Arial" w:cs="Arial"/>
                <w:sz w:val="18"/>
                <w:szCs w:val="18"/>
                <w:lang w:eastAsia="ru-RU"/>
              </w:rPr>
              <w:t xml:space="preserve"> в 1 слой</w:t>
            </w:r>
            <w:r w:rsidRPr="00170FB4">
              <w:rPr>
                <w:rFonts w:ascii="Arial" w:eastAsia="Times New Roman" w:hAnsi="Arial" w:cs="Arial"/>
                <w:sz w:val="18"/>
                <w:szCs w:val="18"/>
                <w:lang w:eastAsia="ru-RU"/>
              </w:rPr>
              <w:br/>
              <w:t>(100 м</w:t>
            </w:r>
            <w:proofErr w:type="gramStart"/>
            <w:r w:rsidRPr="00170FB4">
              <w:rPr>
                <w:rFonts w:ascii="Arial" w:eastAsia="Times New Roman" w:hAnsi="Arial" w:cs="Arial"/>
                <w:sz w:val="18"/>
                <w:szCs w:val="18"/>
                <w:lang w:eastAsia="ru-RU"/>
              </w:rPr>
              <w:t>2</w:t>
            </w:r>
            <w:proofErr w:type="gramEnd"/>
            <w:r w:rsidRPr="00170FB4">
              <w:rPr>
                <w:rFonts w:ascii="Arial" w:eastAsia="Times New Roman" w:hAnsi="Arial" w:cs="Arial"/>
                <w:sz w:val="18"/>
                <w:szCs w:val="18"/>
                <w:lang w:eastAsia="ru-RU"/>
              </w:rPr>
              <w:t xml:space="preserve"> изолируемой поверхности)</w:t>
            </w:r>
          </w:p>
        </w:tc>
        <w:tc>
          <w:tcPr>
            <w:tcW w:w="18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0,46</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14072,07</w:t>
            </w:r>
            <w:r w:rsidRPr="00170FB4">
              <w:rPr>
                <w:rFonts w:ascii="Arial" w:eastAsia="Times New Roman" w:hAnsi="Arial" w:cs="Arial"/>
                <w:sz w:val="16"/>
                <w:szCs w:val="16"/>
                <w:lang w:eastAsia="ru-RU"/>
              </w:rPr>
              <w:br/>
              <w:t>2184,11</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979,56</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6473</w:t>
            </w:r>
          </w:p>
        </w:tc>
        <w:tc>
          <w:tcPr>
            <w:tcW w:w="11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1005</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451</w:t>
            </w:r>
          </w:p>
        </w:tc>
        <w:tc>
          <w:tcPr>
            <w:tcW w:w="88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16,445</w:t>
            </w:r>
          </w:p>
        </w:tc>
        <w:tc>
          <w:tcPr>
            <w:tcW w:w="8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7,56</w:t>
            </w:r>
          </w:p>
        </w:tc>
      </w:tr>
      <w:tr w:rsidR="00170FB4" w:rsidRPr="00170FB4" w:rsidTr="00170FB4">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74</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ФССЦ-101-1742</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Толь с крупнозернистой посыпкой гидроизоляционный марки ТГ-350</w:t>
            </w:r>
            <w:r w:rsidRPr="00170FB4">
              <w:rPr>
                <w:rFonts w:ascii="Arial" w:eastAsia="Times New Roman" w:hAnsi="Arial" w:cs="Arial"/>
                <w:sz w:val="18"/>
                <w:szCs w:val="18"/>
                <w:lang w:eastAsia="ru-RU"/>
              </w:rPr>
              <w:br/>
              <w:t>(м</w:t>
            </w:r>
            <w:proofErr w:type="gramStart"/>
            <w:r w:rsidRPr="00170FB4">
              <w:rPr>
                <w:rFonts w:ascii="Arial" w:eastAsia="Times New Roman" w:hAnsi="Arial" w:cs="Arial"/>
                <w:sz w:val="18"/>
                <w:szCs w:val="18"/>
                <w:lang w:eastAsia="ru-RU"/>
              </w:rPr>
              <w:t>2</w:t>
            </w:r>
            <w:proofErr w:type="gramEnd"/>
            <w:r w:rsidRPr="00170FB4">
              <w:rPr>
                <w:rFonts w:ascii="Arial" w:eastAsia="Times New Roman" w:hAnsi="Arial" w:cs="Arial"/>
                <w:sz w:val="18"/>
                <w:szCs w:val="18"/>
                <w:lang w:eastAsia="ru-RU"/>
              </w:rPr>
              <w:t>)</w:t>
            </w:r>
          </w:p>
        </w:tc>
        <w:tc>
          <w:tcPr>
            <w:tcW w:w="18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-50,6</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24,1</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-1219</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75</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ФССЦ-101-3322</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proofErr w:type="spellStart"/>
            <w:r w:rsidRPr="00170FB4">
              <w:rPr>
                <w:rFonts w:ascii="Arial" w:eastAsia="Times New Roman" w:hAnsi="Arial" w:cs="Arial"/>
                <w:sz w:val="18"/>
                <w:szCs w:val="18"/>
                <w:lang w:eastAsia="ru-RU"/>
              </w:rPr>
              <w:t>Гидроизол</w:t>
            </w:r>
            <w:proofErr w:type="spellEnd"/>
            <w:r w:rsidRPr="00170FB4">
              <w:rPr>
                <w:rFonts w:ascii="Arial" w:eastAsia="Times New Roman" w:hAnsi="Arial" w:cs="Arial"/>
                <w:sz w:val="18"/>
                <w:szCs w:val="18"/>
                <w:lang w:eastAsia="ru-RU"/>
              </w:rPr>
              <w:t>, марка ГИ-Г для подземных сооружений</w:t>
            </w:r>
            <w:r w:rsidRPr="00170FB4">
              <w:rPr>
                <w:rFonts w:ascii="Arial" w:eastAsia="Times New Roman" w:hAnsi="Arial" w:cs="Arial"/>
                <w:sz w:val="18"/>
                <w:szCs w:val="18"/>
                <w:lang w:eastAsia="ru-RU"/>
              </w:rPr>
              <w:br/>
              <w:t>(м</w:t>
            </w:r>
            <w:proofErr w:type="gramStart"/>
            <w:r w:rsidRPr="00170FB4">
              <w:rPr>
                <w:rFonts w:ascii="Arial" w:eastAsia="Times New Roman" w:hAnsi="Arial" w:cs="Arial"/>
                <w:sz w:val="18"/>
                <w:szCs w:val="18"/>
                <w:lang w:eastAsia="ru-RU"/>
              </w:rPr>
              <w:t>2</w:t>
            </w:r>
            <w:proofErr w:type="gramEnd"/>
            <w:r w:rsidRPr="00170FB4">
              <w:rPr>
                <w:rFonts w:ascii="Arial" w:eastAsia="Times New Roman" w:hAnsi="Arial" w:cs="Arial"/>
                <w:sz w:val="18"/>
                <w:szCs w:val="18"/>
                <w:lang w:eastAsia="ru-RU"/>
              </w:rPr>
              <w:t>)</w:t>
            </w:r>
          </w:p>
        </w:tc>
        <w:tc>
          <w:tcPr>
            <w:tcW w:w="180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50,6</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36,29</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1836</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955"/>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76</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ФЕР26-01-009-01</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 xml:space="preserve">Изоляция трубопроводов: матами </w:t>
            </w:r>
            <w:proofErr w:type="spellStart"/>
            <w:r w:rsidRPr="00170FB4">
              <w:rPr>
                <w:rFonts w:ascii="Arial" w:eastAsia="Times New Roman" w:hAnsi="Arial" w:cs="Arial"/>
                <w:sz w:val="18"/>
                <w:szCs w:val="18"/>
                <w:lang w:eastAsia="ru-RU"/>
              </w:rPr>
              <w:t>минераловатными</w:t>
            </w:r>
            <w:proofErr w:type="spellEnd"/>
            <w:r w:rsidRPr="00170FB4">
              <w:rPr>
                <w:rFonts w:ascii="Arial" w:eastAsia="Times New Roman" w:hAnsi="Arial" w:cs="Arial"/>
                <w:sz w:val="18"/>
                <w:szCs w:val="18"/>
                <w:lang w:eastAsia="ru-RU"/>
              </w:rPr>
              <w:t xml:space="preserve"> марок 75, 100, плитами </w:t>
            </w:r>
            <w:proofErr w:type="spellStart"/>
            <w:r w:rsidRPr="00170FB4">
              <w:rPr>
                <w:rFonts w:ascii="Arial" w:eastAsia="Times New Roman" w:hAnsi="Arial" w:cs="Arial"/>
                <w:sz w:val="18"/>
                <w:szCs w:val="18"/>
                <w:lang w:eastAsia="ru-RU"/>
              </w:rPr>
              <w:t>минераловатными</w:t>
            </w:r>
            <w:proofErr w:type="spellEnd"/>
            <w:r w:rsidRPr="00170FB4">
              <w:rPr>
                <w:rFonts w:ascii="Arial" w:eastAsia="Times New Roman" w:hAnsi="Arial" w:cs="Arial"/>
                <w:sz w:val="18"/>
                <w:szCs w:val="18"/>
                <w:lang w:eastAsia="ru-RU"/>
              </w:rPr>
              <w:t xml:space="preserve"> на </w:t>
            </w:r>
            <w:proofErr w:type="gramStart"/>
            <w:r w:rsidRPr="00170FB4">
              <w:rPr>
                <w:rFonts w:ascii="Arial" w:eastAsia="Times New Roman" w:hAnsi="Arial" w:cs="Arial"/>
                <w:sz w:val="18"/>
                <w:szCs w:val="18"/>
                <w:lang w:eastAsia="ru-RU"/>
              </w:rPr>
              <w:t>синтетическом</w:t>
            </w:r>
            <w:proofErr w:type="gramEnd"/>
            <w:r w:rsidRPr="00170FB4">
              <w:rPr>
                <w:rFonts w:ascii="Arial" w:eastAsia="Times New Roman" w:hAnsi="Arial" w:cs="Arial"/>
                <w:sz w:val="18"/>
                <w:szCs w:val="18"/>
                <w:lang w:eastAsia="ru-RU"/>
              </w:rPr>
              <w:t xml:space="preserve"> связующем марки 75</w:t>
            </w:r>
            <w:r w:rsidRPr="00170FB4">
              <w:rPr>
                <w:rFonts w:ascii="Arial" w:eastAsia="Times New Roman" w:hAnsi="Arial" w:cs="Arial"/>
                <w:sz w:val="18"/>
                <w:szCs w:val="18"/>
                <w:lang w:eastAsia="ru-RU"/>
              </w:rPr>
              <w:br/>
              <w:t>(1 м3 изоляции)</w:t>
            </w:r>
          </w:p>
        </w:tc>
        <w:tc>
          <w:tcPr>
            <w:tcW w:w="18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2,762</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9375,43</w:t>
            </w:r>
            <w:r w:rsidRPr="00170FB4">
              <w:rPr>
                <w:rFonts w:ascii="Arial" w:eastAsia="Times New Roman" w:hAnsi="Arial" w:cs="Arial"/>
                <w:sz w:val="16"/>
                <w:szCs w:val="16"/>
                <w:lang w:eastAsia="ru-RU"/>
              </w:rPr>
              <w:br/>
              <w:t>3294,25</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506,72</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25895</w:t>
            </w:r>
          </w:p>
        </w:tc>
        <w:tc>
          <w:tcPr>
            <w:tcW w:w="11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9099</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1400</w:t>
            </w:r>
          </w:p>
        </w:tc>
        <w:tc>
          <w:tcPr>
            <w:tcW w:w="88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21,6775</w:t>
            </w:r>
          </w:p>
        </w:tc>
        <w:tc>
          <w:tcPr>
            <w:tcW w:w="8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59,87</w:t>
            </w:r>
          </w:p>
        </w:tc>
      </w:tr>
      <w:tr w:rsidR="00170FB4" w:rsidRPr="00170FB4" w:rsidTr="00170FB4">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77</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ФЕР13-03-002-04</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proofErr w:type="spellStart"/>
            <w:r w:rsidRPr="00170FB4">
              <w:rPr>
                <w:rFonts w:ascii="Arial" w:eastAsia="Times New Roman" w:hAnsi="Arial" w:cs="Arial"/>
                <w:sz w:val="18"/>
                <w:szCs w:val="18"/>
                <w:lang w:eastAsia="ru-RU"/>
              </w:rPr>
              <w:t>Огрунтовка</w:t>
            </w:r>
            <w:proofErr w:type="spellEnd"/>
            <w:r w:rsidRPr="00170FB4">
              <w:rPr>
                <w:rFonts w:ascii="Arial" w:eastAsia="Times New Roman" w:hAnsi="Arial" w:cs="Arial"/>
                <w:sz w:val="18"/>
                <w:szCs w:val="18"/>
                <w:lang w:eastAsia="ru-RU"/>
              </w:rPr>
              <w:t xml:space="preserve"> металлических поверхностей за один раз: грунтовкой ГФ-021 (на 2 раза)</w:t>
            </w:r>
            <w:r w:rsidRPr="00170FB4">
              <w:rPr>
                <w:rFonts w:ascii="Arial" w:eastAsia="Times New Roman" w:hAnsi="Arial" w:cs="Arial"/>
                <w:sz w:val="18"/>
                <w:szCs w:val="18"/>
                <w:lang w:eastAsia="ru-RU"/>
              </w:rPr>
              <w:br/>
              <w:t>(100 м</w:t>
            </w:r>
            <w:proofErr w:type="gramStart"/>
            <w:r w:rsidRPr="00170FB4">
              <w:rPr>
                <w:rFonts w:ascii="Arial" w:eastAsia="Times New Roman" w:hAnsi="Arial" w:cs="Arial"/>
                <w:sz w:val="18"/>
                <w:szCs w:val="18"/>
                <w:lang w:eastAsia="ru-RU"/>
              </w:rPr>
              <w:t>2</w:t>
            </w:r>
            <w:proofErr w:type="gramEnd"/>
            <w:r w:rsidRPr="00170FB4">
              <w:rPr>
                <w:rFonts w:ascii="Arial" w:eastAsia="Times New Roman" w:hAnsi="Arial" w:cs="Arial"/>
                <w:sz w:val="18"/>
                <w:szCs w:val="18"/>
                <w:lang w:eastAsia="ru-RU"/>
              </w:rPr>
              <w:t xml:space="preserve"> окрашиваемой поверхности)</w:t>
            </w:r>
          </w:p>
        </w:tc>
        <w:tc>
          <w:tcPr>
            <w:tcW w:w="18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0,248</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3917,83</w:t>
            </w:r>
            <w:r w:rsidRPr="00170FB4">
              <w:rPr>
                <w:rFonts w:ascii="Arial" w:eastAsia="Times New Roman" w:hAnsi="Arial" w:cs="Arial"/>
                <w:sz w:val="16"/>
                <w:szCs w:val="16"/>
                <w:lang w:eastAsia="ru-RU"/>
              </w:rPr>
              <w:br/>
              <w:t>2025,11</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181,76</w:t>
            </w:r>
            <w:r w:rsidRPr="00170FB4">
              <w:rPr>
                <w:rFonts w:ascii="Arial" w:eastAsia="Times New Roman" w:hAnsi="Arial" w:cs="Arial"/>
                <w:sz w:val="16"/>
                <w:szCs w:val="16"/>
                <w:lang w:eastAsia="ru-RU"/>
              </w:rPr>
              <w:br/>
              <w:t>3,89</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972</w:t>
            </w:r>
          </w:p>
        </w:tc>
        <w:tc>
          <w:tcPr>
            <w:tcW w:w="11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502</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45</w:t>
            </w:r>
            <w:r w:rsidRPr="00170FB4">
              <w:rPr>
                <w:rFonts w:ascii="Arial" w:eastAsia="Times New Roman" w:hAnsi="Arial" w:cs="Arial"/>
                <w:sz w:val="16"/>
                <w:szCs w:val="16"/>
                <w:lang w:eastAsia="ru-RU"/>
              </w:rPr>
              <w:br/>
              <w:t>1</w:t>
            </w:r>
          </w:p>
        </w:tc>
        <w:tc>
          <w:tcPr>
            <w:tcW w:w="88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12,213</w:t>
            </w:r>
          </w:p>
        </w:tc>
        <w:tc>
          <w:tcPr>
            <w:tcW w:w="8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3,03</w:t>
            </w:r>
          </w:p>
        </w:tc>
      </w:tr>
      <w:tr w:rsidR="00170FB4" w:rsidRPr="00170FB4" w:rsidTr="00170FB4">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lastRenderedPageBreak/>
              <w:t>78</w:t>
            </w:r>
          </w:p>
        </w:tc>
        <w:tc>
          <w:tcPr>
            <w:tcW w:w="21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ФЕР13-03-004-26</w:t>
            </w:r>
            <w:r w:rsidRPr="00170FB4">
              <w:rPr>
                <w:rFonts w:ascii="Arial" w:eastAsia="Times New Roman" w:hAnsi="Arial" w:cs="Arial"/>
                <w:i/>
                <w:iCs/>
                <w:sz w:val="18"/>
                <w:szCs w:val="18"/>
                <w:lang w:eastAsia="ru-RU"/>
              </w:rPr>
              <w:br/>
              <w:t>Приказ Минстроя РФ от 30.01.14 №31/</w:t>
            </w:r>
            <w:proofErr w:type="spellStart"/>
            <w:proofErr w:type="gramStart"/>
            <w:r w:rsidRPr="00170FB4">
              <w:rPr>
                <w:rFonts w:ascii="Arial" w:eastAsia="Times New Roman" w:hAnsi="Arial" w:cs="Arial"/>
                <w:i/>
                <w:iCs/>
                <w:sz w:val="18"/>
                <w:szCs w:val="18"/>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 xml:space="preserve">Окраска металлических </w:t>
            </w:r>
            <w:proofErr w:type="spellStart"/>
            <w:r w:rsidRPr="00170FB4">
              <w:rPr>
                <w:rFonts w:ascii="Arial" w:eastAsia="Times New Roman" w:hAnsi="Arial" w:cs="Arial"/>
                <w:sz w:val="18"/>
                <w:szCs w:val="18"/>
                <w:lang w:eastAsia="ru-RU"/>
              </w:rPr>
              <w:t>огрунтованных</w:t>
            </w:r>
            <w:proofErr w:type="spellEnd"/>
            <w:r w:rsidRPr="00170FB4">
              <w:rPr>
                <w:rFonts w:ascii="Arial" w:eastAsia="Times New Roman" w:hAnsi="Arial" w:cs="Arial"/>
                <w:sz w:val="18"/>
                <w:szCs w:val="18"/>
                <w:lang w:eastAsia="ru-RU"/>
              </w:rPr>
              <w:t xml:space="preserve"> поверхностей: эмалью ПФ-115</w:t>
            </w:r>
            <w:r w:rsidRPr="00170FB4">
              <w:rPr>
                <w:rFonts w:ascii="Arial" w:eastAsia="Times New Roman" w:hAnsi="Arial" w:cs="Arial"/>
                <w:sz w:val="18"/>
                <w:szCs w:val="18"/>
                <w:lang w:eastAsia="ru-RU"/>
              </w:rPr>
              <w:br/>
              <w:t>(100 м</w:t>
            </w:r>
            <w:proofErr w:type="gramStart"/>
            <w:r w:rsidRPr="00170FB4">
              <w:rPr>
                <w:rFonts w:ascii="Arial" w:eastAsia="Times New Roman" w:hAnsi="Arial" w:cs="Arial"/>
                <w:sz w:val="18"/>
                <w:szCs w:val="18"/>
                <w:lang w:eastAsia="ru-RU"/>
              </w:rPr>
              <w:t>2</w:t>
            </w:r>
            <w:proofErr w:type="gramEnd"/>
            <w:r w:rsidRPr="00170FB4">
              <w:rPr>
                <w:rFonts w:ascii="Arial" w:eastAsia="Times New Roman" w:hAnsi="Arial" w:cs="Arial"/>
                <w:sz w:val="18"/>
                <w:szCs w:val="18"/>
                <w:lang w:eastAsia="ru-RU"/>
              </w:rPr>
              <w:t xml:space="preserve"> окрашиваемой поверхности)</w:t>
            </w:r>
          </w:p>
        </w:tc>
        <w:tc>
          <w:tcPr>
            <w:tcW w:w="180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center"/>
              <w:rPr>
                <w:rFonts w:ascii="Arial" w:eastAsia="Times New Roman" w:hAnsi="Arial" w:cs="Arial"/>
                <w:sz w:val="18"/>
                <w:szCs w:val="18"/>
                <w:lang w:eastAsia="ru-RU"/>
              </w:rPr>
            </w:pPr>
            <w:r w:rsidRPr="00170FB4">
              <w:rPr>
                <w:rFonts w:ascii="Arial" w:eastAsia="Times New Roman" w:hAnsi="Arial" w:cs="Arial"/>
                <w:sz w:val="18"/>
                <w:szCs w:val="18"/>
                <w:lang w:eastAsia="ru-RU"/>
              </w:rPr>
              <w:t>0,248</w:t>
            </w:r>
          </w:p>
        </w:tc>
        <w:tc>
          <w:tcPr>
            <w:tcW w:w="124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1868,98</w:t>
            </w:r>
            <w:r w:rsidRPr="00170FB4">
              <w:rPr>
                <w:rFonts w:ascii="Arial" w:eastAsia="Times New Roman" w:hAnsi="Arial" w:cs="Arial"/>
                <w:sz w:val="16"/>
                <w:szCs w:val="16"/>
                <w:lang w:eastAsia="ru-RU"/>
              </w:rPr>
              <w:br/>
              <w:t>622,04</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59,95</w:t>
            </w:r>
            <w:r w:rsidRPr="00170FB4">
              <w:rPr>
                <w:rFonts w:ascii="Arial" w:eastAsia="Times New Roman" w:hAnsi="Arial" w:cs="Arial"/>
                <w:sz w:val="16"/>
                <w:szCs w:val="16"/>
                <w:lang w:eastAsia="ru-RU"/>
              </w:rPr>
              <w:br/>
              <w:t>1,95</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464</w:t>
            </w:r>
          </w:p>
        </w:tc>
        <w:tc>
          <w:tcPr>
            <w:tcW w:w="11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154</w:t>
            </w:r>
          </w:p>
        </w:tc>
        <w:tc>
          <w:tcPr>
            <w:tcW w:w="112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15</w:t>
            </w:r>
          </w:p>
        </w:tc>
        <w:tc>
          <w:tcPr>
            <w:tcW w:w="88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4,4045</w:t>
            </w:r>
          </w:p>
        </w:tc>
        <w:tc>
          <w:tcPr>
            <w:tcW w:w="860" w:type="dxa"/>
            <w:tcBorders>
              <w:top w:val="nil"/>
              <w:left w:val="nil"/>
              <w:bottom w:val="single" w:sz="4" w:space="0" w:color="auto"/>
              <w:right w:val="single" w:sz="4" w:space="0" w:color="auto"/>
            </w:tcBorders>
            <w:shd w:val="clear" w:color="auto" w:fill="auto"/>
            <w:noWrap/>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1,09</w:t>
            </w:r>
          </w:p>
        </w:tc>
      </w:tr>
      <w:tr w:rsidR="00170FB4" w:rsidRPr="00170FB4" w:rsidTr="00170FB4">
        <w:trPr>
          <w:trHeight w:val="450"/>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Итого прямые затраты по смете в текущих ценах</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305920</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54933</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53391</w:t>
            </w:r>
            <w:r w:rsidRPr="00170FB4">
              <w:rPr>
                <w:rFonts w:ascii="Arial" w:eastAsia="Times New Roman" w:hAnsi="Arial" w:cs="Arial"/>
                <w:sz w:val="16"/>
                <w:szCs w:val="16"/>
                <w:lang w:eastAsia="ru-RU"/>
              </w:rPr>
              <w:br/>
              <w:t>6009</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396,17</w:t>
            </w:r>
          </w:p>
        </w:tc>
      </w:tr>
      <w:tr w:rsidR="00170FB4" w:rsidRPr="00170FB4" w:rsidTr="00170FB4">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Накладные расходы</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66509</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Сметная прибыль</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43078</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Итоги по смете:</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 xml:space="preserve">  Автомобильные дороги</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91986</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12,5</w:t>
            </w:r>
          </w:p>
        </w:tc>
      </w:tr>
      <w:tr w:rsidR="00170FB4" w:rsidRPr="00170FB4" w:rsidTr="00170FB4">
        <w:trPr>
          <w:trHeight w:val="312"/>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 xml:space="preserve">  Бетонные и железобетонные сборные конструкции в промышленном строительстве</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40843</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50,16</w:t>
            </w:r>
          </w:p>
        </w:tc>
      </w:tr>
      <w:tr w:rsidR="00170FB4" w:rsidRPr="00170FB4" w:rsidTr="00170FB4">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 xml:space="preserve">  Земляные работы, выполняемые механизированным способом</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4238</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0,94</w:t>
            </w:r>
          </w:p>
        </w:tc>
      </w:tr>
      <w:tr w:rsidR="00170FB4" w:rsidRPr="00170FB4" w:rsidTr="00170FB4">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 xml:space="preserve">  Земляные работы, выполняемые ручным способом</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35388</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132,12</w:t>
            </w:r>
          </w:p>
        </w:tc>
      </w:tr>
      <w:tr w:rsidR="00170FB4" w:rsidRPr="00170FB4" w:rsidTr="00170FB4">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 xml:space="preserve">  Погрузо-разгрузочные работы</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10576</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 xml:space="preserve">  Перевозка грузов автотранспортом</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12255</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323"/>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 xml:space="preserve">  Наружные сети водопровода, канализации, теплоснабжения, газопровода</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104256</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73,12</w:t>
            </w:r>
          </w:p>
        </w:tc>
      </w:tr>
      <w:tr w:rsidR="00170FB4" w:rsidRPr="00170FB4" w:rsidTr="00170FB4">
        <w:trPr>
          <w:trHeight w:val="263"/>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 xml:space="preserve">  Бетонные и железобетонные монолитные конструкции в промышленном строительстве</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43824</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39,26</w:t>
            </w:r>
          </w:p>
        </w:tc>
      </w:tr>
      <w:tr w:rsidR="00170FB4" w:rsidRPr="00170FB4" w:rsidTr="00170FB4">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 xml:space="preserve">  Теплоизоляционные работы</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42717</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59,87</w:t>
            </w:r>
          </w:p>
        </w:tc>
      </w:tr>
      <w:tr w:rsidR="00170FB4" w:rsidRPr="00170FB4" w:rsidTr="00170FB4">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 xml:space="preserve">  Конструкции из кирпича и блоков</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15089</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17,04</w:t>
            </w:r>
          </w:p>
        </w:tc>
      </w:tr>
      <w:tr w:rsidR="00170FB4" w:rsidRPr="00170FB4" w:rsidTr="00170FB4">
        <w:trPr>
          <w:trHeight w:val="600"/>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 xml:space="preserve">  </w:t>
            </w:r>
            <w:proofErr w:type="gramStart"/>
            <w:r w:rsidRPr="00170FB4">
              <w:rPr>
                <w:rFonts w:ascii="Arial" w:eastAsia="Times New Roman" w:hAnsi="Arial" w:cs="Arial"/>
                <w:sz w:val="18"/>
                <w:szCs w:val="18"/>
                <w:lang w:eastAsia="ru-RU"/>
              </w:rPr>
              <w:t>Сантехнические работы - внутренние (трубопроводы, водопровод, канализация, отопление, газоснабжение, вентиляция и кондиционирование воздуха)</w:t>
            </w:r>
            <w:proofErr w:type="gramEnd"/>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11848</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7,04</w:t>
            </w:r>
          </w:p>
        </w:tc>
      </w:tr>
      <w:tr w:rsidR="00170FB4" w:rsidRPr="00170FB4" w:rsidTr="00170FB4">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 xml:space="preserve">  Защита строительных конструкций и оборудования от коррозии</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2487</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4,12</w:t>
            </w:r>
          </w:p>
        </w:tc>
      </w:tr>
      <w:tr w:rsidR="00170FB4" w:rsidRPr="00170FB4" w:rsidTr="00170FB4">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 xml:space="preserve">  Итого</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415507</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396,17</w:t>
            </w:r>
          </w:p>
        </w:tc>
      </w:tr>
      <w:tr w:rsidR="00170FB4" w:rsidRPr="00170FB4" w:rsidTr="00170FB4">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 xml:space="preserve">    В том числе:</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 xml:space="preserve">      Материалы</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197596</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 xml:space="preserve">      Машины и механизмы</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53391</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 xml:space="preserve">      ФОТ</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60942</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 xml:space="preserve">      Накладные расходы</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66509</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 xml:space="preserve">      Сметная прибыль</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43078</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sz w:val="18"/>
                <w:szCs w:val="18"/>
                <w:lang w:eastAsia="ru-RU"/>
              </w:rPr>
            </w:pPr>
            <w:r w:rsidRPr="00170FB4">
              <w:rPr>
                <w:rFonts w:ascii="Arial" w:eastAsia="Times New Roman" w:hAnsi="Arial" w:cs="Arial"/>
                <w:sz w:val="18"/>
                <w:szCs w:val="18"/>
                <w:lang w:eastAsia="ru-RU"/>
              </w:rPr>
              <w:t xml:space="preserve">  НДС 18%</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74791,26</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r>
      <w:tr w:rsidR="00170FB4" w:rsidRPr="00170FB4" w:rsidTr="00170FB4">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170FB4" w:rsidRPr="00170FB4" w:rsidRDefault="00170FB4" w:rsidP="00170FB4">
            <w:pPr>
              <w:spacing w:after="0" w:line="240" w:lineRule="auto"/>
              <w:rPr>
                <w:rFonts w:ascii="Arial" w:eastAsia="Times New Roman" w:hAnsi="Arial" w:cs="Arial"/>
                <w:b/>
                <w:bCs/>
                <w:sz w:val="18"/>
                <w:szCs w:val="18"/>
                <w:lang w:eastAsia="ru-RU"/>
              </w:rPr>
            </w:pPr>
            <w:r w:rsidRPr="00170FB4">
              <w:rPr>
                <w:rFonts w:ascii="Arial" w:eastAsia="Times New Roman" w:hAnsi="Arial" w:cs="Arial"/>
                <w:b/>
                <w:bCs/>
                <w:sz w:val="18"/>
                <w:szCs w:val="18"/>
                <w:lang w:eastAsia="ru-RU"/>
              </w:rPr>
              <w:t xml:space="preserve">  ВСЕГО по смете</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b/>
                <w:bCs/>
                <w:sz w:val="16"/>
                <w:szCs w:val="16"/>
                <w:lang w:eastAsia="ru-RU"/>
              </w:rPr>
            </w:pPr>
            <w:r w:rsidRPr="00170FB4">
              <w:rPr>
                <w:rFonts w:ascii="Arial" w:eastAsia="Times New Roman" w:hAnsi="Arial" w:cs="Arial"/>
                <w:b/>
                <w:bCs/>
                <w:sz w:val="16"/>
                <w:szCs w:val="16"/>
                <w:lang w:eastAsia="ru-RU"/>
              </w:rPr>
              <w:t>490298,26</w:t>
            </w:r>
          </w:p>
        </w:tc>
        <w:tc>
          <w:tcPr>
            <w:tcW w:w="11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sz w:val="16"/>
                <w:szCs w:val="16"/>
                <w:lang w:eastAsia="ru-RU"/>
              </w:rPr>
            </w:pPr>
            <w:r w:rsidRPr="00170FB4">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170FB4" w:rsidRPr="00170FB4" w:rsidRDefault="00170FB4" w:rsidP="00170FB4">
            <w:pPr>
              <w:spacing w:after="0" w:line="240" w:lineRule="auto"/>
              <w:jc w:val="right"/>
              <w:rPr>
                <w:rFonts w:ascii="Arial" w:eastAsia="Times New Roman" w:hAnsi="Arial" w:cs="Arial"/>
                <w:b/>
                <w:bCs/>
                <w:sz w:val="16"/>
                <w:szCs w:val="16"/>
                <w:lang w:eastAsia="ru-RU"/>
              </w:rPr>
            </w:pPr>
            <w:r w:rsidRPr="00170FB4">
              <w:rPr>
                <w:rFonts w:ascii="Arial" w:eastAsia="Times New Roman" w:hAnsi="Arial" w:cs="Arial"/>
                <w:b/>
                <w:bCs/>
                <w:sz w:val="16"/>
                <w:szCs w:val="16"/>
                <w:lang w:eastAsia="ru-RU"/>
              </w:rPr>
              <w:t>396,17</w:t>
            </w:r>
          </w:p>
        </w:tc>
      </w:tr>
    </w:tbl>
    <w:p w:rsidR="00DB6F50" w:rsidRPr="0047697C" w:rsidRDefault="00DB6F50" w:rsidP="00170FB4">
      <w:pPr>
        <w:spacing w:after="0" w:line="240" w:lineRule="auto"/>
        <w:jc w:val="both"/>
        <w:rPr>
          <w:rFonts w:ascii="Times New Roman" w:eastAsia="Times New Roman" w:hAnsi="Times New Roman" w:cs="Times New Roman"/>
          <w:sz w:val="20"/>
          <w:szCs w:val="20"/>
          <w:lang w:eastAsia="ru-RU"/>
        </w:rPr>
      </w:pPr>
    </w:p>
    <w:sectPr w:rsidR="00DB6F50" w:rsidRPr="0047697C" w:rsidSect="00170FB4">
      <w:pgSz w:w="16838" w:h="11906" w:orient="landscape"/>
      <w:pgMar w:top="567" w:right="567" w:bottom="1134" w:left="56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D1FB2" w:rsidRDefault="00FD1FB2">
      <w:pPr>
        <w:spacing w:after="0" w:line="240" w:lineRule="auto"/>
      </w:pPr>
      <w:r>
        <w:separator/>
      </w:r>
    </w:p>
  </w:endnote>
  <w:endnote w:type="continuationSeparator" w:id="0">
    <w:p w:rsidR="00FD1FB2" w:rsidRDefault="00FD1F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DejaVu Sans">
    <w:altName w:val="Arial Unicode MS"/>
    <w:charset w:val="CC"/>
    <w:family w:val="swiss"/>
    <w:pitch w:val="variable"/>
    <w:sig w:usb0="E7002EFF" w:usb1="D200F5FF" w:usb2="0A042029" w:usb3="00000000" w:csb0="000001FF"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5A31" w:rsidRDefault="00AF5C23">
    <w:pPr>
      <w:pStyle w:val="a7"/>
      <w:framePr w:wrap="around" w:vAnchor="text" w:hAnchor="margin" w:xAlign="center" w:y="1"/>
      <w:rPr>
        <w:rStyle w:val="af6"/>
      </w:rPr>
    </w:pPr>
    <w:r>
      <w:rPr>
        <w:rStyle w:val="af6"/>
      </w:rPr>
      <w:fldChar w:fldCharType="begin"/>
    </w:r>
    <w:r>
      <w:rPr>
        <w:rStyle w:val="af6"/>
      </w:rPr>
      <w:instrText xml:space="preserve">PAGE  </w:instrText>
    </w:r>
    <w:r>
      <w:rPr>
        <w:rStyle w:val="af6"/>
      </w:rPr>
      <w:fldChar w:fldCharType="end"/>
    </w:r>
  </w:p>
  <w:p w:rsidR="00565A31" w:rsidRDefault="00FD1FB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D1FB2" w:rsidRDefault="00FD1FB2">
      <w:pPr>
        <w:spacing w:after="0" w:line="240" w:lineRule="auto"/>
      </w:pPr>
      <w:r>
        <w:separator/>
      </w:r>
    </w:p>
  </w:footnote>
  <w:footnote w:type="continuationSeparator" w:id="0">
    <w:p w:rsidR="00FD1FB2" w:rsidRDefault="00FD1FB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26D8" w:rsidRDefault="00AF5C23" w:rsidP="00E026D8">
    <w:pPr>
      <w:spacing w:after="0" w:line="240" w:lineRule="auto"/>
      <w:rPr>
        <w:rFonts w:ascii="Times New Roman" w:hAnsi="Times New Roman"/>
        <w:i/>
        <w:color w:val="0000FF"/>
        <w:sz w:val="18"/>
        <w:szCs w:val="18"/>
        <w:lang w:eastAsia="ru-RU"/>
      </w:rPr>
    </w:pPr>
    <w:r>
      <w:rPr>
        <w:rFonts w:ascii="Times New Roman" w:hAnsi="Times New Roman"/>
        <w:b/>
        <w:i/>
        <w:color w:val="0000FF"/>
        <w:sz w:val="18"/>
        <w:szCs w:val="18"/>
        <w:lang w:eastAsia="ru-RU"/>
      </w:rPr>
      <w:t xml:space="preserve">                                                        </w:t>
    </w:r>
  </w:p>
  <w:p w:rsidR="00565A31" w:rsidRDefault="00FD1FB2" w:rsidP="00565A31">
    <w:pPr>
      <w:spacing w:after="0" w:line="240" w:lineRule="atLeast"/>
      <w:ind w:left="102" w:right="147"/>
      <w:jc w:val="center"/>
      <w:rPr>
        <w:rFonts w:ascii="Times New Roman" w:hAnsi="Times New Roman"/>
        <w:i/>
        <w:color w:val="0000FF"/>
        <w:sz w:val="18"/>
        <w:szCs w:val="18"/>
        <w:lang w:eastAsia="ru-RU"/>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0000002"/>
    <w:multiLevelType w:val="multilevel"/>
    <w:tmpl w:val="00000002"/>
    <w:name w:val="WW8Num2"/>
    <w:lvl w:ilvl="0">
      <w:start w:val="1"/>
      <w:numFmt w:val="decimal"/>
      <w:lvlText w:val="%1."/>
      <w:lvlJc w:val="left"/>
      <w:pPr>
        <w:tabs>
          <w:tab w:val="num" w:pos="720"/>
        </w:tabs>
        <w:ind w:left="720" w:hanging="360"/>
      </w:p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2">
    <w:nsid w:val="00000003"/>
    <w:multiLevelType w:val="multilevel"/>
    <w:tmpl w:val="00000003"/>
    <w:lvl w:ilvl="0">
      <w:start w:val="1"/>
      <w:numFmt w:val="decimal"/>
      <w:lvlText w:val="%1."/>
      <w:lvlJc w:val="left"/>
      <w:pPr>
        <w:tabs>
          <w:tab w:val="num" w:pos="720"/>
        </w:tabs>
        <w:ind w:left="720" w:hanging="360"/>
      </w:pPr>
    </w:lvl>
    <w:lvl w:ilvl="1">
      <w:numFmt w:val="none"/>
      <w:lvlText w:val=""/>
      <w:lvlJc w:val="left"/>
      <w:pPr>
        <w:tabs>
          <w:tab w:val="num" w:pos="360"/>
        </w:tabs>
        <w:ind w:left="0" w:firstLine="0"/>
      </w:pPr>
    </w:lvl>
    <w:lvl w:ilvl="2">
      <w:numFmt w:val="none"/>
      <w:lvlText w:val=""/>
      <w:lvlJc w:val="left"/>
      <w:pPr>
        <w:tabs>
          <w:tab w:val="num" w:pos="360"/>
        </w:tabs>
        <w:ind w:left="0" w:firstLine="0"/>
      </w:pPr>
    </w:lvl>
    <w:lvl w:ilvl="3">
      <w:numFmt w:val="none"/>
      <w:lvlText w:val=""/>
      <w:lvlJc w:val="left"/>
      <w:pPr>
        <w:tabs>
          <w:tab w:val="num" w:pos="360"/>
        </w:tabs>
        <w:ind w:left="0" w:firstLine="0"/>
      </w:pPr>
    </w:lvl>
    <w:lvl w:ilvl="4">
      <w:numFmt w:val="none"/>
      <w:lvlText w:val=""/>
      <w:lvlJc w:val="left"/>
      <w:pPr>
        <w:tabs>
          <w:tab w:val="num" w:pos="360"/>
        </w:tabs>
        <w:ind w:left="0" w:firstLine="0"/>
      </w:pPr>
    </w:lvl>
    <w:lvl w:ilvl="5">
      <w:numFmt w:val="none"/>
      <w:lvlText w:val=""/>
      <w:lvlJc w:val="left"/>
      <w:pPr>
        <w:tabs>
          <w:tab w:val="num" w:pos="360"/>
        </w:tabs>
        <w:ind w:left="0" w:firstLine="0"/>
      </w:pPr>
    </w:lvl>
    <w:lvl w:ilvl="6">
      <w:numFmt w:val="none"/>
      <w:lvlText w:val=""/>
      <w:lvlJc w:val="left"/>
      <w:pPr>
        <w:tabs>
          <w:tab w:val="num" w:pos="360"/>
        </w:tabs>
        <w:ind w:left="0" w:firstLine="0"/>
      </w:pPr>
    </w:lvl>
    <w:lvl w:ilvl="7">
      <w:numFmt w:val="none"/>
      <w:lvlText w:val=""/>
      <w:lvlJc w:val="left"/>
      <w:pPr>
        <w:tabs>
          <w:tab w:val="num" w:pos="360"/>
        </w:tabs>
        <w:ind w:left="0" w:firstLine="0"/>
      </w:pPr>
    </w:lvl>
    <w:lvl w:ilvl="8">
      <w:numFmt w:val="none"/>
      <w:lvlText w:val=""/>
      <w:lvlJc w:val="left"/>
      <w:pPr>
        <w:tabs>
          <w:tab w:val="num" w:pos="360"/>
        </w:tabs>
        <w:ind w:left="0" w:firstLine="0"/>
      </w:pPr>
    </w:lvl>
  </w:abstractNum>
  <w:abstractNum w:abstractNumId="3">
    <w:nsid w:val="19546E63"/>
    <w:multiLevelType w:val="hybridMultilevel"/>
    <w:tmpl w:val="040C8164"/>
    <w:lvl w:ilvl="0" w:tplc="FFFFFFFF">
      <w:start w:val="1"/>
      <w:numFmt w:val="decimal"/>
      <w:lvlText w:val="%1."/>
      <w:lvlJc w:val="left"/>
      <w:pPr>
        <w:tabs>
          <w:tab w:val="num" w:pos="720"/>
        </w:tabs>
        <w:ind w:left="720" w:hanging="360"/>
      </w:pPr>
      <w:rPr>
        <w:rFonts w:hint="default"/>
      </w:rPr>
    </w:lvl>
    <w:lvl w:ilvl="1" w:tplc="FFFFFFFF">
      <w:numFmt w:val="none"/>
      <w:lvlText w:val=""/>
      <w:lvlJc w:val="left"/>
      <w:pPr>
        <w:tabs>
          <w:tab w:val="num" w:pos="360"/>
        </w:tabs>
      </w:pPr>
    </w:lvl>
    <w:lvl w:ilvl="2" w:tplc="FFFFFFFF">
      <w:numFmt w:val="none"/>
      <w:lvlText w:val=""/>
      <w:lvlJc w:val="left"/>
      <w:pPr>
        <w:tabs>
          <w:tab w:val="num" w:pos="360"/>
        </w:tabs>
      </w:pPr>
    </w:lvl>
    <w:lvl w:ilvl="3" w:tplc="FFFFFFFF">
      <w:numFmt w:val="none"/>
      <w:lvlText w:val=""/>
      <w:lvlJc w:val="left"/>
      <w:pPr>
        <w:tabs>
          <w:tab w:val="num" w:pos="360"/>
        </w:tabs>
      </w:pPr>
    </w:lvl>
    <w:lvl w:ilvl="4" w:tplc="FFFFFFFF">
      <w:numFmt w:val="none"/>
      <w:lvlText w:val=""/>
      <w:lvlJc w:val="left"/>
      <w:pPr>
        <w:tabs>
          <w:tab w:val="num" w:pos="360"/>
        </w:tabs>
      </w:pPr>
    </w:lvl>
    <w:lvl w:ilvl="5" w:tplc="FFFFFFFF">
      <w:numFmt w:val="none"/>
      <w:lvlText w:val=""/>
      <w:lvlJc w:val="left"/>
      <w:pPr>
        <w:tabs>
          <w:tab w:val="num" w:pos="360"/>
        </w:tabs>
      </w:pPr>
    </w:lvl>
    <w:lvl w:ilvl="6" w:tplc="FFFFFFFF">
      <w:numFmt w:val="none"/>
      <w:lvlText w:val=""/>
      <w:lvlJc w:val="left"/>
      <w:pPr>
        <w:tabs>
          <w:tab w:val="num" w:pos="360"/>
        </w:tabs>
      </w:pPr>
    </w:lvl>
    <w:lvl w:ilvl="7" w:tplc="FFFFFFFF">
      <w:numFmt w:val="none"/>
      <w:lvlText w:val=""/>
      <w:lvlJc w:val="left"/>
      <w:pPr>
        <w:tabs>
          <w:tab w:val="num" w:pos="360"/>
        </w:tabs>
      </w:pPr>
    </w:lvl>
    <w:lvl w:ilvl="8" w:tplc="FFFFFFFF">
      <w:numFmt w:val="none"/>
      <w:lvlText w:val=""/>
      <w:lvlJc w:val="left"/>
      <w:pPr>
        <w:tabs>
          <w:tab w:val="num" w:pos="360"/>
        </w:tabs>
      </w:pPr>
    </w:lvl>
  </w:abstractNum>
  <w:abstractNum w:abstractNumId="4">
    <w:nsid w:val="2200055C"/>
    <w:multiLevelType w:val="hybridMultilevel"/>
    <w:tmpl w:val="97D07BCE"/>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5">
    <w:nsid w:val="2DD92479"/>
    <w:multiLevelType w:val="hybridMultilevel"/>
    <w:tmpl w:val="42C4D04A"/>
    <w:lvl w:ilvl="0" w:tplc="45CE8302">
      <w:numFmt w:val="bullet"/>
      <w:lvlText w:val="±"/>
      <w:lvlJc w:val="left"/>
      <w:pPr>
        <w:tabs>
          <w:tab w:val="num" w:pos="720"/>
        </w:tabs>
        <w:ind w:left="720" w:hanging="360"/>
      </w:pPr>
      <w:rPr>
        <w:rFonts w:ascii="Symbol" w:eastAsia="Times New Roman" w:hAnsi="Symbol"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379B041D"/>
    <w:multiLevelType w:val="hybridMultilevel"/>
    <w:tmpl w:val="05D2A950"/>
    <w:lvl w:ilvl="0" w:tplc="04190001">
      <w:start w:val="1"/>
      <w:numFmt w:val="bullet"/>
      <w:lvlText w:val=""/>
      <w:lvlJc w:val="left"/>
      <w:pPr>
        <w:ind w:left="321" w:hanging="360"/>
      </w:pPr>
      <w:rPr>
        <w:rFonts w:ascii="Symbol" w:hAnsi="Symbol" w:hint="default"/>
      </w:rPr>
    </w:lvl>
    <w:lvl w:ilvl="1" w:tplc="04190019" w:tentative="1">
      <w:start w:val="1"/>
      <w:numFmt w:val="lowerLetter"/>
      <w:lvlText w:val="%2."/>
      <w:lvlJc w:val="left"/>
      <w:pPr>
        <w:ind w:left="1041" w:hanging="360"/>
      </w:pPr>
    </w:lvl>
    <w:lvl w:ilvl="2" w:tplc="0419001B" w:tentative="1">
      <w:start w:val="1"/>
      <w:numFmt w:val="lowerRoman"/>
      <w:lvlText w:val="%3."/>
      <w:lvlJc w:val="right"/>
      <w:pPr>
        <w:ind w:left="1761" w:hanging="180"/>
      </w:pPr>
    </w:lvl>
    <w:lvl w:ilvl="3" w:tplc="0419000F" w:tentative="1">
      <w:start w:val="1"/>
      <w:numFmt w:val="decimal"/>
      <w:lvlText w:val="%4."/>
      <w:lvlJc w:val="left"/>
      <w:pPr>
        <w:ind w:left="2481" w:hanging="360"/>
      </w:pPr>
    </w:lvl>
    <w:lvl w:ilvl="4" w:tplc="04190019" w:tentative="1">
      <w:start w:val="1"/>
      <w:numFmt w:val="lowerLetter"/>
      <w:lvlText w:val="%5."/>
      <w:lvlJc w:val="left"/>
      <w:pPr>
        <w:ind w:left="3201" w:hanging="360"/>
      </w:pPr>
    </w:lvl>
    <w:lvl w:ilvl="5" w:tplc="0419001B" w:tentative="1">
      <w:start w:val="1"/>
      <w:numFmt w:val="lowerRoman"/>
      <w:lvlText w:val="%6."/>
      <w:lvlJc w:val="right"/>
      <w:pPr>
        <w:ind w:left="3921" w:hanging="180"/>
      </w:pPr>
    </w:lvl>
    <w:lvl w:ilvl="6" w:tplc="0419000F" w:tentative="1">
      <w:start w:val="1"/>
      <w:numFmt w:val="decimal"/>
      <w:lvlText w:val="%7."/>
      <w:lvlJc w:val="left"/>
      <w:pPr>
        <w:ind w:left="4641" w:hanging="360"/>
      </w:pPr>
    </w:lvl>
    <w:lvl w:ilvl="7" w:tplc="04190019" w:tentative="1">
      <w:start w:val="1"/>
      <w:numFmt w:val="lowerLetter"/>
      <w:lvlText w:val="%8."/>
      <w:lvlJc w:val="left"/>
      <w:pPr>
        <w:ind w:left="5361" w:hanging="360"/>
      </w:pPr>
    </w:lvl>
    <w:lvl w:ilvl="8" w:tplc="0419001B" w:tentative="1">
      <w:start w:val="1"/>
      <w:numFmt w:val="lowerRoman"/>
      <w:lvlText w:val="%9."/>
      <w:lvlJc w:val="right"/>
      <w:pPr>
        <w:ind w:left="6081" w:hanging="180"/>
      </w:pPr>
    </w:lvl>
  </w:abstractNum>
  <w:abstractNum w:abstractNumId="7">
    <w:nsid w:val="3BFE3161"/>
    <w:multiLevelType w:val="hybridMultilevel"/>
    <w:tmpl w:val="9118DE5C"/>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8">
    <w:nsid w:val="449B4324"/>
    <w:multiLevelType w:val="hybridMultilevel"/>
    <w:tmpl w:val="CAF6B68C"/>
    <w:lvl w:ilvl="0" w:tplc="0486F3FC">
      <w:start w:val="1"/>
      <w:numFmt w:val="decimal"/>
      <w:lvlText w:val="%1."/>
      <w:lvlJc w:val="left"/>
      <w:pPr>
        <w:ind w:left="321" w:hanging="360"/>
      </w:pPr>
      <w:rPr>
        <w:rFonts w:hint="default"/>
      </w:rPr>
    </w:lvl>
    <w:lvl w:ilvl="1" w:tplc="04190019" w:tentative="1">
      <w:start w:val="1"/>
      <w:numFmt w:val="lowerLetter"/>
      <w:lvlText w:val="%2."/>
      <w:lvlJc w:val="left"/>
      <w:pPr>
        <w:ind w:left="1041" w:hanging="360"/>
      </w:pPr>
    </w:lvl>
    <w:lvl w:ilvl="2" w:tplc="0419001B" w:tentative="1">
      <w:start w:val="1"/>
      <w:numFmt w:val="lowerRoman"/>
      <w:lvlText w:val="%3."/>
      <w:lvlJc w:val="right"/>
      <w:pPr>
        <w:ind w:left="1761" w:hanging="180"/>
      </w:pPr>
    </w:lvl>
    <w:lvl w:ilvl="3" w:tplc="0419000F" w:tentative="1">
      <w:start w:val="1"/>
      <w:numFmt w:val="decimal"/>
      <w:lvlText w:val="%4."/>
      <w:lvlJc w:val="left"/>
      <w:pPr>
        <w:ind w:left="2481" w:hanging="360"/>
      </w:pPr>
    </w:lvl>
    <w:lvl w:ilvl="4" w:tplc="04190019" w:tentative="1">
      <w:start w:val="1"/>
      <w:numFmt w:val="lowerLetter"/>
      <w:lvlText w:val="%5."/>
      <w:lvlJc w:val="left"/>
      <w:pPr>
        <w:ind w:left="3201" w:hanging="360"/>
      </w:pPr>
    </w:lvl>
    <w:lvl w:ilvl="5" w:tplc="0419001B" w:tentative="1">
      <w:start w:val="1"/>
      <w:numFmt w:val="lowerRoman"/>
      <w:lvlText w:val="%6."/>
      <w:lvlJc w:val="right"/>
      <w:pPr>
        <w:ind w:left="3921" w:hanging="180"/>
      </w:pPr>
    </w:lvl>
    <w:lvl w:ilvl="6" w:tplc="0419000F" w:tentative="1">
      <w:start w:val="1"/>
      <w:numFmt w:val="decimal"/>
      <w:lvlText w:val="%7."/>
      <w:lvlJc w:val="left"/>
      <w:pPr>
        <w:ind w:left="4641" w:hanging="360"/>
      </w:pPr>
    </w:lvl>
    <w:lvl w:ilvl="7" w:tplc="04190019" w:tentative="1">
      <w:start w:val="1"/>
      <w:numFmt w:val="lowerLetter"/>
      <w:lvlText w:val="%8."/>
      <w:lvlJc w:val="left"/>
      <w:pPr>
        <w:ind w:left="5361" w:hanging="360"/>
      </w:pPr>
    </w:lvl>
    <w:lvl w:ilvl="8" w:tplc="0419001B" w:tentative="1">
      <w:start w:val="1"/>
      <w:numFmt w:val="lowerRoman"/>
      <w:lvlText w:val="%9."/>
      <w:lvlJc w:val="right"/>
      <w:pPr>
        <w:ind w:left="6081" w:hanging="180"/>
      </w:pPr>
    </w:lvl>
  </w:abstractNum>
  <w:abstractNum w:abstractNumId="9">
    <w:nsid w:val="48AD4E91"/>
    <w:multiLevelType w:val="multilevel"/>
    <w:tmpl w:val="01E05D06"/>
    <w:lvl w:ilvl="0">
      <w:start w:val="1"/>
      <w:numFmt w:val="decimal"/>
      <w:lvlText w:val="%1."/>
      <w:lvlJc w:val="left"/>
      <w:pPr>
        <w:tabs>
          <w:tab w:val="num" w:pos="994"/>
        </w:tabs>
        <w:ind w:left="994" w:hanging="852"/>
      </w:pPr>
      <w:rPr>
        <w:b/>
      </w:rPr>
    </w:lvl>
    <w:lvl w:ilvl="1">
      <w:start w:val="1"/>
      <w:numFmt w:val="decimal"/>
      <w:isLgl/>
      <w:lvlText w:val="%1.%2."/>
      <w:lvlJc w:val="left"/>
      <w:pPr>
        <w:tabs>
          <w:tab w:val="num" w:pos="1414"/>
        </w:tabs>
        <w:ind w:left="1414" w:hanging="420"/>
      </w:pPr>
    </w:lvl>
    <w:lvl w:ilvl="2">
      <w:start w:val="1"/>
      <w:numFmt w:val="decimal"/>
      <w:isLgl/>
      <w:lvlText w:val="%1.%2.%3."/>
      <w:lvlJc w:val="left"/>
      <w:pPr>
        <w:tabs>
          <w:tab w:val="num" w:pos="2566"/>
        </w:tabs>
        <w:ind w:left="2566" w:hanging="720"/>
      </w:pPr>
    </w:lvl>
    <w:lvl w:ilvl="3">
      <w:start w:val="1"/>
      <w:numFmt w:val="decimal"/>
      <w:isLgl/>
      <w:lvlText w:val="%1.%2.%3.%4."/>
      <w:lvlJc w:val="left"/>
      <w:pPr>
        <w:tabs>
          <w:tab w:val="num" w:pos="3418"/>
        </w:tabs>
        <w:ind w:left="3418" w:hanging="720"/>
      </w:pPr>
    </w:lvl>
    <w:lvl w:ilvl="4">
      <w:start w:val="1"/>
      <w:numFmt w:val="decimal"/>
      <w:isLgl/>
      <w:lvlText w:val="%1.%2.%3.%4.%5."/>
      <w:lvlJc w:val="left"/>
      <w:pPr>
        <w:tabs>
          <w:tab w:val="num" w:pos="4630"/>
        </w:tabs>
        <w:ind w:left="4630" w:hanging="1080"/>
      </w:pPr>
    </w:lvl>
    <w:lvl w:ilvl="5">
      <w:start w:val="1"/>
      <w:numFmt w:val="decimal"/>
      <w:isLgl/>
      <w:lvlText w:val="%1.%2.%3.%4.%5.%6."/>
      <w:lvlJc w:val="left"/>
      <w:pPr>
        <w:tabs>
          <w:tab w:val="num" w:pos="5482"/>
        </w:tabs>
        <w:ind w:left="5482" w:hanging="1080"/>
      </w:pPr>
    </w:lvl>
    <w:lvl w:ilvl="6">
      <w:start w:val="1"/>
      <w:numFmt w:val="decimal"/>
      <w:isLgl/>
      <w:lvlText w:val="%1.%2.%3.%4.%5.%6.%7."/>
      <w:lvlJc w:val="left"/>
      <w:pPr>
        <w:tabs>
          <w:tab w:val="num" w:pos="6694"/>
        </w:tabs>
        <w:ind w:left="6694" w:hanging="1440"/>
      </w:pPr>
    </w:lvl>
    <w:lvl w:ilvl="7">
      <w:start w:val="1"/>
      <w:numFmt w:val="decimal"/>
      <w:isLgl/>
      <w:lvlText w:val="%1.%2.%3.%4.%5.%6.%7.%8."/>
      <w:lvlJc w:val="left"/>
      <w:pPr>
        <w:tabs>
          <w:tab w:val="num" w:pos="7546"/>
        </w:tabs>
        <w:ind w:left="7546" w:hanging="1440"/>
      </w:pPr>
    </w:lvl>
    <w:lvl w:ilvl="8">
      <w:start w:val="1"/>
      <w:numFmt w:val="decimal"/>
      <w:isLgl/>
      <w:lvlText w:val="%1.%2.%3.%4.%5.%6.%7.%8.%9."/>
      <w:lvlJc w:val="left"/>
      <w:pPr>
        <w:tabs>
          <w:tab w:val="num" w:pos="8758"/>
        </w:tabs>
        <w:ind w:left="8758" w:hanging="1800"/>
      </w:pPr>
    </w:lvl>
  </w:abstractNum>
  <w:abstractNum w:abstractNumId="10">
    <w:nsid w:val="537E4CE8"/>
    <w:multiLevelType w:val="hybridMultilevel"/>
    <w:tmpl w:val="4E36F826"/>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1">
    <w:nsid w:val="78371F8E"/>
    <w:multiLevelType w:val="hybridMultilevel"/>
    <w:tmpl w:val="A8FE89DA"/>
    <w:lvl w:ilvl="0" w:tplc="0419000F">
      <w:start w:val="1"/>
      <w:numFmt w:val="decimal"/>
      <w:lvlText w:val="%1."/>
      <w:lvlJc w:val="left"/>
      <w:pPr>
        <w:ind w:left="927" w:hanging="360"/>
      </w:p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lvlOverride w:ilvl="2"/>
    <w:lvlOverride w:ilvl="3"/>
    <w:lvlOverride w:ilvl="4"/>
    <w:lvlOverride w:ilvl="5"/>
    <w:lvlOverride w:ilvl="6"/>
    <w:lvlOverride w:ilvl="7"/>
    <w:lvlOverride w:ilvl="8"/>
  </w:num>
  <w:num w:numId="3">
    <w:abstractNumId w:val="5"/>
  </w:num>
  <w:num w:numId="4">
    <w:abstractNumId w:val="8"/>
  </w:num>
  <w:num w:numId="5">
    <w:abstractNumId w:val="6"/>
  </w:num>
  <w:num w:numId="6">
    <w:abstractNumId w:val="7"/>
  </w:num>
  <w:num w:numId="7">
    <w:abstractNumId w:val="4"/>
  </w:num>
  <w:num w:numId="8">
    <w:abstractNumId w:val="11"/>
  </w:num>
  <w:num w:numId="9">
    <w:abstractNumId w:val="0"/>
  </w:num>
  <w:num w:numId="10">
    <w:abstractNumId w:val="2"/>
  </w:num>
  <w:num w:numId="1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9"/>
  </w:num>
  <w:num w:numId="1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C5523"/>
    <w:rsid w:val="00024DD8"/>
    <w:rsid w:val="000E7C99"/>
    <w:rsid w:val="001273A1"/>
    <w:rsid w:val="00170FB4"/>
    <w:rsid w:val="002055FF"/>
    <w:rsid w:val="003672C9"/>
    <w:rsid w:val="003E1086"/>
    <w:rsid w:val="003F3957"/>
    <w:rsid w:val="004014FE"/>
    <w:rsid w:val="00444B1D"/>
    <w:rsid w:val="00461898"/>
    <w:rsid w:val="0047697C"/>
    <w:rsid w:val="004C48DD"/>
    <w:rsid w:val="00593D66"/>
    <w:rsid w:val="005C5934"/>
    <w:rsid w:val="0061244B"/>
    <w:rsid w:val="00694F4E"/>
    <w:rsid w:val="00723CBD"/>
    <w:rsid w:val="008D7974"/>
    <w:rsid w:val="009459B4"/>
    <w:rsid w:val="009C5523"/>
    <w:rsid w:val="009F169B"/>
    <w:rsid w:val="00A30BDE"/>
    <w:rsid w:val="00AD2CD9"/>
    <w:rsid w:val="00AF5C23"/>
    <w:rsid w:val="00B0058B"/>
    <w:rsid w:val="00B36E92"/>
    <w:rsid w:val="00B966A9"/>
    <w:rsid w:val="00BB5020"/>
    <w:rsid w:val="00BF571F"/>
    <w:rsid w:val="00C6395A"/>
    <w:rsid w:val="00D22513"/>
    <w:rsid w:val="00DB6F50"/>
    <w:rsid w:val="00DC72E8"/>
    <w:rsid w:val="00E571EE"/>
    <w:rsid w:val="00F333EA"/>
    <w:rsid w:val="00FC1863"/>
    <w:rsid w:val="00FC527C"/>
    <w:rsid w:val="00FD1F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F3957"/>
  </w:style>
  <w:style w:type="paragraph" w:styleId="1">
    <w:name w:val="heading 1"/>
    <w:basedOn w:val="a"/>
    <w:next w:val="a"/>
    <w:link w:val="10"/>
    <w:qFormat/>
    <w:rsid w:val="00461898"/>
    <w:pPr>
      <w:keepNext/>
      <w:spacing w:after="0" w:line="240" w:lineRule="auto"/>
      <w:outlineLvl w:val="0"/>
    </w:pPr>
    <w:rPr>
      <w:rFonts w:ascii="Times New Roman" w:eastAsia="Times New Roman" w:hAnsi="Times New Roman" w:cs="Times New Roman"/>
      <w:sz w:val="32"/>
      <w:szCs w:val="24"/>
      <w:lang w:eastAsia="ru-RU"/>
    </w:rPr>
  </w:style>
  <w:style w:type="paragraph" w:styleId="2">
    <w:name w:val="heading 2"/>
    <w:basedOn w:val="a"/>
    <w:next w:val="a"/>
    <w:link w:val="20"/>
    <w:unhideWhenUsed/>
    <w:qFormat/>
    <w:rsid w:val="00AD2CD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461898"/>
    <w:pPr>
      <w:keepNext/>
      <w:spacing w:after="0" w:line="240" w:lineRule="auto"/>
      <w:ind w:hanging="180"/>
      <w:outlineLvl w:val="2"/>
    </w:pPr>
    <w:rPr>
      <w:rFonts w:ascii="Times New Roman" w:eastAsia="Times New Roman" w:hAnsi="Times New Roman" w:cs="Times New Roman"/>
      <w:sz w:val="28"/>
      <w:szCs w:val="24"/>
      <w:lang w:eastAsia="ru-RU"/>
    </w:rPr>
  </w:style>
  <w:style w:type="paragraph" w:styleId="4">
    <w:name w:val="heading 4"/>
    <w:basedOn w:val="a"/>
    <w:next w:val="a"/>
    <w:link w:val="40"/>
    <w:uiPriority w:val="9"/>
    <w:unhideWhenUsed/>
    <w:qFormat/>
    <w:rsid w:val="00461898"/>
    <w:pPr>
      <w:keepNext/>
      <w:spacing w:after="0" w:line="240" w:lineRule="auto"/>
      <w:outlineLvl w:val="3"/>
    </w:pPr>
    <w:rPr>
      <w:rFonts w:ascii="Times New Roman" w:eastAsia="Times New Roman" w:hAnsi="Times New Roman" w:cs="Times New Roman"/>
      <w:b/>
      <w:bCs/>
      <w:i/>
      <w:iCs/>
      <w:sz w:val="24"/>
      <w:szCs w:val="24"/>
      <w:lang w:eastAsia="ru-RU"/>
    </w:rPr>
  </w:style>
  <w:style w:type="paragraph" w:styleId="5">
    <w:name w:val="heading 5"/>
    <w:basedOn w:val="a"/>
    <w:next w:val="a"/>
    <w:link w:val="50"/>
    <w:uiPriority w:val="9"/>
    <w:semiHidden/>
    <w:unhideWhenUsed/>
    <w:qFormat/>
    <w:rsid w:val="00F333EA"/>
    <w:pPr>
      <w:spacing w:before="240" w:after="60" w:line="240" w:lineRule="auto"/>
      <w:outlineLvl w:val="4"/>
    </w:pPr>
    <w:rPr>
      <w:rFonts w:ascii="Calibri" w:eastAsia="Times New Roman" w:hAnsi="Calibri" w:cs="Times New Roman"/>
      <w:b/>
      <w:bCs/>
      <w:i/>
      <w:iCs/>
      <w:sz w:val="26"/>
      <w:szCs w:val="26"/>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F39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3F3957"/>
    <w:rPr>
      <w:color w:val="0000FF" w:themeColor="hyperlink"/>
      <w:u w:val="single"/>
    </w:rPr>
  </w:style>
  <w:style w:type="paragraph" w:styleId="a5">
    <w:name w:val="Balloon Text"/>
    <w:basedOn w:val="a"/>
    <w:link w:val="a6"/>
    <w:uiPriority w:val="99"/>
    <w:semiHidden/>
    <w:unhideWhenUsed/>
    <w:rsid w:val="00FC527C"/>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FC527C"/>
    <w:rPr>
      <w:rFonts w:ascii="Tahoma" w:hAnsi="Tahoma" w:cs="Tahoma"/>
      <w:sz w:val="16"/>
      <w:szCs w:val="16"/>
    </w:rPr>
  </w:style>
  <w:style w:type="character" w:customStyle="1" w:styleId="10">
    <w:name w:val="Заголовок 1 Знак"/>
    <w:basedOn w:val="a0"/>
    <w:link w:val="1"/>
    <w:rsid w:val="00461898"/>
    <w:rPr>
      <w:rFonts w:ascii="Times New Roman" w:eastAsia="Times New Roman" w:hAnsi="Times New Roman" w:cs="Times New Roman"/>
      <w:sz w:val="32"/>
      <w:szCs w:val="24"/>
      <w:lang w:eastAsia="ru-RU"/>
    </w:rPr>
  </w:style>
  <w:style w:type="character" w:customStyle="1" w:styleId="30">
    <w:name w:val="Заголовок 3 Знак"/>
    <w:basedOn w:val="a0"/>
    <w:link w:val="3"/>
    <w:uiPriority w:val="9"/>
    <w:rsid w:val="00461898"/>
    <w:rPr>
      <w:rFonts w:ascii="Times New Roman" w:eastAsia="Times New Roman" w:hAnsi="Times New Roman" w:cs="Times New Roman"/>
      <w:sz w:val="28"/>
      <w:szCs w:val="24"/>
      <w:lang w:eastAsia="ru-RU"/>
    </w:rPr>
  </w:style>
  <w:style w:type="character" w:customStyle="1" w:styleId="40">
    <w:name w:val="Заголовок 4 Знак"/>
    <w:basedOn w:val="a0"/>
    <w:link w:val="4"/>
    <w:uiPriority w:val="9"/>
    <w:rsid w:val="00461898"/>
    <w:rPr>
      <w:rFonts w:ascii="Times New Roman" w:eastAsia="Times New Roman" w:hAnsi="Times New Roman" w:cs="Times New Roman"/>
      <w:b/>
      <w:bCs/>
      <w:i/>
      <w:iCs/>
      <w:sz w:val="24"/>
      <w:szCs w:val="24"/>
      <w:lang w:eastAsia="ru-RU"/>
    </w:rPr>
  </w:style>
  <w:style w:type="numbering" w:customStyle="1" w:styleId="11">
    <w:name w:val="Нет списка1"/>
    <w:next w:val="a2"/>
    <w:uiPriority w:val="99"/>
    <w:semiHidden/>
    <w:unhideWhenUsed/>
    <w:rsid w:val="00461898"/>
  </w:style>
  <w:style w:type="paragraph" w:styleId="a7">
    <w:name w:val="footer"/>
    <w:basedOn w:val="a"/>
    <w:link w:val="a8"/>
    <w:uiPriority w:val="99"/>
    <w:rsid w:val="00461898"/>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8">
    <w:name w:val="Нижний колонтитул Знак"/>
    <w:basedOn w:val="a0"/>
    <w:link w:val="a7"/>
    <w:uiPriority w:val="99"/>
    <w:rsid w:val="00461898"/>
    <w:rPr>
      <w:rFonts w:ascii="Times New Roman" w:eastAsia="Times New Roman" w:hAnsi="Times New Roman" w:cs="Times New Roman"/>
      <w:sz w:val="24"/>
      <w:szCs w:val="24"/>
      <w:lang w:eastAsia="ru-RU"/>
    </w:rPr>
  </w:style>
  <w:style w:type="paragraph" w:styleId="a9">
    <w:name w:val="caption"/>
    <w:basedOn w:val="a"/>
    <w:next w:val="a"/>
    <w:qFormat/>
    <w:rsid w:val="00461898"/>
    <w:pPr>
      <w:spacing w:after="0" w:line="240" w:lineRule="auto"/>
    </w:pPr>
    <w:rPr>
      <w:rFonts w:ascii="Times New Roman" w:eastAsia="Times New Roman" w:hAnsi="Times New Roman" w:cs="Times New Roman"/>
      <w:b/>
      <w:bCs/>
      <w:sz w:val="24"/>
      <w:szCs w:val="24"/>
      <w:lang w:eastAsia="ru-RU"/>
    </w:rPr>
  </w:style>
  <w:style w:type="paragraph" w:styleId="aa">
    <w:name w:val="List Paragraph"/>
    <w:basedOn w:val="a"/>
    <w:uiPriority w:val="34"/>
    <w:qFormat/>
    <w:rsid w:val="00461898"/>
    <w:pPr>
      <w:spacing w:after="0" w:line="240" w:lineRule="auto"/>
      <w:ind w:left="720"/>
      <w:contextualSpacing/>
    </w:pPr>
    <w:rPr>
      <w:rFonts w:ascii="Times New Roman" w:eastAsia="Times New Roman" w:hAnsi="Times New Roman" w:cs="Times New Roman"/>
      <w:sz w:val="24"/>
      <w:szCs w:val="24"/>
      <w:lang w:eastAsia="ru-RU"/>
    </w:rPr>
  </w:style>
  <w:style w:type="paragraph" w:styleId="ab">
    <w:name w:val="header"/>
    <w:basedOn w:val="a"/>
    <w:link w:val="ac"/>
    <w:uiPriority w:val="99"/>
    <w:unhideWhenUsed/>
    <w:rsid w:val="00461898"/>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c">
    <w:name w:val="Верхний колонтитул Знак"/>
    <w:basedOn w:val="a0"/>
    <w:link w:val="ab"/>
    <w:uiPriority w:val="99"/>
    <w:rsid w:val="00461898"/>
    <w:rPr>
      <w:rFonts w:ascii="Times New Roman" w:eastAsia="Times New Roman" w:hAnsi="Times New Roman" w:cs="Times New Roman"/>
      <w:sz w:val="24"/>
      <w:szCs w:val="24"/>
      <w:lang w:eastAsia="ru-RU"/>
    </w:rPr>
  </w:style>
  <w:style w:type="character" w:customStyle="1" w:styleId="20">
    <w:name w:val="Заголовок 2 Знак"/>
    <w:basedOn w:val="a0"/>
    <w:link w:val="2"/>
    <w:rsid w:val="00AD2CD9"/>
    <w:rPr>
      <w:rFonts w:asciiTheme="majorHAnsi" w:eastAsiaTheme="majorEastAsia" w:hAnsiTheme="majorHAnsi" w:cstheme="majorBidi"/>
      <w:b/>
      <w:bCs/>
      <w:color w:val="4F81BD" w:themeColor="accent1"/>
      <w:sz w:val="26"/>
      <w:szCs w:val="26"/>
    </w:rPr>
  </w:style>
  <w:style w:type="character" w:customStyle="1" w:styleId="50">
    <w:name w:val="Заголовок 5 Знак"/>
    <w:basedOn w:val="a0"/>
    <w:link w:val="5"/>
    <w:uiPriority w:val="9"/>
    <w:semiHidden/>
    <w:rsid w:val="00F333EA"/>
    <w:rPr>
      <w:rFonts w:ascii="Calibri" w:eastAsia="Times New Roman" w:hAnsi="Calibri" w:cs="Times New Roman"/>
      <w:b/>
      <w:bCs/>
      <w:i/>
      <w:iCs/>
      <w:sz w:val="26"/>
      <w:szCs w:val="26"/>
      <w:lang w:eastAsia="ru-RU"/>
    </w:rPr>
  </w:style>
  <w:style w:type="numbering" w:customStyle="1" w:styleId="21">
    <w:name w:val="Нет списка2"/>
    <w:next w:val="a2"/>
    <w:uiPriority w:val="99"/>
    <w:semiHidden/>
    <w:unhideWhenUsed/>
    <w:rsid w:val="00F333EA"/>
  </w:style>
  <w:style w:type="paragraph" w:styleId="ad">
    <w:name w:val="Body Text"/>
    <w:basedOn w:val="a"/>
    <w:link w:val="ae"/>
    <w:semiHidden/>
    <w:rsid w:val="00F333EA"/>
    <w:pPr>
      <w:suppressAutoHyphens/>
      <w:spacing w:after="120" w:line="240" w:lineRule="auto"/>
    </w:pPr>
    <w:rPr>
      <w:rFonts w:ascii="Times New Roman CYR" w:eastAsia="Times New Roman" w:hAnsi="Times New Roman CYR" w:cs="Times New Roman"/>
      <w:sz w:val="20"/>
      <w:szCs w:val="20"/>
      <w:lang w:eastAsia="ar-SA"/>
    </w:rPr>
  </w:style>
  <w:style w:type="character" w:customStyle="1" w:styleId="ae">
    <w:name w:val="Основной текст Знак"/>
    <w:basedOn w:val="a0"/>
    <w:link w:val="ad"/>
    <w:semiHidden/>
    <w:rsid w:val="00F333EA"/>
    <w:rPr>
      <w:rFonts w:ascii="Times New Roman CYR" w:eastAsia="Times New Roman" w:hAnsi="Times New Roman CYR" w:cs="Times New Roman"/>
      <w:sz w:val="20"/>
      <w:szCs w:val="20"/>
      <w:lang w:eastAsia="ar-SA"/>
    </w:rPr>
  </w:style>
  <w:style w:type="paragraph" w:styleId="22">
    <w:name w:val="Body Text Indent 2"/>
    <w:basedOn w:val="a"/>
    <w:link w:val="23"/>
    <w:semiHidden/>
    <w:rsid w:val="00F333EA"/>
    <w:pPr>
      <w:suppressAutoHyphens/>
      <w:spacing w:after="120" w:line="480" w:lineRule="auto"/>
      <w:ind w:left="283"/>
    </w:pPr>
    <w:rPr>
      <w:rFonts w:ascii="Times New Roman CYR" w:eastAsia="Times New Roman" w:hAnsi="Times New Roman CYR" w:cs="Times New Roman"/>
      <w:sz w:val="20"/>
      <w:szCs w:val="20"/>
      <w:lang w:val="x-none" w:eastAsia="ar-SA"/>
    </w:rPr>
  </w:style>
  <w:style w:type="character" w:customStyle="1" w:styleId="23">
    <w:name w:val="Основной текст с отступом 2 Знак"/>
    <w:basedOn w:val="a0"/>
    <w:link w:val="22"/>
    <w:semiHidden/>
    <w:rsid w:val="00F333EA"/>
    <w:rPr>
      <w:rFonts w:ascii="Times New Roman CYR" w:eastAsia="Times New Roman" w:hAnsi="Times New Roman CYR" w:cs="Times New Roman"/>
      <w:sz w:val="20"/>
      <w:szCs w:val="20"/>
      <w:lang w:val="x-none" w:eastAsia="ar-SA"/>
    </w:rPr>
  </w:style>
  <w:style w:type="paragraph" w:styleId="af">
    <w:name w:val="Body Text Indent"/>
    <w:basedOn w:val="a"/>
    <w:link w:val="af0"/>
    <w:rsid w:val="00F333EA"/>
    <w:pPr>
      <w:spacing w:after="120" w:line="240" w:lineRule="auto"/>
      <w:ind w:left="283"/>
    </w:pPr>
    <w:rPr>
      <w:rFonts w:ascii="Times New Roman" w:eastAsia="Times New Roman" w:hAnsi="Times New Roman" w:cs="Times New Roman"/>
      <w:sz w:val="24"/>
      <w:szCs w:val="24"/>
      <w:lang w:eastAsia="ru-RU"/>
    </w:rPr>
  </w:style>
  <w:style w:type="character" w:customStyle="1" w:styleId="af0">
    <w:name w:val="Основной текст с отступом Знак"/>
    <w:basedOn w:val="a0"/>
    <w:link w:val="af"/>
    <w:rsid w:val="00F333EA"/>
    <w:rPr>
      <w:rFonts w:ascii="Times New Roman" w:eastAsia="Times New Roman" w:hAnsi="Times New Roman" w:cs="Times New Roman"/>
      <w:sz w:val="24"/>
      <w:szCs w:val="24"/>
      <w:lang w:eastAsia="ru-RU"/>
    </w:rPr>
  </w:style>
  <w:style w:type="paragraph" w:styleId="24">
    <w:name w:val="Body Text 2"/>
    <w:basedOn w:val="a"/>
    <w:link w:val="25"/>
    <w:rsid w:val="00F333EA"/>
    <w:pPr>
      <w:spacing w:after="120" w:line="480" w:lineRule="auto"/>
    </w:pPr>
    <w:rPr>
      <w:rFonts w:ascii="Times New Roman" w:eastAsia="Times New Roman" w:hAnsi="Times New Roman" w:cs="Times New Roman"/>
      <w:sz w:val="24"/>
      <w:szCs w:val="24"/>
      <w:lang w:eastAsia="ru-RU"/>
    </w:rPr>
  </w:style>
  <w:style w:type="character" w:customStyle="1" w:styleId="25">
    <w:name w:val="Основной текст 2 Знак"/>
    <w:basedOn w:val="a0"/>
    <w:link w:val="24"/>
    <w:rsid w:val="00F333EA"/>
    <w:rPr>
      <w:rFonts w:ascii="Times New Roman" w:eastAsia="Times New Roman" w:hAnsi="Times New Roman" w:cs="Times New Roman"/>
      <w:sz w:val="24"/>
      <w:szCs w:val="24"/>
      <w:lang w:eastAsia="ru-RU"/>
    </w:rPr>
  </w:style>
  <w:style w:type="paragraph" w:customStyle="1" w:styleId="Style5">
    <w:name w:val="Style5"/>
    <w:basedOn w:val="a"/>
    <w:rsid w:val="00F333EA"/>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12">
    <w:name w:val="Font Style12"/>
    <w:rsid w:val="00F333EA"/>
    <w:rPr>
      <w:rFonts w:ascii="Times New Roman" w:hAnsi="Times New Roman" w:cs="Times New Roman"/>
      <w:sz w:val="22"/>
      <w:szCs w:val="22"/>
    </w:rPr>
  </w:style>
  <w:style w:type="paragraph" w:customStyle="1" w:styleId="af1">
    <w:name w:val="Знак Знак Знак Знак"/>
    <w:basedOn w:val="a"/>
    <w:rsid w:val="00F333EA"/>
    <w:pPr>
      <w:spacing w:after="160" w:line="240" w:lineRule="exact"/>
    </w:pPr>
    <w:rPr>
      <w:rFonts w:ascii="Verdana" w:eastAsia="Times New Roman" w:hAnsi="Verdana" w:cs="Verdana"/>
      <w:sz w:val="20"/>
      <w:szCs w:val="20"/>
      <w:lang w:val="en-US"/>
    </w:rPr>
  </w:style>
  <w:style w:type="table" w:customStyle="1" w:styleId="12">
    <w:name w:val="Сетка таблицы1"/>
    <w:basedOn w:val="a1"/>
    <w:next w:val="a3"/>
    <w:uiPriority w:val="59"/>
    <w:rsid w:val="00F333E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2">
    <w:name w:val="FollowedHyperlink"/>
    <w:basedOn w:val="a0"/>
    <w:uiPriority w:val="99"/>
    <w:semiHidden/>
    <w:unhideWhenUsed/>
    <w:rsid w:val="00694F4E"/>
    <w:rPr>
      <w:color w:val="954F72"/>
      <w:u w:val="single"/>
    </w:rPr>
  </w:style>
  <w:style w:type="paragraph" w:customStyle="1" w:styleId="xl63">
    <w:name w:val="xl63"/>
    <w:basedOn w:val="a"/>
    <w:rsid w:val="00694F4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4">
    <w:name w:val="xl64"/>
    <w:basedOn w:val="a"/>
    <w:rsid w:val="00694F4E"/>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65">
    <w:name w:val="xl65"/>
    <w:basedOn w:val="a"/>
    <w:rsid w:val="00694F4E"/>
    <w:pPr>
      <w:spacing w:before="100" w:beforeAutospacing="1" w:after="100" w:afterAutospacing="1" w:line="240" w:lineRule="auto"/>
    </w:pPr>
    <w:rPr>
      <w:rFonts w:ascii="Times New Roman" w:eastAsia="Times New Roman" w:hAnsi="Times New Roman" w:cs="Times New Roman"/>
      <w:b/>
      <w:bCs/>
      <w:i/>
      <w:iCs/>
      <w:sz w:val="24"/>
      <w:szCs w:val="24"/>
      <w:lang w:eastAsia="ru-RU"/>
    </w:rPr>
  </w:style>
  <w:style w:type="paragraph" w:customStyle="1" w:styleId="xl66">
    <w:name w:val="xl66"/>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7">
    <w:name w:val="xl67"/>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8">
    <w:name w:val="xl68"/>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9">
    <w:name w:val="xl69"/>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0">
    <w:name w:val="xl70"/>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1">
    <w:name w:val="xl71"/>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3">
    <w:name w:val="xl73"/>
    <w:basedOn w:val="a"/>
    <w:rsid w:val="00694F4E"/>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4">
    <w:name w:val="xl74"/>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5">
    <w:name w:val="xl75"/>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6">
    <w:name w:val="xl76"/>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7">
    <w:name w:val="xl77"/>
    <w:basedOn w:val="a"/>
    <w:rsid w:val="00694F4E"/>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8">
    <w:name w:val="xl78"/>
    <w:basedOn w:val="a"/>
    <w:rsid w:val="00694F4E"/>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9">
    <w:name w:val="xl79"/>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
    <w:rsid w:val="00694F4E"/>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1">
    <w:name w:val="xl81"/>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2">
    <w:name w:val="xl82"/>
    <w:basedOn w:val="a"/>
    <w:rsid w:val="00694F4E"/>
    <w:pPr>
      <w:pBdr>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3">
    <w:name w:val="xl83"/>
    <w:basedOn w:val="a"/>
    <w:rsid w:val="00694F4E"/>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4">
    <w:name w:val="xl84"/>
    <w:basedOn w:val="a"/>
    <w:rsid w:val="00694F4E"/>
    <w:pPr>
      <w:pBdr>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5">
    <w:name w:val="xl85"/>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
    <w:rsid w:val="00694F4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7">
    <w:name w:val="xl87"/>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8">
    <w:name w:val="xl88"/>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
    <w:rsid w:val="00694F4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91">
    <w:name w:val="xl91"/>
    <w:basedOn w:val="a"/>
    <w:rsid w:val="00694F4E"/>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2">
    <w:name w:val="xl92"/>
    <w:basedOn w:val="a"/>
    <w:rsid w:val="00694F4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3">
    <w:name w:val="xl93"/>
    <w:basedOn w:val="a"/>
    <w:rsid w:val="00694F4E"/>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4">
    <w:name w:val="xl94"/>
    <w:basedOn w:val="a"/>
    <w:rsid w:val="00694F4E"/>
    <w:pP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5">
    <w:name w:val="xl95"/>
    <w:basedOn w:val="a"/>
    <w:rsid w:val="00694F4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6">
    <w:name w:val="xl96"/>
    <w:basedOn w:val="a"/>
    <w:rsid w:val="00694F4E"/>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7">
    <w:name w:val="xl97"/>
    <w:basedOn w:val="a"/>
    <w:rsid w:val="00694F4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8">
    <w:name w:val="xl98"/>
    <w:basedOn w:val="a"/>
    <w:rsid w:val="00694F4E"/>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9">
    <w:name w:val="xl99"/>
    <w:basedOn w:val="a"/>
    <w:rsid w:val="00694F4E"/>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0">
    <w:name w:val="xl100"/>
    <w:basedOn w:val="a"/>
    <w:rsid w:val="00694F4E"/>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1">
    <w:name w:val="xl101"/>
    <w:basedOn w:val="a"/>
    <w:rsid w:val="00694F4E"/>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2">
    <w:name w:val="xl102"/>
    <w:basedOn w:val="a"/>
    <w:rsid w:val="00694F4E"/>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3">
    <w:name w:val="xl103"/>
    <w:basedOn w:val="a"/>
    <w:rsid w:val="00694F4E"/>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4">
    <w:name w:val="xl104"/>
    <w:basedOn w:val="a"/>
    <w:rsid w:val="00694F4E"/>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5">
    <w:name w:val="xl105"/>
    <w:basedOn w:val="a"/>
    <w:rsid w:val="00694F4E"/>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6">
    <w:name w:val="xl106"/>
    <w:basedOn w:val="a"/>
    <w:rsid w:val="00694F4E"/>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7">
    <w:name w:val="xl107"/>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styleId="af3">
    <w:name w:val="Title"/>
    <w:basedOn w:val="a"/>
    <w:next w:val="a"/>
    <w:link w:val="af4"/>
    <w:uiPriority w:val="10"/>
    <w:qFormat/>
    <w:rsid w:val="004014F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f4">
    <w:name w:val="Название Знак"/>
    <w:basedOn w:val="a0"/>
    <w:link w:val="af3"/>
    <w:uiPriority w:val="10"/>
    <w:rsid w:val="004014FE"/>
    <w:rPr>
      <w:rFonts w:asciiTheme="majorHAnsi" w:eastAsiaTheme="majorEastAsia" w:hAnsiTheme="majorHAnsi" w:cstheme="majorBidi"/>
      <w:color w:val="17365D" w:themeColor="text2" w:themeShade="BF"/>
      <w:spacing w:val="5"/>
      <w:kern w:val="28"/>
      <w:sz w:val="52"/>
      <w:szCs w:val="52"/>
    </w:rPr>
  </w:style>
  <w:style w:type="paragraph" w:customStyle="1" w:styleId="af5">
    <w:name w:val="Знак Знак Знак Знак Знак Знак Знак Знак Знак Знак Знак Знак Знак Знак Знак Знак Знак Знак Знак"/>
    <w:basedOn w:val="a"/>
    <w:rsid w:val="003672C9"/>
    <w:pPr>
      <w:spacing w:before="100" w:beforeAutospacing="1" w:after="100" w:afterAutospacing="1" w:line="240" w:lineRule="auto"/>
    </w:pPr>
    <w:rPr>
      <w:rFonts w:ascii="Tahoma" w:eastAsia="Times New Roman" w:hAnsi="Tahoma" w:cs="Times New Roman"/>
      <w:sz w:val="20"/>
      <w:szCs w:val="20"/>
      <w:lang w:val="en-US"/>
    </w:rPr>
  </w:style>
  <w:style w:type="character" w:styleId="af6">
    <w:name w:val="page number"/>
    <w:rsid w:val="00AF5C23"/>
  </w:style>
  <w:style w:type="numbering" w:customStyle="1" w:styleId="31">
    <w:name w:val="Нет списка3"/>
    <w:next w:val="a2"/>
    <w:uiPriority w:val="99"/>
    <w:semiHidden/>
    <w:unhideWhenUsed/>
    <w:rsid w:val="00170FB4"/>
  </w:style>
  <w:style w:type="paragraph" w:customStyle="1" w:styleId="font5">
    <w:name w:val="font5"/>
    <w:basedOn w:val="a"/>
    <w:rsid w:val="00170FB4"/>
    <w:pPr>
      <w:spacing w:before="100" w:beforeAutospacing="1" w:after="100" w:afterAutospacing="1" w:line="240" w:lineRule="auto"/>
    </w:pPr>
    <w:rPr>
      <w:rFonts w:ascii="Arial" w:eastAsia="Times New Roman" w:hAnsi="Arial" w:cs="Arial"/>
      <w:i/>
      <w:iCs/>
      <w:sz w:val="18"/>
      <w:szCs w:val="18"/>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F3957"/>
  </w:style>
  <w:style w:type="paragraph" w:styleId="1">
    <w:name w:val="heading 1"/>
    <w:basedOn w:val="a"/>
    <w:next w:val="a"/>
    <w:link w:val="10"/>
    <w:qFormat/>
    <w:rsid w:val="00461898"/>
    <w:pPr>
      <w:keepNext/>
      <w:spacing w:after="0" w:line="240" w:lineRule="auto"/>
      <w:outlineLvl w:val="0"/>
    </w:pPr>
    <w:rPr>
      <w:rFonts w:ascii="Times New Roman" w:eastAsia="Times New Roman" w:hAnsi="Times New Roman" w:cs="Times New Roman"/>
      <w:sz w:val="32"/>
      <w:szCs w:val="24"/>
      <w:lang w:eastAsia="ru-RU"/>
    </w:rPr>
  </w:style>
  <w:style w:type="paragraph" w:styleId="2">
    <w:name w:val="heading 2"/>
    <w:basedOn w:val="a"/>
    <w:next w:val="a"/>
    <w:link w:val="20"/>
    <w:unhideWhenUsed/>
    <w:qFormat/>
    <w:rsid w:val="00AD2CD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461898"/>
    <w:pPr>
      <w:keepNext/>
      <w:spacing w:after="0" w:line="240" w:lineRule="auto"/>
      <w:ind w:hanging="180"/>
      <w:outlineLvl w:val="2"/>
    </w:pPr>
    <w:rPr>
      <w:rFonts w:ascii="Times New Roman" w:eastAsia="Times New Roman" w:hAnsi="Times New Roman" w:cs="Times New Roman"/>
      <w:sz w:val="28"/>
      <w:szCs w:val="24"/>
      <w:lang w:eastAsia="ru-RU"/>
    </w:rPr>
  </w:style>
  <w:style w:type="paragraph" w:styleId="4">
    <w:name w:val="heading 4"/>
    <w:basedOn w:val="a"/>
    <w:next w:val="a"/>
    <w:link w:val="40"/>
    <w:uiPriority w:val="9"/>
    <w:unhideWhenUsed/>
    <w:qFormat/>
    <w:rsid w:val="00461898"/>
    <w:pPr>
      <w:keepNext/>
      <w:spacing w:after="0" w:line="240" w:lineRule="auto"/>
      <w:outlineLvl w:val="3"/>
    </w:pPr>
    <w:rPr>
      <w:rFonts w:ascii="Times New Roman" w:eastAsia="Times New Roman" w:hAnsi="Times New Roman" w:cs="Times New Roman"/>
      <w:b/>
      <w:bCs/>
      <w:i/>
      <w:iCs/>
      <w:sz w:val="24"/>
      <w:szCs w:val="24"/>
      <w:lang w:eastAsia="ru-RU"/>
    </w:rPr>
  </w:style>
  <w:style w:type="paragraph" w:styleId="5">
    <w:name w:val="heading 5"/>
    <w:basedOn w:val="a"/>
    <w:next w:val="a"/>
    <w:link w:val="50"/>
    <w:uiPriority w:val="9"/>
    <w:semiHidden/>
    <w:unhideWhenUsed/>
    <w:qFormat/>
    <w:rsid w:val="00F333EA"/>
    <w:pPr>
      <w:spacing w:before="240" w:after="60" w:line="240" w:lineRule="auto"/>
      <w:outlineLvl w:val="4"/>
    </w:pPr>
    <w:rPr>
      <w:rFonts w:ascii="Calibri" w:eastAsia="Times New Roman" w:hAnsi="Calibri" w:cs="Times New Roman"/>
      <w:b/>
      <w:bCs/>
      <w:i/>
      <w:iCs/>
      <w:sz w:val="26"/>
      <w:szCs w:val="26"/>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F39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3F3957"/>
    <w:rPr>
      <w:color w:val="0000FF" w:themeColor="hyperlink"/>
      <w:u w:val="single"/>
    </w:rPr>
  </w:style>
  <w:style w:type="paragraph" w:styleId="a5">
    <w:name w:val="Balloon Text"/>
    <w:basedOn w:val="a"/>
    <w:link w:val="a6"/>
    <w:uiPriority w:val="99"/>
    <w:semiHidden/>
    <w:unhideWhenUsed/>
    <w:rsid w:val="00FC527C"/>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FC527C"/>
    <w:rPr>
      <w:rFonts w:ascii="Tahoma" w:hAnsi="Tahoma" w:cs="Tahoma"/>
      <w:sz w:val="16"/>
      <w:szCs w:val="16"/>
    </w:rPr>
  </w:style>
  <w:style w:type="character" w:customStyle="1" w:styleId="10">
    <w:name w:val="Заголовок 1 Знак"/>
    <w:basedOn w:val="a0"/>
    <w:link w:val="1"/>
    <w:rsid w:val="00461898"/>
    <w:rPr>
      <w:rFonts w:ascii="Times New Roman" w:eastAsia="Times New Roman" w:hAnsi="Times New Roman" w:cs="Times New Roman"/>
      <w:sz w:val="32"/>
      <w:szCs w:val="24"/>
      <w:lang w:eastAsia="ru-RU"/>
    </w:rPr>
  </w:style>
  <w:style w:type="character" w:customStyle="1" w:styleId="30">
    <w:name w:val="Заголовок 3 Знак"/>
    <w:basedOn w:val="a0"/>
    <w:link w:val="3"/>
    <w:uiPriority w:val="9"/>
    <w:rsid w:val="00461898"/>
    <w:rPr>
      <w:rFonts w:ascii="Times New Roman" w:eastAsia="Times New Roman" w:hAnsi="Times New Roman" w:cs="Times New Roman"/>
      <w:sz w:val="28"/>
      <w:szCs w:val="24"/>
      <w:lang w:eastAsia="ru-RU"/>
    </w:rPr>
  </w:style>
  <w:style w:type="character" w:customStyle="1" w:styleId="40">
    <w:name w:val="Заголовок 4 Знак"/>
    <w:basedOn w:val="a0"/>
    <w:link w:val="4"/>
    <w:uiPriority w:val="9"/>
    <w:rsid w:val="00461898"/>
    <w:rPr>
      <w:rFonts w:ascii="Times New Roman" w:eastAsia="Times New Roman" w:hAnsi="Times New Roman" w:cs="Times New Roman"/>
      <w:b/>
      <w:bCs/>
      <w:i/>
      <w:iCs/>
      <w:sz w:val="24"/>
      <w:szCs w:val="24"/>
      <w:lang w:eastAsia="ru-RU"/>
    </w:rPr>
  </w:style>
  <w:style w:type="numbering" w:customStyle="1" w:styleId="11">
    <w:name w:val="Нет списка1"/>
    <w:next w:val="a2"/>
    <w:uiPriority w:val="99"/>
    <w:semiHidden/>
    <w:unhideWhenUsed/>
    <w:rsid w:val="00461898"/>
  </w:style>
  <w:style w:type="paragraph" w:styleId="a7">
    <w:name w:val="footer"/>
    <w:basedOn w:val="a"/>
    <w:link w:val="a8"/>
    <w:uiPriority w:val="99"/>
    <w:rsid w:val="00461898"/>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8">
    <w:name w:val="Нижний колонтитул Знак"/>
    <w:basedOn w:val="a0"/>
    <w:link w:val="a7"/>
    <w:uiPriority w:val="99"/>
    <w:rsid w:val="00461898"/>
    <w:rPr>
      <w:rFonts w:ascii="Times New Roman" w:eastAsia="Times New Roman" w:hAnsi="Times New Roman" w:cs="Times New Roman"/>
      <w:sz w:val="24"/>
      <w:szCs w:val="24"/>
      <w:lang w:eastAsia="ru-RU"/>
    </w:rPr>
  </w:style>
  <w:style w:type="paragraph" w:styleId="a9">
    <w:name w:val="caption"/>
    <w:basedOn w:val="a"/>
    <w:next w:val="a"/>
    <w:qFormat/>
    <w:rsid w:val="00461898"/>
    <w:pPr>
      <w:spacing w:after="0" w:line="240" w:lineRule="auto"/>
    </w:pPr>
    <w:rPr>
      <w:rFonts w:ascii="Times New Roman" w:eastAsia="Times New Roman" w:hAnsi="Times New Roman" w:cs="Times New Roman"/>
      <w:b/>
      <w:bCs/>
      <w:sz w:val="24"/>
      <w:szCs w:val="24"/>
      <w:lang w:eastAsia="ru-RU"/>
    </w:rPr>
  </w:style>
  <w:style w:type="paragraph" w:styleId="aa">
    <w:name w:val="List Paragraph"/>
    <w:basedOn w:val="a"/>
    <w:uiPriority w:val="34"/>
    <w:qFormat/>
    <w:rsid w:val="00461898"/>
    <w:pPr>
      <w:spacing w:after="0" w:line="240" w:lineRule="auto"/>
      <w:ind w:left="720"/>
      <w:contextualSpacing/>
    </w:pPr>
    <w:rPr>
      <w:rFonts w:ascii="Times New Roman" w:eastAsia="Times New Roman" w:hAnsi="Times New Roman" w:cs="Times New Roman"/>
      <w:sz w:val="24"/>
      <w:szCs w:val="24"/>
      <w:lang w:eastAsia="ru-RU"/>
    </w:rPr>
  </w:style>
  <w:style w:type="paragraph" w:styleId="ab">
    <w:name w:val="header"/>
    <w:basedOn w:val="a"/>
    <w:link w:val="ac"/>
    <w:uiPriority w:val="99"/>
    <w:unhideWhenUsed/>
    <w:rsid w:val="00461898"/>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c">
    <w:name w:val="Верхний колонтитул Знак"/>
    <w:basedOn w:val="a0"/>
    <w:link w:val="ab"/>
    <w:uiPriority w:val="99"/>
    <w:rsid w:val="00461898"/>
    <w:rPr>
      <w:rFonts w:ascii="Times New Roman" w:eastAsia="Times New Roman" w:hAnsi="Times New Roman" w:cs="Times New Roman"/>
      <w:sz w:val="24"/>
      <w:szCs w:val="24"/>
      <w:lang w:eastAsia="ru-RU"/>
    </w:rPr>
  </w:style>
  <w:style w:type="character" w:customStyle="1" w:styleId="20">
    <w:name w:val="Заголовок 2 Знак"/>
    <w:basedOn w:val="a0"/>
    <w:link w:val="2"/>
    <w:rsid w:val="00AD2CD9"/>
    <w:rPr>
      <w:rFonts w:asciiTheme="majorHAnsi" w:eastAsiaTheme="majorEastAsia" w:hAnsiTheme="majorHAnsi" w:cstheme="majorBidi"/>
      <w:b/>
      <w:bCs/>
      <w:color w:val="4F81BD" w:themeColor="accent1"/>
      <w:sz w:val="26"/>
      <w:szCs w:val="26"/>
    </w:rPr>
  </w:style>
  <w:style w:type="character" w:customStyle="1" w:styleId="50">
    <w:name w:val="Заголовок 5 Знак"/>
    <w:basedOn w:val="a0"/>
    <w:link w:val="5"/>
    <w:uiPriority w:val="9"/>
    <w:semiHidden/>
    <w:rsid w:val="00F333EA"/>
    <w:rPr>
      <w:rFonts w:ascii="Calibri" w:eastAsia="Times New Roman" w:hAnsi="Calibri" w:cs="Times New Roman"/>
      <w:b/>
      <w:bCs/>
      <w:i/>
      <w:iCs/>
      <w:sz w:val="26"/>
      <w:szCs w:val="26"/>
      <w:lang w:eastAsia="ru-RU"/>
    </w:rPr>
  </w:style>
  <w:style w:type="numbering" w:customStyle="1" w:styleId="21">
    <w:name w:val="Нет списка2"/>
    <w:next w:val="a2"/>
    <w:uiPriority w:val="99"/>
    <w:semiHidden/>
    <w:unhideWhenUsed/>
    <w:rsid w:val="00F333EA"/>
  </w:style>
  <w:style w:type="paragraph" w:styleId="ad">
    <w:name w:val="Body Text"/>
    <w:basedOn w:val="a"/>
    <w:link w:val="ae"/>
    <w:semiHidden/>
    <w:rsid w:val="00F333EA"/>
    <w:pPr>
      <w:suppressAutoHyphens/>
      <w:spacing w:after="120" w:line="240" w:lineRule="auto"/>
    </w:pPr>
    <w:rPr>
      <w:rFonts w:ascii="Times New Roman CYR" w:eastAsia="Times New Roman" w:hAnsi="Times New Roman CYR" w:cs="Times New Roman"/>
      <w:sz w:val="20"/>
      <w:szCs w:val="20"/>
      <w:lang w:eastAsia="ar-SA"/>
    </w:rPr>
  </w:style>
  <w:style w:type="character" w:customStyle="1" w:styleId="ae">
    <w:name w:val="Основной текст Знак"/>
    <w:basedOn w:val="a0"/>
    <w:link w:val="ad"/>
    <w:semiHidden/>
    <w:rsid w:val="00F333EA"/>
    <w:rPr>
      <w:rFonts w:ascii="Times New Roman CYR" w:eastAsia="Times New Roman" w:hAnsi="Times New Roman CYR" w:cs="Times New Roman"/>
      <w:sz w:val="20"/>
      <w:szCs w:val="20"/>
      <w:lang w:eastAsia="ar-SA"/>
    </w:rPr>
  </w:style>
  <w:style w:type="paragraph" w:styleId="22">
    <w:name w:val="Body Text Indent 2"/>
    <w:basedOn w:val="a"/>
    <w:link w:val="23"/>
    <w:semiHidden/>
    <w:rsid w:val="00F333EA"/>
    <w:pPr>
      <w:suppressAutoHyphens/>
      <w:spacing w:after="120" w:line="480" w:lineRule="auto"/>
      <w:ind w:left="283"/>
    </w:pPr>
    <w:rPr>
      <w:rFonts w:ascii="Times New Roman CYR" w:eastAsia="Times New Roman" w:hAnsi="Times New Roman CYR" w:cs="Times New Roman"/>
      <w:sz w:val="20"/>
      <w:szCs w:val="20"/>
      <w:lang w:val="x-none" w:eastAsia="ar-SA"/>
    </w:rPr>
  </w:style>
  <w:style w:type="character" w:customStyle="1" w:styleId="23">
    <w:name w:val="Основной текст с отступом 2 Знак"/>
    <w:basedOn w:val="a0"/>
    <w:link w:val="22"/>
    <w:semiHidden/>
    <w:rsid w:val="00F333EA"/>
    <w:rPr>
      <w:rFonts w:ascii="Times New Roman CYR" w:eastAsia="Times New Roman" w:hAnsi="Times New Roman CYR" w:cs="Times New Roman"/>
      <w:sz w:val="20"/>
      <w:szCs w:val="20"/>
      <w:lang w:val="x-none" w:eastAsia="ar-SA"/>
    </w:rPr>
  </w:style>
  <w:style w:type="paragraph" w:styleId="af">
    <w:name w:val="Body Text Indent"/>
    <w:basedOn w:val="a"/>
    <w:link w:val="af0"/>
    <w:rsid w:val="00F333EA"/>
    <w:pPr>
      <w:spacing w:after="120" w:line="240" w:lineRule="auto"/>
      <w:ind w:left="283"/>
    </w:pPr>
    <w:rPr>
      <w:rFonts w:ascii="Times New Roman" w:eastAsia="Times New Roman" w:hAnsi="Times New Roman" w:cs="Times New Roman"/>
      <w:sz w:val="24"/>
      <w:szCs w:val="24"/>
      <w:lang w:eastAsia="ru-RU"/>
    </w:rPr>
  </w:style>
  <w:style w:type="character" w:customStyle="1" w:styleId="af0">
    <w:name w:val="Основной текст с отступом Знак"/>
    <w:basedOn w:val="a0"/>
    <w:link w:val="af"/>
    <w:rsid w:val="00F333EA"/>
    <w:rPr>
      <w:rFonts w:ascii="Times New Roman" w:eastAsia="Times New Roman" w:hAnsi="Times New Roman" w:cs="Times New Roman"/>
      <w:sz w:val="24"/>
      <w:szCs w:val="24"/>
      <w:lang w:eastAsia="ru-RU"/>
    </w:rPr>
  </w:style>
  <w:style w:type="paragraph" w:styleId="24">
    <w:name w:val="Body Text 2"/>
    <w:basedOn w:val="a"/>
    <w:link w:val="25"/>
    <w:rsid w:val="00F333EA"/>
    <w:pPr>
      <w:spacing w:after="120" w:line="480" w:lineRule="auto"/>
    </w:pPr>
    <w:rPr>
      <w:rFonts w:ascii="Times New Roman" w:eastAsia="Times New Roman" w:hAnsi="Times New Roman" w:cs="Times New Roman"/>
      <w:sz w:val="24"/>
      <w:szCs w:val="24"/>
      <w:lang w:eastAsia="ru-RU"/>
    </w:rPr>
  </w:style>
  <w:style w:type="character" w:customStyle="1" w:styleId="25">
    <w:name w:val="Основной текст 2 Знак"/>
    <w:basedOn w:val="a0"/>
    <w:link w:val="24"/>
    <w:rsid w:val="00F333EA"/>
    <w:rPr>
      <w:rFonts w:ascii="Times New Roman" w:eastAsia="Times New Roman" w:hAnsi="Times New Roman" w:cs="Times New Roman"/>
      <w:sz w:val="24"/>
      <w:szCs w:val="24"/>
      <w:lang w:eastAsia="ru-RU"/>
    </w:rPr>
  </w:style>
  <w:style w:type="paragraph" w:customStyle="1" w:styleId="Style5">
    <w:name w:val="Style5"/>
    <w:basedOn w:val="a"/>
    <w:rsid w:val="00F333EA"/>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12">
    <w:name w:val="Font Style12"/>
    <w:rsid w:val="00F333EA"/>
    <w:rPr>
      <w:rFonts w:ascii="Times New Roman" w:hAnsi="Times New Roman" w:cs="Times New Roman"/>
      <w:sz w:val="22"/>
      <w:szCs w:val="22"/>
    </w:rPr>
  </w:style>
  <w:style w:type="paragraph" w:customStyle="1" w:styleId="af1">
    <w:name w:val="Знак Знак Знак Знак"/>
    <w:basedOn w:val="a"/>
    <w:rsid w:val="00F333EA"/>
    <w:pPr>
      <w:spacing w:after="160" w:line="240" w:lineRule="exact"/>
    </w:pPr>
    <w:rPr>
      <w:rFonts w:ascii="Verdana" w:eastAsia="Times New Roman" w:hAnsi="Verdana" w:cs="Verdana"/>
      <w:sz w:val="20"/>
      <w:szCs w:val="20"/>
      <w:lang w:val="en-US"/>
    </w:rPr>
  </w:style>
  <w:style w:type="table" w:customStyle="1" w:styleId="12">
    <w:name w:val="Сетка таблицы1"/>
    <w:basedOn w:val="a1"/>
    <w:next w:val="a3"/>
    <w:uiPriority w:val="59"/>
    <w:rsid w:val="00F333E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2">
    <w:name w:val="FollowedHyperlink"/>
    <w:basedOn w:val="a0"/>
    <w:uiPriority w:val="99"/>
    <w:semiHidden/>
    <w:unhideWhenUsed/>
    <w:rsid w:val="00694F4E"/>
    <w:rPr>
      <w:color w:val="954F72"/>
      <w:u w:val="single"/>
    </w:rPr>
  </w:style>
  <w:style w:type="paragraph" w:customStyle="1" w:styleId="xl63">
    <w:name w:val="xl63"/>
    <w:basedOn w:val="a"/>
    <w:rsid w:val="00694F4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4">
    <w:name w:val="xl64"/>
    <w:basedOn w:val="a"/>
    <w:rsid w:val="00694F4E"/>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65">
    <w:name w:val="xl65"/>
    <w:basedOn w:val="a"/>
    <w:rsid w:val="00694F4E"/>
    <w:pPr>
      <w:spacing w:before="100" w:beforeAutospacing="1" w:after="100" w:afterAutospacing="1" w:line="240" w:lineRule="auto"/>
    </w:pPr>
    <w:rPr>
      <w:rFonts w:ascii="Times New Roman" w:eastAsia="Times New Roman" w:hAnsi="Times New Roman" w:cs="Times New Roman"/>
      <w:b/>
      <w:bCs/>
      <w:i/>
      <w:iCs/>
      <w:sz w:val="24"/>
      <w:szCs w:val="24"/>
      <w:lang w:eastAsia="ru-RU"/>
    </w:rPr>
  </w:style>
  <w:style w:type="paragraph" w:customStyle="1" w:styleId="xl66">
    <w:name w:val="xl66"/>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7">
    <w:name w:val="xl67"/>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8">
    <w:name w:val="xl68"/>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9">
    <w:name w:val="xl69"/>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0">
    <w:name w:val="xl70"/>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1">
    <w:name w:val="xl71"/>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3">
    <w:name w:val="xl73"/>
    <w:basedOn w:val="a"/>
    <w:rsid w:val="00694F4E"/>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4">
    <w:name w:val="xl74"/>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5">
    <w:name w:val="xl75"/>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6">
    <w:name w:val="xl76"/>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7">
    <w:name w:val="xl77"/>
    <w:basedOn w:val="a"/>
    <w:rsid w:val="00694F4E"/>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8">
    <w:name w:val="xl78"/>
    <w:basedOn w:val="a"/>
    <w:rsid w:val="00694F4E"/>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9">
    <w:name w:val="xl79"/>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
    <w:rsid w:val="00694F4E"/>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1">
    <w:name w:val="xl81"/>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2">
    <w:name w:val="xl82"/>
    <w:basedOn w:val="a"/>
    <w:rsid w:val="00694F4E"/>
    <w:pPr>
      <w:pBdr>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3">
    <w:name w:val="xl83"/>
    <w:basedOn w:val="a"/>
    <w:rsid w:val="00694F4E"/>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4">
    <w:name w:val="xl84"/>
    <w:basedOn w:val="a"/>
    <w:rsid w:val="00694F4E"/>
    <w:pPr>
      <w:pBdr>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5">
    <w:name w:val="xl85"/>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
    <w:rsid w:val="00694F4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7">
    <w:name w:val="xl87"/>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8">
    <w:name w:val="xl88"/>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
    <w:rsid w:val="00694F4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91">
    <w:name w:val="xl91"/>
    <w:basedOn w:val="a"/>
    <w:rsid w:val="00694F4E"/>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2">
    <w:name w:val="xl92"/>
    <w:basedOn w:val="a"/>
    <w:rsid w:val="00694F4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3">
    <w:name w:val="xl93"/>
    <w:basedOn w:val="a"/>
    <w:rsid w:val="00694F4E"/>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4">
    <w:name w:val="xl94"/>
    <w:basedOn w:val="a"/>
    <w:rsid w:val="00694F4E"/>
    <w:pP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5">
    <w:name w:val="xl95"/>
    <w:basedOn w:val="a"/>
    <w:rsid w:val="00694F4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6">
    <w:name w:val="xl96"/>
    <w:basedOn w:val="a"/>
    <w:rsid w:val="00694F4E"/>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7">
    <w:name w:val="xl97"/>
    <w:basedOn w:val="a"/>
    <w:rsid w:val="00694F4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8">
    <w:name w:val="xl98"/>
    <w:basedOn w:val="a"/>
    <w:rsid w:val="00694F4E"/>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9">
    <w:name w:val="xl99"/>
    <w:basedOn w:val="a"/>
    <w:rsid w:val="00694F4E"/>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0">
    <w:name w:val="xl100"/>
    <w:basedOn w:val="a"/>
    <w:rsid w:val="00694F4E"/>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1">
    <w:name w:val="xl101"/>
    <w:basedOn w:val="a"/>
    <w:rsid w:val="00694F4E"/>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2">
    <w:name w:val="xl102"/>
    <w:basedOn w:val="a"/>
    <w:rsid w:val="00694F4E"/>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3">
    <w:name w:val="xl103"/>
    <w:basedOn w:val="a"/>
    <w:rsid w:val="00694F4E"/>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4">
    <w:name w:val="xl104"/>
    <w:basedOn w:val="a"/>
    <w:rsid w:val="00694F4E"/>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5">
    <w:name w:val="xl105"/>
    <w:basedOn w:val="a"/>
    <w:rsid w:val="00694F4E"/>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6">
    <w:name w:val="xl106"/>
    <w:basedOn w:val="a"/>
    <w:rsid w:val="00694F4E"/>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7">
    <w:name w:val="xl107"/>
    <w:basedOn w:val="a"/>
    <w:rsid w:val="00694F4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styleId="af3">
    <w:name w:val="Title"/>
    <w:basedOn w:val="a"/>
    <w:next w:val="a"/>
    <w:link w:val="af4"/>
    <w:uiPriority w:val="10"/>
    <w:qFormat/>
    <w:rsid w:val="004014F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f4">
    <w:name w:val="Название Знак"/>
    <w:basedOn w:val="a0"/>
    <w:link w:val="af3"/>
    <w:uiPriority w:val="10"/>
    <w:rsid w:val="004014FE"/>
    <w:rPr>
      <w:rFonts w:asciiTheme="majorHAnsi" w:eastAsiaTheme="majorEastAsia" w:hAnsiTheme="majorHAnsi" w:cstheme="majorBidi"/>
      <w:color w:val="17365D" w:themeColor="text2" w:themeShade="BF"/>
      <w:spacing w:val="5"/>
      <w:kern w:val="28"/>
      <w:sz w:val="52"/>
      <w:szCs w:val="52"/>
    </w:rPr>
  </w:style>
  <w:style w:type="paragraph" w:customStyle="1" w:styleId="af5">
    <w:name w:val="Знак Знак Знак Знак Знак Знак Знак Знак Знак Знак Знак Знак Знак Знак Знак Знак Знак Знак Знак"/>
    <w:basedOn w:val="a"/>
    <w:rsid w:val="003672C9"/>
    <w:pPr>
      <w:spacing w:before="100" w:beforeAutospacing="1" w:after="100" w:afterAutospacing="1" w:line="240" w:lineRule="auto"/>
    </w:pPr>
    <w:rPr>
      <w:rFonts w:ascii="Tahoma" w:eastAsia="Times New Roman" w:hAnsi="Tahoma" w:cs="Times New Roman"/>
      <w:sz w:val="20"/>
      <w:szCs w:val="20"/>
      <w:lang w:val="en-US"/>
    </w:rPr>
  </w:style>
  <w:style w:type="character" w:styleId="af6">
    <w:name w:val="page number"/>
    <w:rsid w:val="00AF5C23"/>
  </w:style>
  <w:style w:type="numbering" w:customStyle="1" w:styleId="31">
    <w:name w:val="Нет списка3"/>
    <w:next w:val="a2"/>
    <w:uiPriority w:val="99"/>
    <w:semiHidden/>
    <w:unhideWhenUsed/>
    <w:rsid w:val="00170FB4"/>
  </w:style>
  <w:style w:type="paragraph" w:customStyle="1" w:styleId="font5">
    <w:name w:val="font5"/>
    <w:basedOn w:val="a"/>
    <w:rsid w:val="00170FB4"/>
    <w:pPr>
      <w:spacing w:before="100" w:beforeAutospacing="1" w:after="100" w:afterAutospacing="1" w:line="240" w:lineRule="auto"/>
    </w:pPr>
    <w:rPr>
      <w:rFonts w:ascii="Arial" w:eastAsia="Times New Roman" w:hAnsi="Arial" w:cs="Arial"/>
      <w:i/>
      <w:iCs/>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030579">
      <w:bodyDiv w:val="1"/>
      <w:marLeft w:val="0"/>
      <w:marRight w:val="0"/>
      <w:marTop w:val="0"/>
      <w:marBottom w:val="0"/>
      <w:divBdr>
        <w:top w:val="none" w:sz="0" w:space="0" w:color="auto"/>
        <w:left w:val="none" w:sz="0" w:space="0" w:color="auto"/>
        <w:bottom w:val="none" w:sz="0" w:space="0" w:color="auto"/>
        <w:right w:val="none" w:sz="0" w:space="0" w:color="auto"/>
      </w:divBdr>
    </w:div>
    <w:div w:id="150290850">
      <w:bodyDiv w:val="1"/>
      <w:marLeft w:val="0"/>
      <w:marRight w:val="0"/>
      <w:marTop w:val="0"/>
      <w:marBottom w:val="0"/>
      <w:divBdr>
        <w:top w:val="none" w:sz="0" w:space="0" w:color="auto"/>
        <w:left w:val="none" w:sz="0" w:space="0" w:color="auto"/>
        <w:bottom w:val="none" w:sz="0" w:space="0" w:color="auto"/>
        <w:right w:val="none" w:sz="0" w:space="0" w:color="auto"/>
      </w:divBdr>
    </w:div>
    <w:div w:id="308555662">
      <w:bodyDiv w:val="1"/>
      <w:marLeft w:val="0"/>
      <w:marRight w:val="0"/>
      <w:marTop w:val="0"/>
      <w:marBottom w:val="0"/>
      <w:divBdr>
        <w:top w:val="none" w:sz="0" w:space="0" w:color="auto"/>
        <w:left w:val="none" w:sz="0" w:space="0" w:color="auto"/>
        <w:bottom w:val="none" w:sz="0" w:space="0" w:color="auto"/>
        <w:right w:val="none" w:sz="0" w:space="0" w:color="auto"/>
      </w:divBdr>
    </w:div>
    <w:div w:id="445580410">
      <w:bodyDiv w:val="1"/>
      <w:marLeft w:val="0"/>
      <w:marRight w:val="0"/>
      <w:marTop w:val="0"/>
      <w:marBottom w:val="0"/>
      <w:divBdr>
        <w:top w:val="none" w:sz="0" w:space="0" w:color="auto"/>
        <w:left w:val="none" w:sz="0" w:space="0" w:color="auto"/>
        <w:bottom w:val="none" w:sz="0" w:space="0" w:color="auto"/>
        <w:right w:val="none" w:sz="0" w:space="0" w:color="auto"/>
      </w:divBdr>
    </w:div>
    <w:div w:id="693459924">
      <w:bodyDiv w:val="1"/>
      <w:marLeft w:val="0"/>
      <w:marRight w:val="0"/>
      <w:marTop w:val="0"/>
      <w:marBottom w:val="0"/>
      <w:divBdr>
        <w:top w:val="none" w:sz="0" w:space="0" w:color="auto"/>
        <w:left w:val="none" w:sz="0" w:space="0" w:color="auto"/>
        <w:bottom w:val="none" w:sz="0" w:space="0" w:color="auto"/>
        <w:right w:val="none" w:sz="0" w:space="0" w:color="auto"/>
      </w:divBdr>
    </w:div>
    <w:div w:id="830951178">
      <w:bodyDiv w:val="1"/>
      <w:marLeft w:val="0"/>
      <w:marRight w:val="0"/>
      <w:marTop w:val="0"/>
      <w:marBottom w:val="0"/>
      <w:divBdr>
        <w:top w:val="none" w:sz="0" w:space="0" w:color="auto"/>
        <w:left w:val="none" w:sz="0" w:space="0" w:color="auto"/>
        <w:bottom w:val="none" w:sz="0" w:space="0" w:color="auto"/>
        <w:right w:val="none" w:sz="0" w:space="0" w:color="auto"/>
      </w:divBdr>
    </w:div>
    <w:div w:id="932516583">
      <w:bodyDiv w:val="1"/>
      <w:marLeft w:val="0"/>
      <w:marRight w:val="0"/>
      <w:marTop w:val="0"/>
      <w:marBottom w:val="0"/>
      <w:divBdr>
        <w:top w:val="none" w:sz="0" w:space="0" w:color="auto"/>
        <w:left w:val="none" w:sz="0" w:space="0" w:color="auto"/>
        <w:bottom w:val="none" w:sz="0" w:space="0" w:color="auto"/>
        <w:right w:val="none" w:sz="0" w:space="0" w:color="auto"/>
      </w:divBdr>
    </w:div>
    <w:div w:id="1136676940">
      <w:bodyDiv w:val="1"/>
      <w:marLeft w:val="0"/>
      <w:marRight w:val="0"/>
      <w:marTop w:val="0"/>
      <w:marBottom w:val="0"/>
      <w:divBdr>
        <w:top w:val="none" w:sz="0" w:space="0" w:color="auto"/>
        <w:left w:val="none" w:sz="0" w:space="0" w:color="auto"/>
        <w:bottom w:val="none" w:sz="0" w:space="0" w:color="auto"/>
        <w:right w:val="none" w:sz="0" w:space="0" w:color="auto"/>
      </w:divBdr>
    </w:div>
    <w:div w:id="1255631757">
      <w:bodyDiv w:val="1"/>
      <w:marLeft w:val="0"/>
      <w:marRight w:val="0"/>
      <w:marTop w:val="0"/>
      <w:marBottom w:val="0"/>
      <w:divBdr>
        <w:top w:val="none" w:sz="0" w:space="0" w:color="auto"/>
        <w:left w:val="none" w:sz="0" w:space="0" w:color="auto"/>
        <w:bottom w:val="none" w:sz="0" w:space="0" w:color="auto"/>
        <w:right w:val="none" w:sz="0" w:space="0" w:color="auto"/>
      </w:divBdr>
    </w:div>
    <w:div w:id="1481537227">
      <w:bodyDiv w:val="1"/>
      <w:marLeft w:val="0"/>
      <w:marRight w:val="0"/>
      <w:marTop w:val="0"/>
      <w:marBottom w:val="0"/>
      <w:divBdr>
        <w:top w:val="none" w:sz="0" w:space="0" w:color="auto"/>
        <w:left w:val="none" w:sz="0" w:space="0" w:color="auto"/>
        <w:bottom w:val="none" w:sz="0" w:space="0" w:color="auto"/>
        <w:right w:val="none" w:sz="0" w:space="0" w:color="auto"/>
      </w:divBdr>
    </w:div>
    <w:div w:id="1579095569">
      <w:bodyDiv w:val="1"/>
      <w:marLeft w:val="0"/>
      <w:marRight w:val="0"/>
      <w:marTop w:val="0"/>
      <w:marBottom w:val="0"/>
      <w:divBdr>
        <w:top w:val="none" w:sz="0" w:space="0" w:color="auto"/>
        <w:left w:val="none" w:sz="0" w:space="0" w:color="auto"/>
        <w:bottom w:val="none" w:sz="0" w:space="0" w:color="auto"/>
        <w:right w:val="none" w:sz="0" w:space="0" w:color="auto"/>
      </w:divBdr>
    </w:div>
    <w:div w:id="1880121422">
      <w:bodyDiv w:val="1"/>
      <w:marLeft w:val="0"/>
      <w:marRight w:val="0"/>
      <w:marTop w:val="0"/>
      <w:marBottom w:val="0"/>
      <w:divBdr>
        <w:top w:val="none" w:sz="0" w:space="0" w:color="auto"/>
        <w:left w:val="none" w:sz="0" w:space="0" w:color="auto"/>
        <w:bottom w:val="none" w:sz="0" w:space="0" w:color="auto"/>
        <w:right w:val="none" w:sz="0" w:space="0" w:color="auto"/>
      </w:divBdr>
    </w:div>
    <w:div w:id="1946376130">
      <w:bodyDiv w:val="1"/>
      <w:marLeft w:val="0"/>
      <w:marRight w:val="0"/>
      <w:marTop w:val="0"/>
      <w:marBottom w:val="0"/>
      <w:divBdr>
        <w:top w:val="none" w:sz="0" w:space="0" w:color="auto"/>
        <w:left w:val="none" w:sz="0" w:space="0" w:color="auto"/>
        <w:bottom w:val="none" w:sz="0" w:space="0" w:color="auto"/>
        <w:right w:val="none" w:sz="0" w:space="0" w:color="auto"/>
      </w:divBdr>
    </w:div>
    <w:div w:id="20626273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consultantplus://offline/ref=302F2A6120E1A53AA83C837576C7BFE162B8631C3715000B17839780D3P7g2J" TargetMode="External"/><Relationship Id="rId4" Type="http://schemas.microsoft.com/office/2007/relationships/stylesWithEffects" Target="stylesWithEffects.xml"/><Relationship Id="rId9" Type="http://schemas.openxmlformats.org/officeDocument/2006/relationships/hyperlink" Target="mailto:mva@stu.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BAFDD8-6754-471A-ACA1-4E149E479A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174</TotalTime>
  <Pages>13</Pages>
  <Words>4777</Words>
  <Characters>27234</Characters>
  <Application>Microsoft Office Word</Application>
  <DocSecurity>0</DocSecurity>
  <Lines>226</Lines>
  <Paragraphs>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31948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16</cp:revision>
  <cp:lastPrinted>2015-01-22T05:10:00Z</cp:lastPrinted>
  <dcterms:created xsi:type="dcterms:W3CDTF">2015-05-26T09:37:00Z</dcterms:created>
  <dcterms:modified xsi:type="dcterms:W3CDTF">2015-10-12T05:21:00Z</dcterms:modified>
</cp:coreProperties>
</file>