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A233A0"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A233A0">
        <w:rPr>
          <w:rFonts w:ascii="Times New Roman" w:hAnsi="Times New Roman" w:cs="Times New Roman"/>
        </w:rPr>
        <w:t>УТВЕРЖДАЮ</w:t>
      </w:r>
    </w:p>
    <w:p w:rsidR="00A233A0" w:rsidRPr="00A233A0" w:rsidRDefault="00E7194C">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Прорек</w:t>
      </w:r>
      <w:r w:rsidR="00CD2C52">
        <w:rPr>
          <w:rFonts w:ascii="Times New Roman" w:hAnsi="Times New Roman" w:cs="Times New Roman"/>
        </w:rPr>
        <w:t>тор  СГУ</w:t>
      </w:r>
      <w:r w:rsidR="00501A64">
        <w:rPr>
          <w:rFonts w:ascii="Times New Roman" w:hAnsi="Times New Roman" w:cs="Times New Roman"/>
        </w:rPr>
        <w:t>ПС _________</w:t>
      </w:r>
      <w:proofErr w:type="gramStart"/>
      <w:r w:rsidR="00FF26BF">
        <w:rPr>
          <w:rFonts w:ascii="Times New Roman" w:hAnsi="Times New Roman" w:cs="Times New Roman"/>
        </w:rPr>
        <w:t>п</w:t>
      </w:r>
      <w:proofErr w:type="gramEnd"/>
      <w:r w:rsidR="00FF26BF">
        <w:rPr>
          <w:rFonts w:ascii="Times New Roman" w:hAnsi="Times New Roman" w:cs="Times New Roman"/>
        </w:rPr>
        <w:t>/п</w:t>
      </w:r>
      <w:r w:rsidR="00501A64">
        <w:rPr>
          <w:rFonts w:ascii="Times New Roman" w:hAnsi="Times New Roman" w:cs="Times New Roman"/>
        </w:rPr>
        <w:t xml:space="preserve">_____ </w:t>
      </w:r>
      <w:proofErr w:type="spellStart"/>
      <w:r w:rsidR="004414DC">
        <w:rPr>
          <w:rFonts w:ascii="Times New Roman" w:hAnsi="Times New Roman" w:cs="Times New Roman"/>
        </w:rPr>
        <w:t>О.Ю.Васильев</w:t>
      </w:r>
      <w:proofErr w:type="spellEnd"/>
    </w:p>
    <w:p w:rsidR="00A233A0" w:rsidRPr="00B47C27"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A233A0" w:rsidRDefault="009E76E9">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w:t>
      </w:r>
      <w:r w:rsidR="007454B0">
        <w:rPr>
          <w:rFonts w:ascii="Times New Roman" w:hAnsi="Times New Roman" w:cs="Times New Roman"/>
        </w:rPr>
        <w:t xml:space="preserve">  </w:t>
      </w:r>
      <w:r w:rsidR="00FF26BF">
        <w:rPr>
          <w:rFonts w:ascii="Times New Roman" w:hAnsi="Times New Roman" w:cs="Times New Roman"/>
        </w:rPr>
        <w:t>30</w:t>
      </w:r>
      <w:r w:rsidR="007454B0">
        <w:rPr>
          <w:rFonts w:ascii="Times New Roman" w:hAnsi="Times New Roman" w:cs="Times New Roman"/>
        </w:rPr>
        <w:t xml:space="preserve"> </w:t>
      </w:r>
      <w:r>
        <w:rPr>
          <w:rFonts w:ascii="Times New Roman" w:hAnsi="Times New Roman" w:cs="Times New Roman"/>
        </w:rPr>
        <w:t xml:space="preserve">  "     </w:t>
      </w:r>
      <w:r w:rsidR="004414DC">
        <w:rPr>
          <w:rFonts w:ascii="Times New Roman" w:hAnsi="Times New Roman" w:cs="Times New Roman"/>
        </w:rPr>
        <w:t>мая</w:t>
      </w:r>
      <w:r>
        <w:rPr>
          <w:rFonts w:ascii="Times New Roman" w:hAnsi="Times New Roman" w:cs="Times New Roman"/>
        </w:rPr>
        <w:t xml:space="preserve"> </w:t>
      </w:r>
      <w:r w:rsidR="006703F2">
        <w:rPr>
          <w:rFonts w:ascii="Times New Roman" w:hAnsi="Times New Roman" w:cs="Times New Roman"/>
        </w:rPr>
        <w:t xml:space="preserve"> </w:t>
      </w:r>
      <w:r w:rsidR="00CD2C52">
        <w:rPr>
          <w:rFonts w:ascii="Times New Roman" w:hAnsi="Times New Roman" w:cs="Times New Roman"/>
        </w:rPr>
        <w:t xml:space="preserve"> </w:t>
      </w:r>
      <w:r w:rsidR="00992A70">
        <w:rPr>
          <w:rFonts w:ascii="Times New Roman" w:hAnsi="Times New Roman" w:cs="Times New Roman"/>
        </w:rPr>
        <w:t xml:space="preserve"> 201</w:t>
      </w:r>
      <w:r w:rsidR="00E829C6">
        <w:rPr>
          <w:rFonts w:ascii="Times New Roman" w:hAnsi="Times New Roman" w:cs="Times New Roman"/>
        </w:rPr>
        <w:t>6</w:t>
      </w:r>
      <w:r w:rsidR="00A233A0" w:rsidRPr="00A233A0">
        <w:rPr>
          <w:rFonts w:ascii="Times New Roman" w:hAnsi="Times New Roman" w:cs="Times New Roman"/>
        </w:rPr>
        <w:t xml:space="preserve"> г.</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Документация</w:t>
      </w:r>
    </w:p>
    <w:p w:rsidR="00D50E5E" w:rsidRDefault="00D50E5E" w:rsidP="00F07DA4">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об электронном аукционе</w:t>
      </w:r>
      <w:r w:rsidR="00F07DA4">
        <w:rPr>
          <w:rFonts w:ascii="Times New Roman" w:hAnsi="Times New Roman" w:cs="Times New Roman"/>
          <w:b/>
          <w:bCs/>
        </w:rPr>
        <w:t xml:space="preserve"> по закупке товаров, работ, услуг,</w:t>
      </w:r>
      <w:r w:rsidR="00A233A0" w:rsidRPr="00A233A0">
        <w:rPr>
          <w:rFonts w:ascii="Times New Roman" w:hAnsi="Times New Roman" w:cs="Times New Roman"/>
          <w:b/>
          <w:bCs/>
        </w:rPr>
        <w:t xml:space="preserve"> </w:t>
      </w:r>
      <w:r w:rsidR="00CC13BA">
        <w:rPr>
          <w:rFonts w:ascii="Times New Roman" w:hAnsi="Times New Roman" w:cs="Times New Roman"/>
          <w:b/>
          <w:bCs/>
        </w:rPr>
        <w:t xml:space="preserve">  </w:t>
      </w:r>
    </w:p>
    <w:p w:rsidR="00CC13BA"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Pr>
          <w:rFonts w:ascii="Times New Roman" w:hAnsi="Times New Roman" w:cs="Times New Roman"/>
          <w:b/>
          <w:bCs/>
        </w:rPr>
        <w:t>проводимом в порядке, предусмотренном Федеральным законом</w:t>
      </w:r>
      <w:r w:rsidRPr="00CC13BA">
        <w:rPr>
          <w:rFonts w:ascii="Times New Roman" w:hAnsi="Times New Roman" w:cs="Times New Roman"/>
          <w:b/>
          <w:bCs/>
        </w:rPr>
        <w:t xml:space="preserve">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A233A0"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Default="00D50E5E" w:rsidP="00F07DA4">
      <w:pPr>
        <w:widowControl w:val="0"/>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b/>
          <w:bCs/>
        </w:rPr>
        <w:t>г. Новосибирск</w:t>
      </w:r>
      <w:r w:rsidR="00992A70">
        <w:rPr>
          <w:rFonts w:ascii="Times New Roman" w:hAnsi="Times New Roman" w:cs="Times New Roman"/>
          <w:b/>
          <w:bCs/>
        </w:rPr>
        <w:t>, 201</w:t>
      </w:r>
      <w:r w:rsidR="00E829C6">
        <w:rPr>
          <w:rFonts w:ascii="Times New Roman" w:hAnsi="Times New Roman" w:cs="Times New Roman"/>
          <w:b/>
          <w:bCs/>
        </w:rPr>
        <w:t>6</w:t>
      </w:r>
      <w:r w:rsidR="00A233A0" w:rsidRPr="00A233A0">
        <w:rPr>
          <w:rFonts w:ascii="Times New Roman" w:hAnsi="Times New Roman" w:cs="Times New Roman"/>
          <w:b/>
          <w:bCs/>
        </w:rPr>
        <w:t xml:space="preserve"> г.</w:t>
      </w:r>
      <w:r w:rsidR="00F07DA4">
        <w:rPr>
          <w:rFonts w:ascii="Times New Roman" w:hAnsi="Times New Roman" w:cs="Times New Roman"/>
          <w:b/>
          <w:bCs/>
        </w:rPr>
        <w:t xml:space="preserve">                                                    Реестровый номер аукциона ЭА- </w:t>
      </w:r>
      <w:r w:rsidR="004414DC">
        <w:rPr>
          <w:rFonts w:ascii="Times New Roman" w:hAnsi="Times New Roman" w:cs="Times New Roman"/>
          <w:b/>
          <w:bCs/>
        </w:rPr>
        <w:t>14</w:t>
      </w:r>
    </w:p>
    <w:p w:rsidR="00F07DA4"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996351" w:rsidRDefault="00F07DA4" w:rsidP="00992A70">
      <w:pPr>
        <w:shd w:val="clear" w:color="auto" w:fill="FFFFFF"/>
        <w:snapToGrid w:val="0"/>
        <w:rPr>
          <w:rFonts w:ascii="Times New Roman" w:eastAsia="Times New Roman" w:hAnsi="Times New Roman" w:cs="Times New Roman"/>
          <w:b/>
          <w:i/>
          <w:lang w:eastAsia="ru-RU"/>
        </w:rPr>
      </w:pPr>
      <w:r>
        <w:rPr>
          <w:rFonts w:ascii="Times New Roman" w:hAnsi="Times New Roman" w:cs="Times New Roman"/>
          <w:b/>
          <w:bCs/>
        </w:rPr>
        <w:t xml:space="preserve">Объект </w:t>
      </w:r>
      <w:r w:rsidR="00EC04FC">
        <w:rPr>
          <w:rFonts w:ascii="Times New Roman" w:hAnsi="Times New Roman" w:cs="Times New Roman"/>
          <w:b/>
          <w:bCs/>
        </w:rPr>
        <w:t xml:space="preserve">закупки: </w:t>
      </w:r>
      <w:r w:rsidR="004414DC">
        <w:rPr>
          <w:rFonts w:ascii="Times New Roman" w:hAnsi="Times New Roman" w:cs="Times New Roman"/>
          <w:b/>
          <w:bCs/>
          <w:i/>
        </w:rPr>
        <w:t>Замена оконных блоков на объектах СГУПС.</w:t>
      </w:r>
    </w:p>
    <w:p w:rsidR="00D50E5E" w:rsidRDefault="00CC13BA">
      <w:pPr>
        <w:widowControl w:val="0"/>
        <w:autoSpaceDE w:val="0"/>
        <w:autoSpaceDN w:val="0"/>
        <w:adjustRightInd w:val="0"/>
        <w:spacing w:after="0" w:line="240" w:lineRule="auto"/>
        <w:jc w:val="center"/>
        <w:rPr>
          <w:rFonts w:ascii="Times New Roman" w:hAnsi="Times New Roman" w:cs="Times New Roman"/>
          <w:b/>
        </w:rPr>
      </w:pPr>
      <w:r w:rsidRPr="00CC13BA">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w:t>
      </w:r>
      <w:r>
        <w:rPr>
          <w:rFonts w:ascii="Times New Roman" w:hAnsi="Times New Roman" w:cs="Times New Roman"/>
          <w:b/>
        </w:rPr>
        <w:t>ный университет путей сообщения» (СГУПС)</w:t>
      </w:r>
    </w:p>
    <w:p w:rsidR="002D22AA" w:rsidRDefault="002D22AA" w:rsidP="002D22AA">
      <w:pPr>
        <w:widowControl w:val="0"/>
        <w:autoSpaceDE w:val="0"/>
        <w:autoSpaceDN w:val="0"/>
        <w:adjustRightInd w:val="0"/>
        <w:spacing w:after="0" w:line="240" w:lineRule="auto"/>
        <w:jc w:val="both"/>
        <w:rPr>
          <w:rFonts w:ascii="Times New Roman" w:hAnsi="Times New Roman" w:cs="Times New Roman"/>
          <w:b/>
        </w:rPr>
      </w:pPr>
      <w:r w:rsidRPr="00B47C27">
        <w:rPr>
          <w:rFonts w:ascii="Times New Roman" w:hAnsi="Times New Roman" w:cs="Times New Roman"/>
        </w:rPr>
        <w:t xml:space="preserve">      </w:t>
      </w:r>
    </w:p>
    <w:p w:rsidR="00EF5678" w:rsidRDefault="00EF5678">
      <w:pPr>
        <w:widowControl w:val="0"/>
        <w:autoSpaceDE w:val="0"/>
        <w:autoSpaceDN w:val="0"/>
        <w:adjustRightInd w:val="0"/>
        <w:spacing w:after="0" w:line="240" w:lineRule="auto"/>
        <w:jc w:val="center"/>
        <w:rPr>
          <w:rFonts w:ascii="Times New Roman" w:hAnsi="Times New Roman" w:cs="Times New Roman"/>
          <w:b/>
        </w:rPr>
      </w:pPr>
    </w:p>
    <w:p w:rsidR="00B779CE" w:rsidRDefault="00B47C27" w:rsidP="008E0793">
      <w:pPr>
        <w:widowControl w:val="0"/>
        <w:autoSpaceDE w:val="0"/>
        <w:autoSpaceDN w:val="0"/>
        <w:adjustRightInd w:val="0"/>
        <w:spacing w:after="0" w:line="240" w:lineRule="auto"/>
        <w:jc w:val="both"/>
        <w:rPr>
          <w:rFonts w:ascii="Times New Roman" w:hAnsi="Times New Roman" w:cs="Times New Roman"/>
          <w:b/>
        </w:rPr>
      </w:pPr>
      <w:r w:rsidRPr="00B47C27">
        <w:rPr>
          <w:rFonts w:ascii="Times New Roman" w:hAnsi="Times New Roman" w:cs="Times New Roman"/>
        </w:rPr>
        <w:t xml:space="preserve">   </w:t>
      </w:r>
      <w:r w:rsidR="008E0793">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002D22AA" w:rsidRPr="008108BE">
        <w:rPr>
          <w:rFonts w:ascii="Times New Roman" w:hAnsi="Times New Roman" w:cs="Times New Roman"/>
          <w:b/>
        </w:rPr>
        <w:t>тол</w:t>
      </w:r>
      <w:r w:rsidR="002D22AA">
        <w:rPr>
          <w:rFonts w:ascii="Times New Roman" w:hAnsi="Times New Roman" w:cs="Times New Roman"/>
          <w:b/>
        </w:rPr>
        <w:t xml:space="preserve">ько  субъектов малого </w:t>
      </w:r>
      <w:r w:rsidR="002D22AA" w:rsidRPr="008108BE">
        <w:rPr>
          <w:rFonts w:ascii="Times New Roman" w:hAnsi="Times New Roman" w:cs="Times New Roman"/>
          <w:b/>
        </w:rPr>
        <w:t xml:space="preserve"> предпринимательства и  социально ориентированные некоммерческие организации</w:t>
      </w:r>
      <w:r w:rsidR="00B779CE">
        <w:rPr>
          <w:rFonts w:ascii="Times New Roman" w:hAnsi="Times New Roman" w:cs="Times New Roman"/>
          <w:b/>
        </w:rPr>
        <w:t>.</w:t>
      </w:r>
    </w:p>
    <w:p w:rsidR="00086615" w:rsidRPr="00B7630D" w:rsidRDefault="00B779CE" w:rsidP="00086615">
      <w:pPr>
        <w:widowControl w:val="0"/>
        <w:autoSpaceDE w:val="0"/>
        <w:autoSpaceDN w:val="0"/>
        <w:adjustRightInd w:val="0"/>
        <w:spacing w:after="0" w:line="240" w:lineRule="auto"/>
        <w:jc w:val="both"/>
        <w:rPr>
          <w:rFonts w:ascii="Times New Roman" w:hAnsi="Times New Roman" w:cs="Times New Roman"/>
          <w:bCs/>
        </w:rPr>
      </w:pPr>
      <w:r>
        <w:rPr>
          <w:rFonts w:ascii="Times New Roman" w:hAnsi="Times New Roman" w:cs="Times New Roman"/>
          <w:bCs/>
        </w:rPr>
        <w:t xml:space="preserve">    </w:t>
      </w:r>
      <w:proofErr w:type="gramStart"/>
      <w:r w:rsidRPr="00B7630D">
        <w:rPr>
          <w:rFonts w:ascii="Times New Roman" w:hAnsi="Times New Roman" w:cs="Times New Roman"/>
          <w:bCs/>
        </w:rPr>
        <w:t xml:space="preserve">К субъектам малого </w:t>
      </w:r>
      <w:r w:rsidR="00086615" w:rsidRPr="00B7630D">
        <w:rPr>
          <w:rFonts w:ascii="Times New Roman" w:hAnsi="Times New Roman" w:cs="Times New Roman"/>
          <w:bCs/>
        </w:rPr>
        <w:t xml:space="preserve"> предпринимательства  относятся зарегистрированные в соответствии с законодательством Российской Федерации, хозяйственные общества, хозяйственные партнерства, производственные кооперативы, сельскохозяйственные потребительские кооперативы, крестьянские (фермерские) хозяйства и индивидуальные предприниматели., 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roofErr w:type="gramEnd"/>
    </w:p>
    <w:p w:rsidR="00086615" w:rsidRPr="00B7630D" w:rsidRDefault="00086615" w:rsidP="00086615">
      <w:pPr>
        <w:widowControl w:val="0"/>
        <w:autoSpaceDE w:val="0"/>
        <w:autoSpaceDN w:val="0"/>
        <w:adjustRightInd w:val="0"/>
        <w:spacing w:after="0" w:line="240" w:lineRule="auto"/>
        <w:jc w:val="both"/>
        <w:rPr>
          <w:rFonts w:ascii="Times New Roman" w:hAnsi="Times New Roman" w:cs="Times New Roman"/>
          <w:bCs/>
        </w:rPr>
      </w:pPr>
      <w:r w:rsidRPr="00B7630D">
        <w:rPr>
          <w:rFonts w:ascii="Times New Roman" w:hAnsi="Times New Roman" w:cs="Times New Roman"/>
          <w:bCs/>
        </w:rPr>
        <w:t xml:space="preserve">     К социально ориентированным некоммерческим организациям относятся некоммерческие организации, осуществляющие в соответствии с учредительными документами виды деятельности, предусмотренные </w:t>
      </w:r>
      <w:hyperlink r:id="rId7" w:history="1">
        <w:r w:rsidRPr="00B7630D">
          <w:rPr>
            <w:rStyle w:val="a4"/>
            <w:rFonts w:ascii="Times New Roman" w:hAnsi="Times New Roman" w:cs="Times New Roman"/>
            <w:bCs/>
          </w:rPr>
          <w:t>п. 1 ст. 31.1</w:t>
        </w:r>
      </w:hyperlink>
      <w:r w:rsidRPr="00B7630D">
        <w:rPr>
          <w:rFonts w:ascii="Times New Roman" w:hAnsi="Times New Roman" w:cs="Times New Roman"/>
          <w:bCs/>
        </w:rPr>
        <w:t xml:space="preserve"> Федерального закона от 12.01.1996 N 7-ФЗ "О некоммерческих организациях"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w:t>
      </w:r>
    </w:p>
    <w:p w:rsidR="00B779CE" w:rsidRDefault="005B117D" w:rsidP="00B779CE">
      <w:pPr>
        <w:widowControl w:val="0"/>
        <w:autoSpaceDE w:val="0"/>
        <w:autoSpaceDN w:val="0"/>
        <w:adjustRightInd w:val="0"/>
        <w:spacing w:after="0" w:line="240" w:lineRule="auto"/>
        <w:jc w:val="both"/>
        <w:rPr>
          <w:rFonts w:ascii="Times New Roman" w:hAnsi="Times New Roman" w:cs="Times New Roman"/>
          <w:bCs/>
        </w:rPr>
      </w:pPr>
      <w:r w:rsidRPr="00B7630D">
        <w:rPr>
          <w:rFonts w:ascii="Times New Roman" w:hAnsi="Times New Roman" w:cs="Times New Roman"/>
          <w:bCs/>
        </w:rPr>
        <w:t xml:space="preserve">    Участником аукциона не может быть юридическое лицо</w:t>
      </w:r>
      <w:r w:rsidR="00FD5C0C" w:rsidRPr="00B7630D">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r w:rsidRPr="00B7630D">
        <w:rPr>
          <w:rFonts w:ascii="Times New Roman" w:hAnsi="Times New Roman" w:cs="Times New Roman"/>
        </w:rPr>
        <w:t xml:space="preserve"> в отношении юридических лиц (офшорных компаний</w:t>
      </w:r>
      <w:r w:rsidR="00FD5C0C" w:rsidRPr="00B7630D">
        <w:rPr>
          <w:rFonts w:ascii="Times New Roman" w:hAnsi="Times New Roman" w:cs="Times New Roman"/>
        </w:rPr>
        <w:t>)</w:t>
      </w:r>
      <w:r w:rsidRPr="00B7630D">
        <w:rPr>
          <w:rFonts w:ascii="Times New Roman" w:hAnsi="Times New Roman" w:cs="Times New Roman"/>
        </w:rPr>
        <w:t>.</w:t>
      </w:r>
    </w:p>
    <w:p w:rsidR="00B779CE" w:rsidRDefault="00B779CE" w:rsidP="00B779CE">
      <w:pPr>
        <w:widowControl w:val="0"/>
        <w:autoSpaceDE w:val="0"/>
        <w:autoSpaceDN w:val="0"/>
        <w:adjustRightInd w:val="0"/>
        <w:spacing w:after="0" w:line="240" w:lineRule="auto"/>
        <w:jc w:val="both"/>
        <w:rPr>
          <w:rFonts w:ascii="Times New Roman" w:hAnsi="Times New Roman" w:cs="Times New Roman"/>
          <w:bCs/>
        </w:rPr>
      </w:pPr>
      <w:r>
        <w:rPr>
          <w:rFonts w:ascii="Times New Roman" w:hAnsi="Times New Roman" w:cs="Times New Roman"/>
          <w:bCs/>
        </w:rPr>
        <w:t xml:space="preserve">    </w:t>
      </w:r>
    </w:p>
    <w:p w:rsidR="004227C5" w:rsidRDefault="004227C5" w:rsidP="00153B73">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Состав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b/>
        </w:rPr>
        <w:t xml:space="preserve">       </w:t>
      </w:r>
      <w:r w:rsidR="00153B73">
        <w:rPr>
          <w:rFonts w:ascii="Times New Roman" w:hAnsi="Times New Roman" w:cs="Times New Roman"/>
          <w:b/>
        </w:rPr>
        <w:t>Общая часть –</w:t>
      </w:r>
      <w:r w:rsidR="00153B73">
        <w:rPr>
          <w:rFonts w:ascii="Times New Roman" w:hAnsi="Times New Roman" w:cs="Times New Roman"/>
        </w:rPr>
        <w:t xml:space="preserve"> содержит общие положения и т</w:t>
      </w:r>
      <w:r w:rsidR="00AC5B4E">
        <w:rPr>
          <w:rFonts w:ascii="Times New Roman" w:hAnsi="Times New Roman" w:cs="Times New Roman"/>
        </w:rPr>
        <w:t>ребования, предъявляемые заказчиком</w:t>
      </w:r>
      <w:r w:rsidR="00153B73">
        <w:rPr>
          <w:rFonts w:ascii="Times New Roman" w:hAnsi="Times New Roman" w:cs="Times New Roman"/>
        </w:rPr>
        <w:t xml:space="preserve"> при проведении электронного аукциона.</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Информационная карта</w:t>
      </w:r>
      <w:r w:rsidR="00153B73">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Техническое задание</w:t>
      </w:r>
      <w:r w:rsidR="00153B73">
        <w:rPr>
          <w:rFonts w:ascii="Times New Roman" w:hAnsi="Times New Roman" w:cs="Times New Roman"/>
        </w:rPr>
        <w:t xml:space="preserve"> – </w:t>
      </w:r>
      <w:r>
        <w:rPr>
          <w:rFonts w:ascii="Times New Roman" w:hAnsi="Times New Roman" w:cs="Times New Roman"/>
        </w:rPr>
        <w:t xml:space="preserve">содержит </w:t>
      </w:r>
      <w:r w:rsidR="00153B73">
        <w:rPr>
          <w:rFonts w:ascii="Times New Roman" w:hAnsi="Times New Roman" w:cs="Times New Roman"/>
        </w:rPr>
        <w:t>подробное описание объекта закупки</w:t>
      </w:r>
      <w:r>
        <w:rPr>
          <w:rFonts w:ascii="Times New Roman" w:hAnsi="Times New Roman" w:cs="Times New Roman"/>
        </w:rPr>
        <w:t>, а также приложение о расчете начальной максимальной цены контракта.</w:t>
      </w:r>
    </w:p>
    <w:p w:rsidR="004227C5" w:rsidRPr="008F1B2F"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Pr="004227C5">
        <w:rPr>
          <w:rFonts w:ascii="Times New Roman" w:hAnsi="Times New Roman" w:cs="Times New Roman"/>
          <w:b/>
        </w:rPr>
        <w:t>Проект контракта</w:t>
      </w:r>
      <w:r w:rsidR="00AC5B4E">
        <w:rPr>
          <w:rFonts w:ascii="Times New Roman" w:hAnsi="Times New Roman" w:cs="Times New Roman"/>
          <w:b/>
        </w:rPr>
        <w:t xml:space="preserve"> </w:t>
      </w:r>
      <w:r w:rsidR="008F1B2F">
        <w:rPr>
          <w:rFonts w:ascii="Times New Roman" w:hAnsi="Times New Roman" w:cs="Times New Roman"/>
          <w:b/>
        </w:rPr>
        <w:t xml:space="preserve">- </w:t>
      </w:r>
      <w:r w:rsidR="00AC5B4E">
        <w:rPr>
          <w:rFonts w:ascii="Times New Roman" w:hAnsi="Times New Roman" w:cs="Times New Roman"/>
          <w:b/>
        </w:rPr>
        <w:t xml:space="preserve"> </w:t>
      </w:r>
      <w:r w:rsidR="00AC5B4E" w:rsidRPr="00AC5B4E">
        <w:rPr>
          <w:rFonts w:ascii="Times New Roman" w:hAnsi="Times New Roman" w:cs="Times New Roman"/>
        </w:rPr>
        <w:t>проект</w:t>
      </w:r>
      <w:r w:rsidR="00AC5B4E">
        <w:rPr>
          <w:rFonts w:ascii="Times New Roman" w:hAnsi="Times New Roman" w:cs="Times New Roman"/>
        </w:rPr>
        <w:t xml:space="preserve"> гражданско-правового</w:t>
      </w:r>
      <w:r w:rsidR="008F1B2F" w:rsidRPr="008F1B2F">
        <w:rPr>
          <w:rFonts w:ascii="Times New Roman" w:hAnsi="Times New Roman" w:cs="Times New Roman"/>
        </w:rPr>
        <w:t xml:space="preserve"> договор</w:t>
      </w:r>
      <w:r w:rsidR="00AC5B4E">
        <w:rPr>
          <w:rFonts w:ascii="Times New Roman" w:hAnsi="Times New Roman" w:cs="Times New Roman"/>
        </w:rPr>
        <w:t>а</w:t>
      </w:r>
      <w:r w:rsidR="008F1B2F" w:rsidRPr="008F1B2F">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8F1B2F">
        <w:rPr>
          <w:rFonts w:ascii="Times New Roman" w:hAnsi="Times New Roman" w:cs="Times New Roman"/>
        </w:rPr>
        <w:t>ств ст</w:t>
      </w:r>
      <w:proofErr w:type="gramEnd"/>
      <w:r w:rsidR="008F1B2F" w:rsidRPr="008F1B2F">
        <w:rPr>
          <w:rFonts w:ascii="Times New Roman" w:hAnsi="Times New Roman" w:cs="Times New Roman"/>
        </w:rPr>
        <w:t>орон по предмету аукциона.</w:t>
      </w:r>
    </w:p>
    <w:p w:rsidR="00A233A0" w:rsidRDefault="00153B73" w:rsidP="004227C5">
      <w:pPr>
        <w:widowControl w:val="0"/>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b/>
        </w:rPr>
        <w:t xml:space="preserve">       </w:t>
      </w:r>
    </w:p>
    <w:p w:rsidR="004227C5" w:rsidRDefault="004227C5" w:rsidP="004227C5">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ОБЩАЯ ЧАСТЬ</w:t>
      </w:r>
    </w:p>
    <w:p w:rsidR="004227C5" w:rsidRPr="004227C5"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A233A0">
        <w:rPr>
          <w:rFonts w:ascii="Times New Roman" w:hAnsi="Times New Roman" w:cs="Times New Roman"/>
          <w:b/>
          <w:bCs/>
        </w:rPr>
        <w:t>1. Требования к содержанию и составу заявки</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на участие 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4227C5"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1.1. </w:t>
      </w:r>
      <w:r w:rsidR="004227C5" w:rsidRPr="004227C5">
        <w:rPr>
          <w:rFonts w:ascii="Times New Roman" w:hAnsi="Times New Roman" w:cs="Times New Roman"/>
        </w:rPr>
        <w:t xml:space="preserve">Для участия в </w:t>
      </w:r>
      <w:r w:rsidR="004227C5">
        <w:rPr>
          <w:rFonts w:ascii="Times New Roman" w:hAnsi="Times New Roman" w:cs="Times New Roman"/>
        </w:rPr>
        <w:t>электронном аукционе</w:t>
      </w:r>
      <w:r w:rsidR="004227C5" w:rsidRPr="004227C5">
        <w:rPr>
          <w:rFonts w:ascii="Times New Roman" w:hAnsi="Times New Roman" w:cs="Times New Roman"/>
        </w:rPr>
        <w:t xml:space="preserve">, </w:t>
      </w:r>
      <w:r w:rsidR="00C57A76">
        <w:rPr>
          <w:rFonts w:ascii="Times New Roman" w:hAnsi="Times New Roman" w:cs="Times New Roman"/>
        </w:rPr>
        <w:t>лицо, получившее</w:t>
      </w:r>
      <w:r w:rsidR="004227C5" w:rsidRPr="004227C5">
        <w:rPr>
          <w:rFonts w:ascii="Times New Roman" w:hAnsi="Times New Roman" w:cs="Times New Roman"/>
        </w:rPr>
        <w:t xml:space="preserve"> аккредитацию на электронной площадке, подает заявку на участие в открытом аукционе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Заявка на участие в электронном аукционе состоит из двух частей.</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lastRenderedPageBreak/>
        <w:t xml:space="preserve">1.2. </w:t>
      </w:r>
      <w:proofErr w:type="gramStart"/>
      <w:r w:rsidRPr="00A233A0">
        <w:rPr>
          <w:rFonts w:ascii="Times New Roman" w:hAnsi="Times New Roman" w:cs="Times New Roman"/>
        </w:rPr>
        <w:t>Первая часть заявки на участие в электронном аук</w:t>
      </w:r>
      <w:r w:rsidR="00C57A76">
        <w:rPr>
          <w:rFonts w:ascii="Times New Roman" w:hAnsi="Times New Roman" w:cs="Times New Roman"/>
        </w:rPr>
        <w:t xml:space="preserve">ционе должна содержать </w:t>
      </w:r>
      <w:r w:rsidRPr="00A233A0">
        <w:rPr>
          <w:rFonts w:ascii="Times New Roman" w:hAnsi="Times New Roman" w:cs="Times New Roman"/>
        </w:rPr>
        <w:t xml:space="preserve"> информацию</w:t>
      </w:r>
      <w:r w:rsidR="00C57A76">
        <w:rPr>
          <w:rFonts w:ascii="Times New Roman" w:hAnsi="Times New Roman" w:cs="Times New Roman"/>
        </w:rPr>
        <w:t xml:space="preserve">, указанную в одном из подпунктов части 3 статьи 66 </w:t>
      </w:r>
      <w:r w:rsidR="00C57A76" w:rsidRPr="00C57A76">
        <w:rPr>
          <w:rFonts w:ascii="Times New Roman" w:hAnsi="Times New Roman" w:cs="Times New Roman"/>
        </w:rPr>
        <w:t>Федерального закона от 05.04.2013 N 44-ФЗ "О контрактной системе в сфере закупок товаров, работ, услуг для обеспечения государственных и муниципальных нужд" (дал</w:t>
      </w:r>
      <w:r w:rsidR="00C57A76">
        <w:rPr>
          <w:rFonts w:ascii="Times New Roman" w:hAnsi="Times New Roman" w:cs="Times New Roman"/>
        </w:rPr>
        <w:t>ее – Федеральный закон №44-ФЗ</w:t>
      </w:r>
      <w:r w:rsidR="00C57A76" w:rsidRPr="00C57A76">
        <w:rPr>
          <w:rFonts w:ascii="Times New Roman" w:hAnsi="Times New Roman" w:cs="Times New Roman"/>
        </w:rPr>
        <w:t xml:space="preserve">), </w:t>
      </w:r>
      <w:r w:rsidR="00C57A76">
        <w:rPr>
          <w:rFonts w:ascii="Times New Roman" w:hAnsi="Times New Roman" w:cs="Times New Roman"/>
        </w:rPr>
        <w:t xml:space="preserve"> в зависимости от предмета проводимого электронного аукциона.</w:t>
      </w:r>
      <w:proofErr w:type="gramEnd"/>
    </w:p>
    <w:p w:rsidR="00C57A76" w:rsidRPr="00A233A0" w:rsidRDefault="007D48F8">
      <w:pPr>
        <w:widowControl w:val="0"/>
        <w:autoSpaceDE w:val="0"/>
        <w:autoSpaceDN w:val="0"/>
        <w:adjustRightInd w:val="0"/>
        <w:spacing w:after="0" w:line="240" w:lineRule="auto"/>
        <w:ind w:firstLine="540"/>
        <w:jc w:val="both"/>
        <w:rPr>
          <w:rFonts w:ascii="Times New Roman" w:hAnsi="Times New Roman" w:cs="Times New Roman"/>
        </w:rPr>
      </w:pPr>
      <w:r w:rsidRPr="00C0708C">
        <w:rPr>
          <w:rFonts w:ascii="Times New Roman" w:hAnsi="Times New Roman" w:cs="Times New Roman"/>
          <w:b/>
        </w:rPr>
        <w:t>Конкретное</w:t>
      </w:r>
      <w:r w:rsidR="00C57A76" w:rsidRPr="00C0708C">
        <w:rPr>
          <w:rFonts w:ascii="Times New Roman" w:hAnsi="Times New Roman" w:cs="Times New Roman"/>
          <w:b/>
        </w:rPr>
        <w:t xml:space="preserve"> содержание</w:t>
      </w:r>
      <w:r w:rsidRPr="00C0708C">
        <w:rPr>
          <w:rFonts w:ascii="Times New Roman" w:hAnsi="Times New Roman" w:cs="Times New Roman"/>
          <w:b/>
        </w:rPr>
        <w:t xml:space="preserve"> информации</w:t>
      </w:r>
      <w:r w:rsidR="00C23DC8" w:rsidRPr="00C0708C">
        <w:rPr>
          <w:rFonts w:ascii="Times New Roman" w:hAnsi="Times New Roman" w:cs="Times New Roman"/>
          <w:b/>
        </w:rPr>
        <w:t>, предоставляемой в</w:t>
      </w:r>
      <w:r w:rsidR="00C57A76" w:rsidRPr="00C0708C">
        <w:rPr>
          <w:rFonts w:ascii="Times New Roman" w:hAnsi="Times New Roman" w:cs="Times New Roman"/>
          <w:b/>
        </w:rPr>
        <w:t xml:space="preserve"> первой части заявки</w:t>
      </w:r>
      <w:r w:rsidR="00C23DC8" w:rsidRPr="00C0708C">
        <w:rPr>
          <w:rFonts w:ascii="Times New Roman" w:hAnsi="Times New Roman" w:cs="Times New Roman"/>
          <w:b/>
        </w:rPr>
        <w:t>, определяется заказчиком  в зависимости от предмета закупки – предмета проводимого заказчиком электронного аукциона, и указывается в Информационной карте</w:t>
      </w:r>
      <w:r>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A233A0" w:rsidRDefault="00A233A0" w:rsidP="00030A0C">
      <w:pPr>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 xml:space="preserve">1) </w:t>
      </w:r>
      <w:r w:rsidR="00030A0C">
        <w:rPr>
          <w:rFonts w:ascii="Times New Roman" w:hAnsi="Times New Roman" w:cs="Times New Roman"/>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учредителей, членов коллегиального исполнительного органа</w:t>
      </w:r>
      <w:proofErr w:type="gramEnd"/>
      <w:r w:rsidR="00030A0C">
        <w:rPr>
          <w:rFonts w:ascii="Times New Roman" w:hAnsi="Times New Roman" w:cs="Times New Roman"/>
        </w:rPr>
        <w:t>, лица, исполняющего функции единоличного исполнительного органа участника такого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2) документы, подтверждающ</w:t>
      </w:r>
      <w:r w:rsidR="00DB492F">
        <w:rPr>
          <w:rFonts w:ascii="Times New Roman" w:hAnsi="Times New Roman" w:cs="Times New Roman"/>
        </w:rPr>
        <w:t xml:space="preserve">ие соответствие участника электронного </w:t>
      </w:r>
      <w:r w:rsidRPr="00A233A0">
        <w:rPr>
          <w:rFonts w:ascii="Times New Roman" w:hAnsi="Times New Roman" w:cs="Times New Roman"/>
        </w:rPr>
        <w:t xml:space="preserve"> аукциона требованиям, установленным</w:t>
      </w:r>
      <w:r w:rsidR="006332FB">
        <w:rPr>
          <w:rFonts w:ascii="Times New Roman" w:hAnsi="Times New Roman" w:cs="Times New Roman"/>
        </w:rPr>
        <w:t xml:space="preserve"> подпунктами 1 и 9</w:t>
      </w:r>
      <w:r w:rsidR="00DB492F">
        <w:rPr>
          <w:rFonts w:ascii="Times New Roman" w:hAnsi="Times New Roman" w:cs="Times New Roman"/>
        </w:rPr>
        <w:t xml:space="preserve"> пункта 3.1 Общей части документации </w:t>
      </w:r>
      <w:r w:rsidRPr="00A233A0">
        <w:rPr>
          <w:rFonts w:ascii="Times New Roman" w:hAnsi="Times New Roman" w:cs="Times New Roman"/>
        </w:rPr>
        <w:t>(при на</w:t>
      </w:r>
      <w:r w:rsidR="00DB492F">
        <w:rPr>
          <w:rFonts w:ascii="Times New Roman" w:hAnsi="Times New Roman" w:cs="Times New Roman"/>
        </w:rPr>
        <w:t>личии таких требований)</w:t>
      </w:r>
      <w:r w:rsidRPr="00A233A0">
        <w:rPr>
          <w:rFonts w:ascii="Times New Roman" w:hAnsi="Times New Roman" w:cs="Times New Roman"/>
        </w:rPr>
        <w:t xml:space="preserve">, или копии этих документов, а также декларация о соответствии участника </w:t>
      </w:r>
      <w:r w:rsidR="00DB492F">
        <w:rPr>
          <w:rFonts w:ascii="Times New Roman" w:hAnsi="Times New Roman" w:cs="Times New Roman"/>
        </w:rPr>
        <w:t>электронного</w:t>
      </w:r>
      <w:r w:rsidRPr="00A233A0">
        <w:rPr>
          <w:rFonts w:ascii="Times New Roman" w:hAnsi="Times New Roman" w:cs="Times New Roman"/>
        </w:rPr>
        <w:t xml:space="preserve"> аук</w:t>
      </w:r>
      <w:r w:rsidR="00DB492F">
        <w:rPr>
          <w:rFonts w:ascii="Times New Roman" w:hAnsi="Times New Roman" w:cs="Times New Roman"/>
        </w:rPr>
        <w:t>циона требованиям, у</w:t>
      </w:r>
      <w:r w:rsidR="006332FB">
        <w:rPr>
          <w:rFonts w:ascii="Times New Roman" w:hAnsi="Times New Roman" w:cs="Times New Roman"/>
        </w:rPr>
        <w:t xml:space="preserve">становленным в подпунктах  2 – </w:t>
      </w:r>
      <w:r w:rsidR="00CB7E45">
        <w:rPr>
          <w:rFonts w:ascii="Times New Roman" w:hAnsi="Times New Roman" w:cs="Times New Roman"/>
        </w:rPr>
        <w:t xml:space="preserve">6, </w:t>
      </w:r>
      <w:r w:rsidR="006332FB">
        <w:rPr>
          <w:rFonts w:ascii="Times New Roman" w:hAnsi="Times New Roman" w:cs="Times New Roman"/>
        </w:rPr>
        <w:t xml:space="preserve">7 </w:t>
      </w:r>
      <w:r w:rsidR="00DB492F">
        <w:rPr>
          <w:rFonts w:ascii="Times New Roman" w:hAnsi="Times New Roman" w:cs="Times New Roman"/>
        </w:rPr>
        <w:t xml:space="preserve"> пункта 3.1 Общей части</w:t>
      </w:r>
      <w:r w:rsidR="00AC5B4E">
        <w:rPr>
          <w:rFonts w:ascii="Times New Roman" w:hAnsi="Times New Roman" w:cs="Times New Roman"/>
        </w:rPr>
        <w:t xml:space="preserve"> </w:t>
      </w:r>
      <w:r w:rsidR="00DB492F">
        <w:rPr>
          <w:rFonts w:ascii="Times New Roman" w:hAnsi="Times New Roman" w:cs="Times New Roman"/>
        </w:rPr>
        <w:t xml:space="preserve"> документации</w:t>
      </w:r>
      <w:r w:rsidR="00AC5B4E">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Pr>
          <w:rFonts w:ascii="Times New Roman" w:hAnsi="Times New Roman" w:cs="Times New Roman"/>
        </w:rPr>
        <w:t xml:space="preserve"> услуге</w:t>
      </w:r>
      <w:r w:rsidR="006332FB">
        <w:rPr>
          <w:rFonts w:ascii="Times New Roman" w:hAnsi="Times New Roman" w:cs="Times New Roman"/>
        </w:rPr>
        <w:t>, при условии, что</w:t>
      </w:r>
      <w:r w:rsidR="00D378E4">
        <w:rPr>
          <w:rFonts w:ascii="Times New Roman" w:hAnsi="Times New Roman" w:cs="Times New Roman"/>
        </w:rPr>
        <w:t xml:space="preserve"> </w:t>
      </w:r>
      <w:r w:rsidR="006332FB" w:rsidRPr="006332FB">
        <w:rPr>
          <w:rFonts w:ascii="Times New Roman" w:hAnsi="Times New Roman" w:cs="Times New Roman"/>
          <w:b/>
        </w:rPr>
        <w:t xml:space="preserve"> </w:t>
      </w:r>
      <w:r w:rsidR="006332FB" w:rsidRPr="00D378E4">
        <w:rPr>
          <w:rFonts w:ascii="Times New Roman" w:hAnsi="Times New Roman" w:cs="Times New Roman"/>
        </w:rPr>
        <w:t>в соответствии с законодательством Российской Федерации</w:t>
      </w:r>
      <w:r w:rsidR="00D378E4" w:rsidRPr="00D378E4">
        <w:rPr>
          <w:rFonts w:ascii="Times New Roman" w:hAnsi="Times New Roman" w:cs="Times New Roman"/>
        </w:rPr>
        <w:t>, данные документы не</w:t>
      </w:r>
      <w:r w:rsidR="006332FB" w:rsidRPr="00D378E4">
        <w:rPr>
          <w:rFonts w:ascii="Times New Roman" w:hAnsi="Times New Roman" w:cs="Times New Roman"/>
        </w:rPr>
        <w:t xml:space="preserve"> передаются вместе с товаром</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A233A0">
        <w:rPr>
          <w:rFonts w:ascii="Times New Roman" w:hAnsi="Times New Roman" w:cs="Times New Roman"/>
        </w:rPr>
        <w:t xml:space="preserve"> контракта является крупной сделкой;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5) документы, подтверждающие право участника такого аукциона на получение преимущества в соответствии со </w:t>
      </w:r>
      <w:hyperlink r:id="rId8" w:history="1">
        <w:r w:rsidR="00F75DFD">
          <w:rPr>
            <w:rFonts w:ascii="Times New Roman" w:hAnsi="Times New Roman" w:cs="Times New Roman"/>
          </w:rPr>
          <w:t>статьями</w:t>
        </w:r>
        <w:r w:rsidRPr="00C23DC8">
          <w:rPr>
            <w:rFonts w:ascii="Times New Roman" w:hAnsi="Times New Roman" w:cs="Times New Roman"/>
          </w:rPr>
          <w:t xml:space="preserve"> 28</w:t>
        </w:r>
      </w:hyperlink>
      <w:r w:rsidR="00D378E4">
        <w:rPr>
          <w:rFonts w:ascii="Times New Roman" w:hAnsi="Times New Roman" w:cs="Times New Roman"/>
        </w:rPr>
        <w:t xml:space="preserve"> и</w:t>
      </w:r>
      <w:r w:rsidRPr="00C23DC8">
        <w:rPr>
          <w:rFonts w:ascii="Times New Roman" w:hAnsi="Times New Roman" w:cs="Times New Roman"/>
        </w:rPr>
        <w:t xml:space="preserve"> </w:t>
      </w:r>
      <w:r w:rsidR="00D378E4">
        <w:t>29</w:t>
      </w:r>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6) документы, подтверждающи</w:t>
      </w:r>
      <w:r w:rsidR="00AC5B4E">
        <w:rPr>
          <w:rFonts w:ascii="Times New Roman" w:hAnsi="Times New Roman" w:cs="Times New Roman"/>
        </w:rPr>
        <w:t xml:space="preserve">е соответствие участника </w:t>
      </w:r>
      <w:r w:rsidRPr="00A233A0">
        <w:rPr>
          <w:rFonts w:ascii="Times New Roman" w:hAnsi="Times New Roman" w:cs="Times New Roman"/>
        </w:rPr>
        <w:t xml:space="preserve">аукциона и (или) предлагаемых им товара, работы или услуги условиям, запретам и ограничениям, установленным в соответствии со </w:t>
      </w:r>
      <w:hyperlink r:id="rId9" w:history="1">
        <w:r w:rsidR="00F75DFD">
          <w:rPr>
            <w:rFonts w:ascii="Times New Roman" w:hAnsi="Times New Roman" w:cs="Times New Roman"/>
          </w:rPr>
          <w:t>статьей</w:t>
        </w:r>
        <w:r w:rsidRPr="00C23DC8">
          <w:rPr>
            <w:rFonts w:ascii="Times New Roman" w:hAnsi="Times New Roman" w:cs="Times New Roman"/>
          </w:rPr>
          <w:t xml:space="preserve"> 14</w:t>
        </w:r>
      </w:hyperlink>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D378E4" w:rsidRDefault="00D378E4">
      <w:pPr>
        <w:widowControl w:val="0"/>
        <w:autoSpaceDE w:val="0"/>
        <w:autoSpaceDN w:val="0"/>
        <w:adjustRightInd w:val="0"/>
        <w:spacing w:after="0" w:line="240" w:lineRule="auto"/>
        <w:ind w:firstLine="540"/>
        <w:jc w:val="both"/>
        <w:rPr>
          <w:rFonts w:ascii="Times New Roman" w:hAnsi="Times New Roman" w:cs="Times New Roman"/>
        </w:rPr>
      </w:pPr>
      <w:r w:rsidRPr="00D378E4">
        <w:rPr>
          <w:rFonts w:ascii="Times New Roman" w:hAnsi="Times New Roman" w:cs="Times New Roman"/>
        </w:rPr>
        <w:t>7</w:t>
      </w:r>
      <w:r>
        <w:rPr>
          <w:rFonts w:ascii="Times New Roman" w:hAnsi="Times New Roman" w:cs="Times New Roman"/>
        </w:rPr>
        <w:t>) декларацию</w:t>
      </w:r>
      <w:r w:rsidRPr="00D378E4">
        <w:rPr>
          <w:rFonts w:ascii="Times New Roman" w:hAnsi="Times New Roman" w:cs="Times New Roman"/>
        </w:rPr>
        <w:t xml:space="preserve"> о</w:t>
      </w:r>
      <w:r>
        <w:rPr>
          <w:rFonts w:ascii="Times New Roman" w:hAnsi="Times New Roman" w:cs="Times New Roman"/>
        </w:rPr>
        <w:t xml:space="preserve"> принадлежности участника электронного</w:t>
      </w:r>
      <w:r w:rsidRPr="00D378E4">
        <w:rPr>
          <w:rFonts w:ascii="Times New Roman" w:hAnsi="Times New Roman" w:cs="Times New Roman"/>
        </w:rPr>
        <w:t xml:space="preserve"> аукциона к субъектам малого предпринимательства или социально ориентированным некоммерческим организациям в случае</w:t>
      </w:r>
      <w:r>
        <w:rPr>
          <w:rFonts w:ascii="Times New Roman" w:hAnsi="Times New Roman" w:cs="Times New Roman"/>
        </w:rPr>
        <w:t>,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Pr="00D378E4">
        <w:rPr>
          <w:rFonts w:ascii="Times New Roman" w:hAnsi="Times New Roman" w:cs="Times New Roman"/>
        </w:rPr>
        <w:t xml:space="preserve"> </w:t>
      </w:r>
    </w:p>
    <w:p w:rsidR="00C23DC8" w:rsidRPr="00146D43" w:rsidRDefault="00C23DC8">
      <w:pPr>
        <w:widowControl w:val="0"/>
        <w:autoSpaceDE w:val="0"/>
        <w:autoSpaceDN w:val="0"/>
        <w:adjustRightInd w:val="0"/>
        <w:spacing w:after="0" w:line="240" w:lineRule="auto"/>
        <w:ind w:firstLine="540"/>
        <w:jc w:val="both"/>
        <w:rPr>
          <w:rFonts w:ascii="Times New Roman" w:hAnsi="Times New Roman" w:cs="Times New Roman"/>
          <w:b/>
        </w:rPr>
      </w:pPr>
      <w:r w:rsidRPr="00146D43">
        <w:rPr>
          <w:rFonts w:ascii="Times New Roman" w:hAnsi="Times New Roman" w:cs="Times New Roman"/>
          <w:b/>
        </w:rPr>
        <w:t>Ко</w:t>
      </w:r>
      <w:r w:rsidR="006332FB">
        <w:rPr>
          <w:rFonts w:ascii="Times New Roman" w:hAnsi="Times New Roman" w:cs="Times New Roman"/>
          <w:b/>
        </w:rPr>
        <w:t xml:space="preserve">нкретный перечень </w:t>
      </w:r>
      <w:r w:rsidRPr="00146D43">
        <w:rPr>
          <w:rFonts w:ascii="Times New Roman" w:hAnsi="Times New Roman" w:cs="Times New Roman"/>
          <w:b/>
        </w:rPr>
        <w:t xml:space="preserve"> документов и информации, предоставляемый во второй части заявки</w:t>
      </w:r>
      <w:r w:rsidR="008A41B5" w:rsidRPr="00146D43">
        <w:rPr>
          <w:rFonts w:ascii="Times New Roman" w:hAnsi="Times New Roman" w:cs="Times New Roman"/>
          <w:b/>
        </w:rPr>
        <w:t xml:space="preserve"> из указанного в данном пункт</w:t>
      </w:r>
      <w:r w:rsidR="006332FB">
        <w:rPr>
          <w:rFonts w:ascii="Times New Roman" w:hAnsi="Times New Roman" w:cs="Times New Roman"/>
          <w:b/>
        </w:rPr>
        <w:t>е</w:t>
      </w:r>
      <w:r w:rsidRPr="00146D43">
        <w:rPr>
          <w:rFonts w:ascii="Times New Roman" w:hAnsi="Times New Roman" w:cs="Times New Roman"/>
          <w:b/>
        </w:rPr>
        <w:t>, определяется</w:t>
      </w:r>
      <w:r w:rsidR="008A41B5" w:rsidRPr="00146D43">
        <w:rPr>
          <w:rFonts w:ascii="Times New Roman" w:hAnsi="Times New Roman" w:cs="Times New Roman"/>
          <w:b/>
        </w:rPr>
        <w:t xml:space="preserve"> заказчиком</w:t>
      </w:r>
      <w:r w:rsidRPr="00146D43">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146D43">
        <w:rPr>
          <w:rFonts w:ascii="Times New Roman" w:hAnsi="Times New Roman" w:cs="Times New Roman"/>
          <w:b/>
        </w:rPr>
        <w:t>нформационной карте</w:t>
      </w:r>
      <w:r w:rsidRPr="00146D43">
        <w:rPr>
          <w:rFonts w:ascii="Times New Roman" w:hAnsi="Times New Roman" w:cs="Times New Roman"/>
          <w:b/>
        </w:rPr>
        <w:t>.</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1.5. Участник электронного аукциона вправе подать заявку </w:t>
      </w:r>
      <w:proofErr w:type="gramStart"/>
      <w:r w:rsidRPr="00A233A0">
        <w:rPr>
          <w:rFonts w:ascii="Times New Roman" w:hAnsi="Times New Roman" w:cs="Times New Roman"/>
        </w:rPr>
        <w:t>на участие в таком аукционе в любое время с момента размещения извещения о его проведении</w:t>
      </w:r>
      <w:proofErr w:type="gramEnd"/>
      <w:r w:rsidRPr="00A233A0">
        <w:rPr>
          <w:rFonts w:ascii="Times New Roman" w:hAnsi="Times New Roman" w:cs="Times New Roman"/>
        </w:rPr>
        <w:t xml:space="preserve"> до предусмотренных документацией о таком аукционе даты и времени окончания срока подачи на участие в таком аукционе заявок.</w:t>
      </w:r>
    </w:p>
    <w:p w:rsidR="00FF3B93" w:rsidRPr="00FF3B93" w:rsidRDefault="00FF3B93" w:rsidP="00FF3B9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1.6. </w:t>
      </w:r>
      <w:r w:rsidRPr="00FF3B93">
        <w:rPr>
          <w:rFonts w:ascii="Times New Roman" w:hAnsi="Times New Roman" w:cs="Times New Roman"/>
        </w:rPr>
        <w:t>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FF3B93" w:rsidRPr="00A233A0"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A233A0">
        <w:rPr>
          <w:rFonts w:ascii="Times New Roman" w:hAnsi="Times New Roman" w:cs="Times New Roman"/>
          <w:b/>
          <w:bCs/>
        </w:rPr>
        <w:t>2. Порядок подачи заявки на участие</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2.1. Для участи</w:t>
      </w:r>
      <w:r w:rsidR="008A41B5">
        <w:rPr>
          <w:rFonts w:ascii="Times New Roman" w:hAnsi="Times New Roman" w:cs="Times New Roman"/>
        </w:rPr>
        <w:t>я в электронном аукционе</w:t>
      </w:r>
      <w:r w:rsidRPr="00A233A0">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A233A0" w:rsidRDefault="002641A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2.2. Оператор</w:t>
      </w:r>
      <w:r w:rsidR="00A233A0" w:rsidRPr="00A233A0">
        <w:rPr>
          <w:rFonts w:ascii="Times New Roman" w:hAnsi="Times New Roman" w:cs="Times New Roman"/>
        </w:rPr>
        <w:t xml:space="preserve"> электронной площадки, на которой проводится электронный аукцион, </w:t>
      </w:r>
      <w:r>
        <w:rPr>
          <w:rFonts w:ascii="Times New Roman" w:hAnsi="Times New Roman" w:cs="Times New Roman"/>
        </w:rPr>
        <w:t xml:space="preserve"> и сайт  </w:t>
      </w:r>
      <w:r>
        <w:rPr>
          <w:rFonts w:ascii="Times New Roman" w:hAnsi="Times New Roman" w:cs="Times New Roman"/>
        </w:rPr>
        <w:lastRenderedPageBreak/>
        <w:t>электронной площадки указан в Информационной карте документации</w:t>
      </w:r>
      <w:r w:rsidR="00A233A0" w:rsidRPr="00A233A0">
        <w:rPr>
          <w:rFonts w:ascii="Times New Roman" w:hAnsi="Times New Roman" w:cs="Times New Roman"/>
        </w:rPr>
        <w:t>.</w:t>
      </w:r>
    </w:p>
    <w:p w:rsidR="00A233A0" w:rsidRDefault="00AC5B4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2.3</w:t>
      </w:r>
      <w:r w:rsidR="00A233A0" w:rsidRPr="00A233A0">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C5B4E" w:rsidRDefault="00AC5B4E" w:rsidP="00AC5B4E">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2.3. Обеспечение заявки на участие в электронном аукционе происходит путем блокирования денежных средств, составляющих сумму обеспечения, оператором электронной площадки. Для этого участнику закупки необходимо перечислить на счет оператора электронной площадки необходимую сумму денежных средств. Размер обеспечения заявки на участие в </w:t>
      </w:r>
      <w:r>
        <w:rPr>
          <w:rFonts w:ascii="Times New Roman" w:hAnsi="Times New Roman" w:cs="Times New Roman"/>
        </w:rPr>
        <w:t>электронном аукционе   указан  в Информационной карте документации.</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2.5. Участник закупки вправе подать только одну заявку на участие в электронном аукционе в отношении каждого предмета аукциона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2.6. Участник закупки, получивший аккредитацию на электронной площадке, направляет заявку на участи</w:t>
      </w:r>
      <w:r w:rsidR="009A333F">
        <w:rPr>
          <w:rFonts w:ascii="Times New Roman" w:hAnsi="Times New Roman" w:cs="Times New Roman"/>
        </w:rPr>
        <w:t>е в электронном аукционе</w:t>
      </w:r>
      <w:r w:rsidRPr="00A233A0">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w:t>
      </w:r>
      <w:r w:rsidR="009A333F">
        <w:rPr>
          <w:rFonts w:ascii="Times New Roman" w:hAnsi="Times New Roman" w:cs="Times New Roman"/>
        </w:rPr>
        <w:t xml:space="preserve">.7. </w:t>
      </w:r>
      <w:proofErr w:type="gramStart"/>
      <w:r w:rsidR="009A333F">
        <w:rPr>
          <w:rFonts w:ascii="Times New Roman" w:hAnsi="Times New Roman" w:cs="Times New Roman"/>
        </w:rPr>
        <w:t>Заявка на участие в электронном аукционе</w:t>
      </w:r>
      <w:r w:rsidRPr="00A233A0">
        <w:rPr>
          <w:rFonts w:ascii="Times New Roman" w:hAnsi="Times New Roman" w:cs="Times New Roman"/>
        </w:rPr>
        <w:t xml:space="preserve"> подается в любой период времени с момента размещения извещения о проведен</w:t>
      </w:r>
      <w:r w:rsidR="009A333F">
        <w:rPr>
          <w:rFonts w:ascii="Times New Roman" w:hAnsi="Times New Roman" w:cs="Times New Roman"/>
        </w:rPr>
        <w:t xml:space="preserve">ии электронного аукциона </w:t>
      </w:r>
      <w:r w:rsidRPr="00A233A0">
        <w:rPr>
          <w:rFonts w:ascii="Times New Roman" w:hAnsi="Times New Roman" w:cs="Times New Roman"/>
        </w:rPr>
        <w:t>до предусмотренных настоящей документацией</w:t>
      </w:r>
      <w:r w:rsidR="009A333F">
        <w:rPr>
          <w:rFonts w:ascii="Times New Roman" w:hAnsi="Times New Roman" w:cs="Times New Roman"/>
        </w:rPr>
        <w:t xml:space="preserve"> об электронном аукционе</w:t>
      </w:r>
      <w:r w:rsidRPr="00A233A0">
        <w:rPr>
          <w:rFonts w:ascii="Times New Roman" w:hAnsi="Times New Roman" w:cs="Times New Roman"/>
        </w:rPr>
        <w:t xml:space="preserve"> даты и времени окончания срока подачи заявок на участие</w:t>
      </w:r>
      <w:r w:rsidR="009A333F">
        <w:rPr>
          <w:rFonts w:ascii="Times New Roman" w:hAnsi="Times New Roman" w:cs="Times New Roman"/>
        </w:rPr>
        <w:t xml:space="preserve"> в электронном аукционе</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2.8. Участник электронного аукциона, по</w:t>
      </w:r>
      <w:r w:rsidR="00AC5B4E">
        <w:rPr>
          <w:rFonts w:ascii="Times New Roman" w:hAnsi="Times New Roman" w:cs="Times New Roman"/>
        </w:rPr>
        <w:t>давший заявку на участие в электронном</w:t>
      </w:r>
      <w:r w:rsidRPr="00A233A0">
        <w:rPr>
          <w:rFonts w:ascii="Times New Roman" w:hAnsi="Times New Roman" w:cs="Times New Roman"/>
        </w:rPr>
        <w:t xml:space="preserve"> аукционе, вправе отозвать данную заявку не позднее даты окончания срока </w:t>
      </w:r>
      <w:r w:rsidR="00AC5B4E">
        <w:rPr>
          <w:rFonts w:ascii="Times New Roman" w:hAnsi="Times New Roman" w:cs="Times New Roman"/>
        </w:rPr>
        <w:t>подачи заявок на участие в электронном</w:t>
      </w:r>
      <w:r w:rsidRPr="00A233A0">
        <w:rPr>
          <w:rFonts w:ascii="Times New Roman" w:hAnsi="Times New Roman" w:cs="Times New Roman"/>
        </w:rPr>
        <w:t xml:space="preserve"> аукционе, направив об этом уведомление оператору электронной площадки.</w:t>
      </w:r>
    </w:p>
    <w:p w:rsidR="00E94CBA"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2.9.  Дата и время окончания срока подачи заявок на участие в </w:t>
      </w:r>
      <w:r w:rsidR="009A333F">
        <w:rPr>
          <w:rFonts w:ascii="Times New Roman" w:hAnsi="Times New Roman" w:cs="Times New Roman"/>
        </w:rPr>
        <w:t xml:space="preserve">электронном аукционе, дата </w:t>
      </w:r>
      <w:proofErr w:type="gramStart"/>
      <w:r w:rsidRPr="00A233A0">
        <w:rPr>
          <w:rFonts w:ascii="Times New Roman" w:hAnsi="Times New Roman" w:cs="Times New Roman"/>
        </w:rPr>
        <w:t>окончания срока рассмотрения первых частей заявок</w:t>
      </w:r>
      <w:proofErr w:type="gramEnd"/>
      <w:r w:rsidRPr="00A233A0">
        <w:rPr>
          <w:rFonts w:ascii="Times New Roman" w:hAnsi="Times New Roman" w:cs="Times New Roman"/>
        </w:rPr>
        <w:t xml:space="preserve"> на участие в </w:t>
      </w:r>
      <w:r w:rsidR="00E94CBA">
        <w:rPr>
          <w:rFonts w:ascii="Times New Roman" w:hAnsi="Times New Roman" w:cs="Times New Roman"/>
        </w:rPr>
        <w:t>электронном аукционе, д</w:t>
      </w:r>
      <w:r w:rsidRPr="00A233A0">
        <w:rPr>
          <w:rFonts w:ascii="Times New Roman" w:hAnsi="Times New Roman" w:cs="Times New Roman"/>
        </w:rPr>
        <w:t>ата проведе</w:t>
      </w:r>
      <w:r w:rsidR="00E94CBA">
        <w:rPr>
          <w:rFonts w:ascii="Times New Roman" w:hAnsi="Times New Roman" w:cs="Times New Roman"/>
        </w:rPr>
        <w:t>ния электронного аукциона указаны в Информационной карте документации.</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3. Требования к участникам электронного аукциона</w:t>
      </w:r>
    </w:p>
    <w:p w:rsidR="0059523D"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A233A0"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3.1. </w:t>
      </w:r>
      <w:r w:rsidR="00715878">
        <w:rPr>
          <w:rFonts w:ascii="Times New Roman" w:hAnsi="Times New Roman" w:cs="Times New Roman"/>
        </w:rPr>
        <w:t>К участнику электронного аукциона могут предъявляться следующие требования</w:t>
      </w:r>
      <w:r w:rsidRPr="00A233A0">
        <w:rPr>
          <w:rFonts w:ascii="Times New Roman" w:hAnsi="Times New Roman" w:cs="Times New Roman"/>
        </w:rPr>
        <w:t>:</w:t>
      </w:r>
    </w:p>
    <w:p w:rsidR="0059523D" w:rsidRPr="00A233A0"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1</w:t>
      </w:r>
      <w:r w:rsidR="00076C25">
        <w:rPr>
          <w:rFonts w:ascii="Times New Roman" w:hAnsi="Times New Roman" w:cs="Times New Roman"/>
        </w:rPr>
        <w:t>)</w:t>
      </w:r>
      <w:r w:rsidR="00715878">
        <w:rPr>
          <w:rFonts w:ascii="Times New Roman" w:hAnsi="Times New Roman" w:cs="Times New Roman"/>
        </w:rPr>
        <w:t xml:space="preserve"> соответствие</w:t>
      </w:r>
      <w:r w:rsidR="0059523D" w:rsidRPr="00A233A0">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Pr>
          <w:rFonts w:ascii="Times New Roman" w:hAnsi="Times New Roman" w:cs="Times New Roman"/>
        </w:rPr>
        <w:t xml:space="preserve"> поставку товара,</w:t>
      </w:r>
      <w:r w:rsidR="0059523D" w:rsidRPr="00A233A0">
        <w:rPr>
          <w:rFonts w:ascii="Times New Roman" w:hAnsi="Times New Roman" w:cs="Times New Roman"/>
        </w:rPr>
        <w:t xml:space="preserve"> </w:t>
      </w:r>
      <w:r w:rsidR="00E02E41" w:rsidRPr="00E02E41">
        <w:rPr>
          <w:rFonts w:ascii="Times New Roman" w:hAnsi="Times New Roman" w:cs="Times New Roman"/>
        </w:rPr>
        <w:t>выполнение работы, оказание услуг</w:t>
      </w:r>
      <w:r w:rsidR="00076C25">
        <w:rPr>
          <w:rFonts w:ascii="Times New Roman" w:hAnsi="Times New Roman" w:cs="Times New Roman"/>
        </w:rPr>
        <w:t xml:space="preserve">и, </w:t>
      </w:r>
      <w:proofErr w:type="gramStart"/>
      <w:r w:rsidR="00076C25">
        <w:rPr>
          <w:rFonts w:ascii="Times New Roman" w:hAnsi="Times New Roman" w:cs="Times New Roman"/>
        </w:rPr>
        <w:t>являющихся</w:t>
      </w:r>
      <w:proofErr w:type="gramEnd"/>
      <w:r w:rsidR="00076C25">
        <w:rPr>
          <w:rFonts w:ascii="Times New Roman" w:hAnsi="Times New Roman" w:cs="Times New Roman"/>
        </w:rPr>
        <w:t xml:space="preserve"> объектом электронного аукциона</w:t>
      </w:r>
      <w:r w:rsidR="00E02E41">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w:t>
      </w:r>
      <w:r w:rsidR="00076C25">
        <w:rPr>
          <w:rFonts w:ascii="Times New Roman" w:hAnsi="Times New Roman" w:cs="Times New Roman"/>
        </w:rPr>
        <w:t xml:space="preserve">) </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непроведение</w:t>
      </w:r>
      <w:proofErr w:type="spellEnd"/>
      <w:r w:rsidR="0059523D" w:rsidRPr="00A233A0">
        <w:rPr>
          <w:rFonts w:ascii="Times New Roman" w:hAnsi="Times New Roman" w:cs="Times New Roman"/>
        </w:rPr>
        <w:t xml:space="preserve"> ликвидации уча</w:t>
      </w:r>
      <w:r w:rsidR="00EB7AD8">
        <w:rPr>
          <w:rFonts w:ascii="Times New Roman" w:hAnsi="Times New Roman" w:cs="Times New Roman"/>
        </w:rPr>
        <w:t xml:space="preserve">стника </w:t>
      </w:r>
      <w:r w:rsidR="0059523D" w:rsidRPr="00A233A0">
        <w:rPr>
          <w:rFonts w:ascii="Times New Roman" w:hAnsi="Times New Roman" w:cs="Times New Roman"/>
        </w:rPr>
        <w:t xml:space="preserve"> - юридического лица и отсутствие решения арбитражного су</w:t>
      </w:r>
      <w:r w:rsidR="00EB7AD8">
        <w:rPr>
          <w:rFonts w:ascii="Times New Roman" w:hAnsi="Times New Roman" w:cs="Times New Roman"/>
        </w:rPr>
        <w:t>да о признании участника</w:t>
      </w:r>
      <w:r w:rsidR="0059523D" w:rsidRPr="00A233A0">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076C25">
        <w:rPr>
          <w:rFonts w:ascii="Times New Roman" w:hAnsi="Times New Roman" w:cs="Times New Roman"/>
        </w:rPr>
        <w:t>)</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неприостановление</w:t>
      </w:r>
      <w:proofErr w:type="spellEnd"/>
      <w:r w:rsidR="0059523D" w:rsidRPr="00A233A0">
        <w:rPr>
          <w:rFonts w:ascii="Times New Roman" w:hAnsi="Times New Roman" w:cs="Times New Roman"/>
        </w:rPr>
        <w:t xml:space="preserve"> деятельн</w:t>
      </w:r>
      <w:r w:rsidR="00EB7AD8">
        <w:rPr>
          <w:rFonts w:ascii="Times New Roman" w:hAnsi="Times New Roman" w:cs="Times New Roman"/>
        </w:rPr>
        <w:t xml:space="preserve">ости участника </w:t>
      </w:r>
      <w:r w:rsidR="0059523D" w:rsidRPr="00A233A0">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Pr>
          <w:rFonts w:ascii="Times New Roman" w:hAnsi="Times New Roman" w:cs="Times New Roman"/>
        </w:rPr>
        <w:t>дачи заявки на участие в электронном аукционе</w:t>
      </w:r>
      <w:r w:rsidR="0059523D" w:rsidRPr="00A233A0">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4</w:t>
      </w:r>
      <w:r w:rsidR="00076C25">
        <w:rPr>
          <w:rFonts w:ascii="Times New Roman" w:hAnsi="Times New Roman" w:cs="Times New Roman"/>
        </w:rPr>
        <w:t>)</w:t>
      </w:r>
      <w:r w:rsidR="00EB7AD8">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A233A0">
        <w:rPr>
          <w:rFonts w:ascii="Times New Roman" w:hAnsi="Times New Roman" w:cs="Times New Roman"/>
        </w:rPr>
        <w:t xml:space="preserve"> </w:t>
      </w:r>
      <w:proofErr w:type="gramStart"/>
      <w:r w:rsidR="0059523D" w:rsidRPr="00A233A0">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Pr>
          <w:rFonts w:ascii="Times New Roman" w:hAnsi="Times New Roman" w:cs="Times New Roman"/>
        </w:rPr>
        <w:t>имости активов участника</w:t>
      </w:r>
      <w:r w:rsidR="0059523D" w:rsidRPr="00A233A0">
        <w:rPr>
          <w:rFonts w:ascii="Times New Roman" w:hAnsi="Times New Roman" w:cs="Times New Roman"/>
        </w:rPr>
        <w:t>, по данным бухгалтерской отчетности за последн</w:t>
      </w:r>
      <w:r w:rsidR="00EB7AD8">
        <w:rPr>
          <w:rFonts w:ascii="Times New Roman" w:hAnsi="Times New Roman" w:cs="Times New Roman"/>
        </w:rPr>
        <w:t>ий отчетный период.</w:t>
      </w:r>
      <w:proofErr w:type="gramEnd"/>
      <w:r w:rsidR="00EB7AD8">
        <w:rPr>
          <w:rFonts w:ascii="Times New Roman" w:hAnsi="Times New Roman" w:cs="Times New Roman"/>
        </w:rPr>
        <w:t xml:space="preserve"> Участник </w:t>
      </w:r>
      <w:r w:rsidR="0059523D" w:rsidRPr="00A233A0">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A233A0">
        <w:rPr>
          <w:rFonts w:ascii="Times New Roman" w:hAnsi="Times New Roman" w:cs="Times New Roman"/>
        </w:rPr>
        <w:t>указанных</w:t>
      </w:r>
      <w:proofErr w:type="gramEnd"/>
      <w:r w:rsidR="0059523D" w:rsidRPr="00A233A0">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Pr>
          <w:rFonts w:ascii="Times New Roman" w:hAnsi="Times New Roman" w:cs="Times New Roman"/>
        </w:rPr>
        <w:t>электронном аукционе</w:t>
      </w:r>
      <w:r w:rsidR="0059523D" w:rsidRPr="00A233A0">
        <w:rPr>
          <w:rFonts w:ascii="Times New Roman" w:hAnsi="Times New Roman" w:cs="Times New Roman"/>
        </w:rPr>
        <w:t xml:space="preserve"> не принято;</w:t>
      </w:r>
    </w:p>
    <w:p w:rsidR="0059523D"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5</w:t>
      </w:r>
      <w:r w:rsidR="00076C25">
        <w:rPr>
          <w:rFonts w:ascii="Times New Roman" w:hAnsi="Times New Roman" w:cs="Times New Roman"/>
        </w:rPr>
        <w:t>)</w:t>
      </w:r>
      <w:r w:rsidR="00AA5F60">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0059523D" w:rsidRPr="00A233A0">
        <w:rPr>
          <w:rFonts w:ascii="Times New Roman" w:hAnsi="Times New Roman" w:cs="Times New Roman"/>
        </w:rPr>
        <w:t xml:space="preserve"> товара, </w:t>
      </w:r>
      <w:r w:rsidR="00AA5F60" w:rsidRPr="00AA5F60">
        <w:rPr>
          <w:rFonts w:ascii="Times New Roman" w:hAnsi="Times New Roman" w:cs="Times New Roman"/>
        </w:rPr>
        <w:t xml:space="preserve">выполнением работы, оказанием услуги, </w:t>
      </w:r>
      <w:proofErr w:type="gramStart"/>
      <w:r w:rsidR="00AA5F60" w:rsidRPr="00AA5F60">
        <w:rPr>
          <w:rFonts w:ascii="Times New Roman" w:hAnsi="Times New Roman" w:cs="Times New Roman"/>
        </w:rPr>
        <w:t>являющихся</w:t>
      </w:r>
      <w:proofErr w:type="gramEnd"/>
      <w:r w:rsidR="00AA5F60" w:rsidRPr="00AA5F60">
        <w:rPr>
          <w:rFonts w:ascii="Times New Roman" w:hAnsi="Times New Roman" w:cs="Times New Roman"/>
        </w:rPr>
        <w:t xml:space="preserve"> объектом осуществляемой закупки</w:t>
      </w:r>
      <w:r w:rsidR="0059523D" w:rsidRPr="00A233A0">
        <w:rPr>
          <w:rFonts w:ascii="Times New Roman" w:hAnsi="Times New Roman" w:cs="Times New Roman"/>
        </w:rPr>
        <w:t>, и административного н</w:t>
      </w:r>
      <w:r w:rsidR="00EB7AD8">
        <w:rPr>
          <w:rFonts w:ascii="Times New Roman" w:hAnsi="Times New Roman" w:cs="Times New Roman"/>
        </w:rPr>
        <w:t>аказания в виде дисквалификации;</w:t>
      </w:r>
    </w:p>
    <w:p w:rsidR="00EB7AD8" w:rsidRDefault="00436FF2" w:rsidP="00EB7AD8">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6</w:t>
      </w:r>
      <w:r w:rsidR="00076C25">
        <w:rPr>
          <w:rFonts w:ascii="Times New Roman" w:hAnsi="Times New Roman" w:cs="Times New Roman"/>
        </w:rPr>
        <w:t>)</w:t>
      </w:r>
      <w:r w:rsidR="00EB7AD8" w:rsidRPr="00EB7AD8">
        <w:rPr>
          <w:rFonts w:ascii="Times New Roman" w:hAnsi="Times New Roman" w:cs="Times New Roman"/>
        </w:rPr>
        <w:t xml:space="preserve"> отс</w:t>
      </w:r>
      <w:r w:rsidR="00AA5F60">
        <w:rPr>
          <w:rFonts w:ascii="Times New Roman" w:hAnsi="Times New Roman" w:cs="Times New Roman"/>
        </w:rPr>
        <w:t xml:space="preserve">утствие между участником </w:t>
      </w:r>
      <w:r w:rsidR="00EB7AD8" w:rsidRPr="00EB7AD8">
        <w:rPr>
          <w:rFonts w:ascii="Times New Roman" w:hAnsi="Times New Roman" w:cs="Times New Roman"/>
        </w:rPr>
        <w:t xml:space="preserve">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w:t>
      </w:r>
      <w:r w:rsidR="00EB7AD8" w:rsidRPr="00EB7AD8">
        <w:rPr>
          <w:rFonts w:ascii="Times New Roman" w:hAnsi="Times New Roman" w:cs="Times New Roman"/>
        </w:rPr>
        <w:lastRenderedPageBreak/>
        <w:t>службы за</w:t>
      </w:r>
      <w:r w:rsidR="00AA5F60">
        <w:rPr>
          <w:rFonts w:ascii="Times New Roman" w:hAnsi="Times New Roman" w:cs="Times New Roman"/>
        </w:rPr>
        <w:t>казчика,</w:t>
      </w:r>
      <w:r w:rsidR="00EB7AD8" w:rsidRPr="00EB7AD8">
        <w:rPr>
          <w:rFonts w:ascii="Times New Roman" w:hAnsi="Times New Roman" w:cs="Times New Roman"/>
        </w:rPr>
        <w:t xml:space="preserve">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EB7AD8" w:rsidRPr="00EB7AD8">
        <w:rPr>
          <w:rFonts w:ascii="Times New Roman" w:hAnsi="Times New Roman" w:cs="Times New Roman"/>
        </w:rPr>
        <w:t xml:space="preserve"> </w:t>
      </w:r>
      <w:proofErr w:type="gramStart"/>
      <w:r w:rsidR="00EB7AD8" w:rsidRPr="00EB7AD8">
        <w:rPr>
          <w:rFonts w:ascii="Times New Roman" w:hAnsi="Times New Roman" w:cs="Times New Roman"/>
        </w:rPr>
        <w:t>иными органами управления юрид</w:t>
      </w:r>
      <w:r w:rsidR="00AA5F60">
        <w:rPr>
          <w:rFonts w:ascii="Times New Roman" w:hAnsi="Times New Roman" w:cs="Times New Roman"/>
        </w:rPr>
        <w:t>ических лиц - участников электронного аукциона</w:t>
      </w:r>
      <w:r w:rsidR="00EB7AD8" w:rsidRPr="00EB7AD8">
        <w:rPr>
          <w:rFonts w:ascii="Times New Roman" w:hAnsi="Times New Roman" w:cs="Times New Roman"/>
        </w:rPr>
        <w:t>, с физическими лицами, в том числе зарегистрированными в качестве индивидуального предпр</w:t>
      </w:r>
      <w:r w:rsidR="00437F27">
        <w:rPr>
          <w:rFonts w:ascii="Times New Roman" w:hAnsi="Times New Roman" w:cs="Times New Roman"/>
        </w:rPr>
        <w:t>инимателя, - участниками электронного аукциона</w:t>
      </w:r>
      <w:r w:rsidR="00EB7AD8" w:rsidRPr="00EB7AD8">
        <w:rPr>
          <w:rFonts w:ascii="Times New Roman" w:hAnsi="Times New Roman" w:cs="Times New Roman"/>
        </w:rPr>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EB7AD8" w:rsidRPr="00EB7AD8">
        <w:rPr>
          <w:rFonts w:ascii="Times New Roman" w:hAnsi="Times New Roman" w:cs="Times New Roman"/>
        </w:rPr>
        <w:t>неполнородными</w:t>
      </w:r>
      <w:proofErr w:type="spellEnd"/>
      <w:r w:rsidR="00EB7AD8" w:rsidRPr="00EB7AD8">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00EB7AD8" w:rsidRPr="00EB7AD8">
        <w:rPr>
          <w:rFonts w:ascii="Times New Roman" w:hAnsi="Times New Roman" w:cs="Times New Roman"/>
        </w:rPr>
        <w:t xml:space="preserve"> Под выгодоприобретат</w:t>
      </w:r>
      <w:r w:rsidR="00437F27">
        <w:rPr>
          <w:rFonts w:ascii="Times New Roman" w:hAnsi="Times New Roman" w:cs="Times New Roman"/>
        </w:rPr>
        <w:t xml:space="preserve">елями </w:t>
      </w:r>
      <w:r w:rsidR="00EB7AD8" w:rsidRPr="00EB7AD8">
        <w:rPr>
          <w:rFonts w:ascii="Times New Roman" w:hAnsi="Times New Roman" w:cs="Times New Roman"/>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EB7AD8">
        <w:rPr>
          <w:rFonts w:ascii="Times New Roman" w:hAnsi="Times New Roman" w:cs="Times New Roman"/>
        </w:rPr>
        <w:t>апитале хозяйственного общества;</w:t>
      </w:r>
    </w:p>
    <w:p w:rsidR="00436FF2" w:rsidRDefault="00436FF2" w:rsidP="00436FF2">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 обладание участником</w:t>
      </w:r>
      <w:r w:rsidRPr="00EB7AD8">
        <w:rPr>
          <w:rFonts w:ascii="Times New Roman" w:hAnsi="Times New Roman" w:cs="Times New Roman"/>
        </w:rPr>
        <w:t xml:space="preserve"> исключительными правами на результаты интеллектуальной деятельности, если в связи с исполнением контракта заказчик приобретает права на</w:t>
      </w:r>
      <w:r>
        <w:rPr>
          <w:rFonts w:ascii="Times New Roman" w:hAnsi="Times New Roman" w:cs="Times New Roman"/>
        </w:rPr>
        <w:t xml:space="preserve"> такие результаты;</w:t>
      </w:r>
    </w:p>
    <w:p w:rsidR="00437F27" w:rsidRDefault="000B1CE5"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00076C25">
        <w:rPr>
          <w:rFonts w:ascii="Times New Roman" w:hAnsi="Times New Roman" w:cs="Times New Roman"/>
        </w:rPr>
        <w:t>)</w:t>
      </w:r>
      <w:r w:rsidR="00EB7AD8" w:rsidRPr="00A233A0">
        <w:rPr>
          <w:rFonts w:ascii="Times New Roman" w:hAnsi="Times New Roman" w:cs="Times New Roman"/>
        </w:rPr>
        <w:t xml:space="preserve"> отсутствие в реестре недобросовестных поставщиков (подрядчиков, исполнителей)</w:t>
      </w:r>
      <w:r w:rsidR="00437F27">
        <w:rPr>
          <w:rFonts w:ascii="Times New Roman" w:hAnsi="Times New Roman" w:cs="Times New Roman"/>
        </w:rPr>
        <w:t xml:space="preserve"> информации об участнике электронного аукциона</w:t>
      </w:r>
      <w:r w:rsidR="00437F27" w:rsidRPr="00437F27">
        <w:rPr>
          <w:rFonts w:ascii="Times New Roman" w:hAnsi="Times New Roman" w:cs="Times New Roman"/>
        </w:rPr>
        <w:t>,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437F27">
        <w:rPr>
          <w:rFonts w:ascii="Times New Roman" w:hAnsi="Times New Roman" w:cs="Times New Roman"/>
        </w:rPr>
        <w:t>.</w:t>
      </w:r>
    </w:p>
    <w:p w:rsidR="000B1CE5" w:rsidRPr="0079248B" w:rsidRDefault="00E1252D"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9)соответствие дополнительным</w:t>
      </w:r>
      <w:r w:rsidR="000B1CE5">
        <w:rPr>
          <w:rFonts w:ascii="Times New Roman" w:hAnsi="Times New Roman" w:cs="Times New Roman"/>
        </w:rPr>
        <w:t xml:space="preserve"> требования</w:t>
      </w:r>
      <w:r>
        <w:rPr>
          <w:rFonts w:ascii="Times New Roman" w:hAnsi="Times New Roman" w:cs="Times New Roman"/>
        </w:rPr>
        <w:t>м, установленным</w:t>
      </w:r>
      <w:r w:rsidR="00436FF2">
        <w:rPr>
          <w:rFonts w:ascii="Times New Roman" w:hAnsi="Times New Roman" w:cs="Times New Roman"/>
        </w:rPr>
        <w:t xml:space="preserve"> </w:t>
      </w:r>
      <w:r w:rsidR="00A82104">
        <w:rPr>
          <w:rFonts w:ascii="Times New Roman" w:hAnsi="Times New Roman" w:cs="Times New Roman"/>
        </w:rPr>
        <w:t xml:space="preserve">Правительством Российской Федерации </w:t>
      </w:r>
      <w:r w:rsidR="006332FB">
        <w:rPr>
          <w:rFonts w:ascii="Times New Roman" w:hAnsi="Times New Roman" w:cs="Times New Roman"/>
        </w:rPr>
        <w:t>при закупке</w:t>
      </w:r>
      <w:r w:rsidR="00CB2D92">
        <w:rPr>
          <w:rFonts w:ascii="Times New Roman" w:hAnsi="Times New Roman" w:cs="Times New Roman"/>
        </w:rPr>
        <w:t xml:space="preserve"> отдельных</w:t>
      </w:r>
      <w:r w:rsidR="00A82104">
        <w:rPr>
          <w:rFonts w:ascii="Times New Roman" w:hAnsi="Times New Roman" w:cs="Times New Roman"/>
        </w:rPr>
        <w:t xml:space="preserve"> товаров, работ, услуг, являющихся </w:t>
      </w:r>
      <w:r w:rsidR="006332FB">
        <w:rPr>
          <w:rFonts w:ascii="Times New Roman" w:hAnsi="Times New Roman" w:cs="Times New Roman"/>
        </w:rPr>
        <w:t>предметом электронного аукциона, если эти требования указаны в Информационной карте документации.</w:t>
      </w:r>
    </w:p>
    <w:p w:rsidR="0079248B" w:rsidRPr="0079248B" w:rsidRDefault="0079248B" w:rsidP="0079248B">
      <w:pPr>
        <w:widowControl w:val="0"/>
        <w:autoSpaceDE w:val="0"/>
        <w:autoSpaceDN w:val="0"/>
        <w:adjustRightInd w:val="0"/>
        <w:spacing w:after="0" w:line="240" w:lineRule="auto"/>
        <w:ind w:firstLine="540"/>
        <w:jc w:val="both"/>
        <w:rPr>
          <w:rFonts w:ascii="Times New Roman" w:hAnsi="Times New Roman" w:cs="Times New Roman"/>
        </w:rPr>
      </w:pPr>
      <w:r w:rsidRPr="005B534C">
        <w:rPr>
          <w:rFonts w:ascii="Times New Roman" w:hAnsi="Times New Roman" w:cs="Times New Roman"/>
        </w:rPr>
        <w:t>10) участник закупки не является офшорной компанией.</w:t>
      </w:r>
    </w:p>
    <w:p w:rsidR="0079248B" w:rsidRPr="0079248B"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715878"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715878">
        <w:rPr>
          <w:rFonts w:ascii="Times New Roman" w:hAnsi="Times New Roman" w:cs="Times New Roman"/>
          <w:b/>
        </w:rPr>
        <w:t>3.</w:t>
      </w:r>
      <w:r w:rsidR="006332FB">
        <w:rPr>
          <w:rFonts w:ascii="Times New Roman" w:hAnsi="Times New Roman" w:cs="Times New Roman"/>
          <w:b/>
        </w:rPr>
        <w:t>2</w:t>
      </w:r>
      <w:r w:rsidRPr="00715878">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6332FB">
        <w:rPr>
          <w:rFonts w:ascii="Times New Roman" w:hAnsi="Times New Roman" w:cs="Times New Roman"/>
        </w:rPr>
        <w:t>.3</w:t>
      </w:r>
      <w:r>
        <w:rPr>
          <w:rFonts w:ascii="Times New Roman" w:hAnsi="Times New Roman" w:cs="Times New Roman"/>
        </w:rPr>
        <w:t xml:space="preserve">. </w:t>
      </w:r>
      <w:proofErr w:type="gramStart"/>
      <w:r>
        <w:rPr>
          <w:rFonts w:ascii="Times New Roman" w:hAnsi="Times New Roman" w:cs="Times New Roman"/>
        </w:rPr>
        <w:t>Отстранение участника электронного аукциона</w:t>
      </w:r>
      <w:r w:rsidR="00076C25">
        <w:rPr>
          <w:rFonts w:ascii="Times New Roman" w:hAnsi="Times New Roman" w:cs="Times New Roman"/>
        </w:rPr>
        <w:t xml:space="preserve"> от участия в электронном аукционе</w:t>
      </w:r>
      <w:r w:rsidRPr="00437F27">
        <w:rPr>
          <w:rFonts w:ascii="Times New Roman" w:hAnsi="Times New Roman" w:cs="Times New Roman"/>
        </w:rPr>
        <w:t xml:space="preserve"> или отказ от заключения конт</w:t>
      </w:r>
      <w:r w:rsidR="00076C25">
        <w:rPr>
          <w:rFonts w:ascii="Times New Roman" w:hAnsi="Times New Roman" w:cs="Times New Roman"/>
        </w:rPr>
        <w:t>ракта с победителем электронного аукциона</w:t>
      </w:r>
      <w:r w:rsidRPr="00437F27">
        <w:rPr>
          <w:rFonts w:ascii="Times New Roman" w:hAnsi="Times New Roman" w:cs="Times New Roman"/>
        </w:rPr>
        <w:t xml:space="preserve"> осуществляется в любой момент до заключения контракта, если заказчик или </w:t>
      </w:r>
      <w:r w:rsidR="00076C25">
        <w:rPr>
          <w:rFonts w:ascii="Times New Roman" w:hAnsi="Times New Roman" w:cs="Times New Roman"/>
        </w:rPr>
        <w:t xml:space="preserve"> аукционная </w:t>
      </w:r>
      <w:r w:rsidRPr="00437F27">
        <w:rPr>
          <w:rFonts w:ascii="Times New Roman" w:hAnsi="Times New Roman" w:cs="Times New Roman"/>
        </w:rPr>
        <w:t>ко</w:t>
      </w:r>
      <w:r w:rsidR="00076C25">
        <w:rPr>
          <w:rFonts w:ascii="Times New Roman" w:hAnsi="Times New Roman" w:cs="Times New Roman"/>
        </w:rPr>
        <w:t xml:space="preserve">миссия </w:t>
      </w:r>
      <w:r w:rsidRPr="00437F27">
        <w:rPr>
          <w:rFonts w:ascii="Times New Roman" w:hAnsi="Times New Roman" w:cs="Times New Roman"/>
        </w:rPr>
        <w:t xml:space="preserve">обнаружит, что участник </w:t>
      </w:r>
      <w:r w:rsidR="00076C25">
        <w:rPr>
          <w:rFonts w:ascii="Times New Roman" w:hAnsi="Times New Roman" w:cs="Times New Roman"/>
        </w:rPr>
        <w:t xml:space="preserve"> электронного аукциона</w:t>
      </w:r>
      <w:r w:rsidRPr="00437F27">
        <w:rPr>
          <w:rFonts w:ascii="Times New Roman" w:hAnsi="Times New Roman" w:cs="Times New Roman"/>
        </w:rPr>
        <w:t xml:space="preserve"> не соответствует требованиям, указанным в </w:t>
      </w:r>
      <w:r w:rsidR="00C9158E">
        <w:rPr>
          <w:rFonts w:ascii="Times New Roman" w:hAnsi="Times New Roman" w:cs="Times New Roman"/>
        </w:rPr>
        <w:t>Информационной карте в соответствии с пунктом 3.1 Общей части</w:t>
      </w:r>
      <w:r w:rsidR="00076C25">
        <w:rPr>
          <w:rFonts w:ascii="Times New Roman" w:hAnsi="Times New Roman" w:cs="Times New Roman"/>
        </w:rPr>
        <w:t xml:space="preserve"> документации</w:t>
      </w:r>
      <w:r w:rsidRPr="00437F27">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Pr>
          <w:rFonts w:ascii="Times New Roman" w:hAnsi="Times New Roman" w:cs="Times New Roman"/>
        </w:rPr>
        <w:t>.</w:t>
      </w:r>
      <w:proofErr w:type="gramEnd"/>
    </w:p>
    <w:p w:rsidR="002C1F45"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4A483B"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4A483B">
        <w:rPr>
          <w:rFonts w:ascii="Times New Roman" w:hAnsi="Times New Roman" w:cs="Times New Roman"/>
          <w:b/>
        </w:rPr>
        <w:t>4. Предмет электронного аукциона и основные условия контракта.</w:t>
      </w:r>
    </w:p>
    <w:p w:rsidR="002C1F45"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A233A0"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4.1.</w:t>
      </w:r>
      <w:r w:rsidRPr="002C1F45">
        <w:rPr>
          <w:rFonts w:ascii="Times New Roman" w:hAnsi="Times New Roman" w:cs="Times New Roman"/>
        </w:rPr>
        <w:t xml:space="preserve"> </w:t>
      </w:r>
      <w:proofErr w:type="gramStart"/>
      <w:r w:rsidR="004F71F8">
        <w:rPr>
          <w:rFonts w:ascii="Times New Roman" w:hAnsi="Times New Roman" w:cs="Times New Roman"/>
        </w:rPr>
        <w:t>Подробное о</w:t>
      </w:r>
      <w:r w:rsidR="00715878">
        <w:rPr>
          <w:rFonts w:ascii="Times New Roman" w:hAnsi="Times New Roman" w:cs="Times New Roman"/>
        </w:rPr>
        <w:t>писание объекта закупки – предмета электронного аукциона</w:t>
      </w:r>
      <w:r w:rsidRPr="00A233A0">
        <w:rPr>
          <w:rFonts w:ascii="Times New Roman" w:hAnsi="Times New Roman" w:cs="Times New Roman"/>
        </w:rPr>
        <w:t>, а также требования к качеству, техническим характеристикам товара,</w:t>
      </w:r>
      <w:r w:rsidR="00715878">
        <w:rPr>
          <w:rFonts w:ascii="Times New Roman" w:hAnsi="Times New Roman" w:cs="Times New Roman"/>
        </w:rPr>
        <w:t xml:space="preserve"> работы, услуги, требования к их</w:t>
      </w:r>
      <w:r w:rsidRPr="00A233A0">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Pr>
          <w:rFonts w:ascii="Times New Roman" w:hAnsi="Times New Roman" w:cs="Times New Roman"/>
        </w:rPr>
        <w:t>, требования к порядку и  условиям</w:t>
      </w:r>
      <w:r w:rsidRPr="00A233A0">
        <w:rPr>
          <w:rFonts w:ascii="Times New Roman" w:hAnsi="Times New Roman" w:cs="Times New Roman"/>
        </w:rPr>
        <w:t xml:space="preserve"> </w:t>
      </w:r>
      <w:r w:rsidR="004F71F8">
        <w:rPr>
          <w:rFonts w:ascii="Times New Roman" w:hAnsi="Times New Roman" w:cs="Times New Roman"/>
        </w:rPr>
        <w:t xml:space="preserve"> выполнения работ и оказания услуг </w:t>
      </w:r>
      <w:r w:rsidRPr="00A233A0">
        <w:rPr>
          <w:rFonts w:ascii="Times New Roman" w:hAnsi="Times New Roman" w:cs="Times New Roman"/>
        </w:rPr>
        <w:t>и иные показатели, связанные с определением соответствия поставляемого товара</w:t>
      </w:r>
      <w:r w:rsidR="004F71F8">
        <w:rPr>
          <w:rFonts w:ascii="Times New Roman" w:hAnsi="Times New Roman" w:cs="Times New Roman"/>
        </w:rPr>
        <w:t>, выполняемой работы, оказываемой услуги</w:t>
      </w:r>
      <w:r w:rsidRPr="00A233A0">
        <w:rPr>
          <w:rFonts w:ascii="Times New Roman" w:hAnsi="Times New Roman" w:cs="Times New Roman"/>
        </w:rPr>
        <w:t xml:space="preserve"> потребностям заказчика, указаны</w:t>
      </w:r>
      <w:proofErr w:type="gramEnd"/>
      <w:r w:rsidRPr="00A233A0">
        <w:rPr>
          <w:rFonts w:ascii="Times New Roman" w:hAnsi="Times New Roman" w:cs="Times New Roman"/>
        </w:rPr>
        <w:t xml:space="preserve"> в </w:t>
      </w:r>
      <w:hyperlink r:id="rId10" w:history="1">
        <w:r w:rsidRPr="004F71F8">
          <w:rPr>
            <w:rFonts w:ascii="Times New Roman" w:hAnsi="Times New Roman" w:cs="Times New Roman"/>
          </w:rPr>
          <w:t>Техническом задании</w:t>
        </w:r>
      </w:hyperlink>
      <w:r w:rsidRPr="00A233A0">
        <w:rPr>
          <w:rFonts w:ascii="Times New Roman" w:hAnsi="Times New Roman" w:cs="Times New Roman"/>
        </w:rPr>
        <w:t xml:space="preserve"> настоящей документации.</w:t>
      </w:r>
    </w:p>
    <w:p w:rsidR="002C1F45"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4.2.</w:t>
      </w:r>
      <w:r w:rsidRPr="002C1F45">
        <w:rPr>
          <w:rFonts w:ascii="Times New Roman" w:hAnsi="Times New Roman" w:cs="Times New Roman"/>
        </w:rPr>
        <w:t xml:space="preserve"> </w:t>
      </w:r>
      <w:r w:rsidRPr="00A233A0">
        <w:rPr>
          <w:rFonts w:ascii="Times New Roman" w:hAnsi="Times New Roman" w:cs="Times New Roman"/>
        </w:rPr>
        <w:t>Место, сроки (периоды) и иные условия поставки товара</w:t>
      </w:r>
      <w:r w:rsidR="004F71F8">
        <w:rPr>
          <w:rFonts w:ascii="Times New Roman" w:hAnsi="Times New Roman" w:cs="Times New Roman"/>
        </w:rPr>
        <w:t>, выполнения работ, оказания услуг, форма, сроки и порядок их оплаты</w:t>
      </w:r>
      <w:r w:rsidRPr="00A233A0">
        <w:rPr>
          <w:rFonts w:ascii="Times New Roman" w:hAnsi="Times New Roman" w:cs="Times New Roman"/>
        </w:rPr>
        <w:t xml:space="preserve"> указаны</w:t>
      </w:r>
      <w:r w:rsidR="004F71F8">
        <w:rPr>
          <w:rFonts w:ascii="Times New Roman" w:hAnsi="Times New Roman" w:cs="Times New Roman"/>
        </w:rPr>
        <w:t xml:space="preserve"> в Информационной карте документации и в проекте контракта.</w:t>
      </w:r>
      <w:r w:rsidRPr="00A233A0">
        <w:rPr>
          <w:rFonts w:ascii="Times New Roman" w:hAnsi="Times New Roman" w:cs="Times New Roman"/>
        </w:rPr>
        <w:t xml:space="preserve"> </w:t>
      </w:r>
    </w:p>
    <w:p w:rsidR="006717FB" w:rsidRPr="006717FB"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4.3.</w:t>
      </w:r>
      <w:r w:rsidR="006717FB" w:rsidRPr="006717FB">
        <w:rPr>
          <w:rFonts w:ascii="Times New Roman" w:hAnsi="Times New Roman" w:cs="Times New Roman"/>
        </w:rPr>
        <w:t xml:space="preserve"> При заключении контракта заказчик по согласованию с участником </w:t>
      </w:r>
      <w:r w:rsidR="00FC3AFD">
        <w:rPr>
          <w:rFonts w:ascii="Times New Roman" w:hAnsi="Times New Roman" w:cs="Times New Roman"/>
        </w:rPr>
        <w:t xml:space="preserve">электронного аукциона, с которым </w:t>
      </w:r>
      <w:r w:rsidR="006717FB" w:rsidRPr="006717FB">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Pr>
          <w:rFonts w:ascii="Times New Roman" w:hAnsi="Times New Roman" w:cs="Times New Roman"/>
        </w:rPr>
        <w:t>ой) ценой контракта</w:t>
      </w:r>
      <w:r w:rsidR="006717FB" w:rsidRPr="006717FB">
        <w:rPr>
          <w:rFonts w:ascii="Times New Roman" w:hAnsi="Times New Roman" w:cs="Times New Roman"/>
        </w:rPr>
        <w:t>, если это право заказчика предусмотрено</w:t>
      </w:r>
      <w:r w:rsidR="00FC3AFD">
        <w:rPr>
          <w:rFonts w:ascii="Times New Roman" w:hAnsi="Times New Roman" w:cs="Times New Roman"/>
        </w:rPr>
        <w:t xml:space="preserve"> в Информационной карте документации</w:t>
      </w:r>
      <w:r w:rsidR="006717FB" w:rsidRPr="006717FB">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Pr>
          <w:rFonts w:ascii="Times New Roman" w:hAnsi="Times New Roman" w:cs="Times New Roman"/>
        </w:rPr>
        <w:t xml:space="preserve"> электронного</w:t>
      </w:r>
      <w:r w:rsidR="006717FB" w:rsidRPr="006717FB">
        <w:rPr>
          <w:rFonts w:ascii="Times New Roman" w:hAnsi="Times New Roman" w:cs="Times New Roman"/>
        </w:rPr>
        <w:t xml:space="preserve"> аукциона.</w:t>
      </w:r>
    </w:p>
    <w:p w:rsidR="0091735D" w:rsidRDefault="00FC3AF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4.4.</w:t>
      </w:r>
      <w:r w:rsidR="0091735D">
        <w:rPr>
          <w:rFonts w:ascii="Times New Roman" w:hAnsi="Times New Roman" w:cs="Times New Roman"/>
        </w:rPr>
        <w:t>Цена</w:t>
      </w:r>
      <w:r w:rsidR="00402A83" w:rsidRPr="00402A83">
        <w:rPr>
          <w:rFonts w:ascii="Times New Roman" w:hAnsi="Times New Roman" w:cs="Times New Roman"/>
        </w:rPr>
        <w:t xml:space="preserve">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w:t>
      </w:r>
      <w:r w:rsidR="0091735D">
        <w:rPr>
          <w:rFonts w:ascii="Times New Roman" w:hAnsi="Times New Roman" w:cs="Times New Roman"/>
        </w:rPr>
        <w:t>Информационной карте документации</w:t>
      </w:r>
      <w:r w:rsidR="00402A83" w:rsidRPr="00402A83">
        <w:rPr>
          <w:rFonts w:ascii="Times New Roman" w:hAnsi="Times New Roman" w:cs="Times New Roman"/>
        </w:rPr>
        <w:t xml:space="preserve">. </w:t>
      </w:r>
    </w:p>
    <w:p w:rsidR="00402A83" w:rsidRDefault="0091735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4.5.</w:t>
      </w:r>
      <w:r w:rsidR="00402A83" w:rsidRPr="00402A83">
        <w:rPr>
          <w:rFonts w:ascii="Times New Roman" w:hAnsi="Times New Roman" w:cs="Times New Roman"/>
        </w:rPr>
        <w:t xml:space="preserve">При заключении и исполнении контракта изменение его условий не допускается, за исключением случаев, предусмотренных </w:t>
      </w:r>
      <w:r w:rsidR="004A483B">
        <w:rPr>
          <w:rFonts w:ascii="Times New Roman" w:hAnsi="Times New Roman" w:cs="Times New Roman"/>
        </w:rPr>
        <w:t>статьей 95 Федерального закона №44-ФЗ</w:t>
      </w:r>
      <w:r>
        <w:rPr>
          <w:rFonts w:ascii="Times New Roman" w:hAnsi="Times New Roman" w:cs="Times New Roman"/>
        </w:rPr>
        <w:t xml:space="preserve">, если возможность применения </w:t>
      </w:r>
      <w:r w:rsidR="004A483B">
        <w:rPr>
          <w:rFonts w:ascii="Times New Roman" w:hAnsi="Times New Roman" w:cs="Times New Roman"/>
        </w:rPr>
        <w:t xml:space="preserve"> случаев, предусмотренных данной статьей закона, предусмотрена в Информационной карте документации и проекте контракта.</w:t>
      </w:r>
    </w:p>
    <w:p w:rsidR="00A233A0" w:rsidRPr="00A233A0"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A233A0"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Pr>
          <w:rFonts w:ascii="Times New Roman" w:hAnsi="Times New Roman" w:cs="Times New Roman"/>
          <w:b/>
          <w:bCs/>
        </w:rPr>
        <w:lastRenderedPageBreak/>
        <w:t>5</w:t>
      </w:r>
      <w:r w:rsidR="00A233A0" w:rsidRPr="00A233A0">
        <w:rPr>
          <w:rFonts w:ascii="Times New Roman" w:hAnsi="Times New Roman" w:cs="Times New Roman"/>
          <w:b/>
          <w:bCs/>
        </w:rPr>
        <w:t>. Порядок п</w:t>
      </w:r>
      <w:r>
        <w:rPr>
          <w:rFonts w:ascii="Times New Roman" w:hAnsi="Times New Roman" w:cs="Times New Roman"/>
          <w:b/>
          <w:bCs/>
        </w:rPr>
        <w:t>редоставления участникам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разъяснений положений документации</w:t>
      </w:r>
      <w:r w:rsidR="00FF3B93">
        <w:rPr>
          <w:rFonts w:ascii="Times New Roman" w:hAnsi="Times New Roman" w:cs="Times New Roman"/>
          <w:b/>
          <w:bCs/>
        </w:rPr>
        <w:t xml:space="preserve"> </w:t>
      </w:r>
      <w:r w:rsidR="00FF79F6">
        <w:rPr>
          <w:rFonts w:ascii="Times New Roman" w:hAnsi="Times New Roman" w:cs="Times New Roman"/>
          <w:b/>
          <w:bCs/>
        </w:rPr>
        <w:t>об электронном аукционе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w:t>
      </w:r>
      <w:r w:rsidR="003149ED">
        <w:rPr>
          <w:rFonts w:ascii="Times New Roman" w:hAnsi="Times New Roman" w:cs="Times New Roman"/>
        </w:rPr>
        <w:t>й положений документации об электронном</w:t>
      </w:r>
      <w:r w:rsidR="00A233A0" w:rsidRPr="00A233A0">
        <w:rPr>
          <w:rFonts w:ascii="Times New Roman" w:hAnsi="Times New Roman" w:cs="Times New Roman"/>
        </w:rPr>
        <w:t xml:space="preserve"> аукционе. Пр</w:t>
      </w:r>
      <w:r w:rsidR="003149ED">
        <w:rPr>
          <w:rFonts w:ascii="Times New Roman" w:hAnsi="Times New Roman" w:cs="Times New Roman"/>
        </w:rPr>
        <w:t>и этом участник электронного</w:t>
      </w:r>
      <w:r w:rsidR="00A233A0" w:rsidRPr="00A233A0">
        <w:rPr>
          <w:rFonts w:ascii="Times New Roman" w:hAnsi="Times New Roman" w:cs="Times New Roman"/>
        </w:rPr>
        <w:t xml:space="preserve"> аукциона вправе направить не более чем три запроса о даче разъяснений положений данной докуме</w:t>
      </w:r>
      <w:r w:rsidR="003149ED">
        <w:rPr>
          <w:rFonts w:ascii="Times New Roman" w:hAnsi="Times New Roman" w:cs="Times New Roman"/>
        </w:rPr>
        <w:t>нтации в отношении одного электронного</w:t>
      </w:r>
      <w:r w:rsidR="00A233A0" w:rsidRPr="00A233A0">
        <w:rPr>
          <w:rFonts w:ascii="Times New Roman" w:hAnsi="Times New Roman" w:cs="Times New Roman"/>
        </w:rPr>
        <w:t xml:space="preserve">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двух дней с даты поступления от оператора электронной площадк</w:t>
      </w:r>
      <w:r w:rsidR="008A7CD6">
        <w:rPr>
          <w:rFonts w:ascii="Times New Roman" w:hAnsi="Times New Roman" w:cs="Times New Roman"/>
        </w:rPr>
        <w:t xml:space="preserve">и </w:t>
      </w:r>
      <w:r w:rsidR="00A233A0" w:rsidRPr="00A233A0">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Pr>
          <w:rFonts w:ascii="Times New Roman" w:hAnsi="Times New Roman" w:cs="Times New Roman"/>
        </w:rPr>
        <w:t>,</w:t>
      </w:r>
      <w:r w:rsidR="00A233A0" w:rsidRPr="00A233A0">
        <w:rPr>
          <w:rFonts w:ascii="Times New Roman" w:hAnsi="Times New Roman" w:cs="Times New Roman"/>
        </w:rPr>
        <w:t xml:space="preserve"> чем за три дня до даты окончания срока </w:t>
      </w:r>
      <w:r w:rsidR="00FF79F6">
        <w:rPr>
          <w:rFonts w:ascii="Times New Roman" w:hAnsi="Times New Roman" w:cs="Times New Roman"/>
        </w:rPr>
        <w:t>подачи заявок на участие</w:t>
      </w:r>
      <w:proofErr w:type="gramEnd"/>
      <w:r w:rsidR="00FF79F6">
        <w:rPr>
          <w:rFonts w:ascii="Times New Roman" w:hAnsi="Times New Roman" w:cs="Times New Roman"/>
        </w:rPr>
        <w:t xml:space="preserve"> в электронном</w:t>
      </w:r>
      <w:r w:rsidR="00A233A0" w:rsidRPr="00A233A0">
        <w:rPr>
          <w:rFonts w:ascii="Times New Roman" w:hAnsi="Times New Roman" w:cs="Times New Roman"/>
        </w:rPr>
        <w:t xml:space="preserve"> аукционе.</w:t>
      </w:r>
    </w:p>
    <w:p w:rsidR="00304313" w:rsidRPr="00304313"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Pr>
          <w:rFonts w:ascii="Times New Roman" w:hAnsi="Times New Roman" w:cs="Times New Roman"/>
        </w:rPr>
        <w:t>,</w:t>
      </w:r>
      <w:r w:rsidR="00A233A0" w:rsidRPr="00A233A0">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Pr>
          <w:rFonts w:ascii="Times New Roman" w:hAnsi="Times New Roman" w:cs="Times New Roman"/>
        </w:rPr>
        <w:t xml:space="preserve">чение размера обеспечения </w:t>
      </w:r>
      <w:r w:rsidR="00A233A0" w:rsidRPr="00A233A0">
        <w:rPr>
          <w:rFonts w:ascii="Times New Roman" w:hAnsi="Times New Roman" w:cs="Times New Roman"/>
        </w:rPr>
        <w:t xml:space="preserve"> заявок не допускаются. В течение одного дня </w:t>
      </w:r>
      <w:proofErr w:type="gramStart"/>
      <w:r w:rsidR="00A233A0" w:rsidRPr="00A233A0">
        <w:rPr>
          <w:rFonts w:ascii="Times New Roman" w:hAnsi="Times New Roman" w:cs="Times New Roman"/>
        </w:rPr>
        <w:t>с даты принятия</w:t>
      </w:r>
      <w:proofErr w:type="gramEnd"/>
      <w:r w:rsidR="00A233A0" w:rsidRPr="00A233A0">
        <w:rPr>
          <w:rFonts w:ascii="Times New Roman" w:hAnsi="Times New Roman" w:cs="Times New Roman"/>
        </w:rPr>
        <w:t xml:space="preserve"> указанного решения изменения, внесенные</w:t>
      </w:r>
      <w:r w:rsidR="00FF79F6">
        <w:rPr>
          <w:rFonts w:ascii="Times New Roman" w:hAnsi="Times New Roman" w:cs="Times New Roman"/>
        </w:rPr>
        <w:t xml:space="preserve"> в документацию об электронном аукционе</w:t>
      </w:r>
      <w:r w:rsidR="00A233A0" w:rsidRPr="00A233A0">
        <w:rPr>
          <w:rFonts w:ascii="Times New Roman" w:hAnsi="Times New Roman" w:cs="Times New Roman"/>
        </w:rPr>
        <w:t xml:space="preserve">, размещаются заказчиком в единой информационной системе. </w:t>
      </w:r>
      <w:proofErr w:type="gramStart"/>
      <w:r w:rsidR="00A233A0" w:rsidRPr="00A233A0">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Pr>
          <w:rFonts w:ascii="Times New Roman" w:hAnsi="Times New Roman" w:cs="Times New Roman"/>
        </w:rPr>
        <w:t xml:space="preserve">а участие в таком аукционе </w:t>
      </w:r>
      <w:r w:rsidR="00304313" w:rsidRPr="00304313">
        <w:rPr>
          <w:rFonts w:ascii="Times New Roman" w:hAnsi="Times New Roman" w:cs="Times New Roman"/>
        </w:rPr>
        <w:t>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Pr>
          <w:rFonts w:ascii="Times New Roman" w:hAnsi="Times New Roman" w:cs="Times New Roman"/>
          <w:b/>
          <w:bCs/>
        </w:rPr>
        <w:t>6</w:t>
      </w:r>
      <w:r w:rsidR="00A233A0" w:rsidRPr="00A233A0">
        <w:rPr>
          <w:rFonts w:ascii="Times New Roman" w:hAnsi="Times New Roman" w:cs="Times New Roman"/>
          <w:b/>
          <w:bCs/>
        </w:rPr>
        <w:t>. Величина снижения начальной (максимальной) цены</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 xml:space="preserve"> контракта ("шаг аукциона")</w:t>
      </w:r>
      <w:r w:rsidR="00EF1311">
        <w:rPr>
          <w:rFonts w:ascii="Times New Roman" w:hAnsi="Times New Roman" w:cs="Times New Roman"/>
          <w:b/>
          <w:bCs/>
        </w:rPr>
        <w:t xml:space="preserve"> и порядок проведения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A233A0" w:rsidRPr="00A233A0">
        <w:rPr>
          <w:rFonts w:ascii="Times New Roman" w:hAnsi="Times New Roman" w:cs="Times New Roman"/>
        </w:rPr>
        <w:t>.1. "Шаг аукциона" устанавливается в размере от 0,5 до 5 процентов начальной (м</w:t>
      </w:r>
      <w:r w:rsidR="00B71AAB">
        <w:rPr>
          <w:rFonts w:ascii="Times New Roman" w:hAnsi="Times New Roman" w:cs="Times New Roman"/>
        </w:rPr>
        <w:t>аксимальной) цены</w:t>
      </w:r>
      <w:r w:rsidR="00A233A0" w:rsidRPr="00A233A0">
        <w:rPr>
          <w:rFonts w:ascii="Times New Roman" w:hAnsi="Times New Roman" w:cs="Times New Roman"/>
        </w:rPr>
        <w:t xml:space="preserve"> контракта, указанной в извещении о проведении электронного аукциона.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5.2.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A233A0"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5.3. Электронный аукцион </w:t>
      </w:r>
      <w:r w:rsidR="00A233A0" w:rsidRPr="00A233A0">
        <w:rPr>
          <w:rFonts w:ascii="Times New Roman" w:hAnsi="Times New Roman" w:cs="Times New Roman"/>
        </w:rPr>
        <w:t xml:space="preserve"> проводится на электронной п</w:t>
      </w:r>
      <w:r>
        <w:rPr>
          <w:rFonts w:ascii="Times New Roman" w:hAnsi="Times New Roman" w:cs="Times New Roman"/>
        </w:rPr>
        <w:t>лощадке в порядке, установленном статьей 68 Федерального закона №44-ФЗ.</w:t>
      </w:r>
    </w:p>
    <w:p w:rsidR="00727760"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7.Обеспечение исполнения контракта</w:t>
      </w: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w:t>
      </w:r>
      <w:r w:rsidRPr="00727760">
        <w:rPr>
          <w:rFonts w:ascii="Times New Roman" w:hAnsi="Times New Roman" w:cs="Times New Roman"/>
        </w:rPr>
        <w:t xml:space="preserve"> Контракт заключается после предоставления участником закупки, с которым заключается контракт, о</w:t>
      </w:r>
      <w:r>
        <w:rPr>
          <w:rFonts w:ascii="Times New Roman" w:hAnsi="Times New Roman" w:cs="Times New Roman"/>
        </w:rPr>
        <w:t>беспечения исполнения контракта</w:t>
      </w:r>
      <w:r w:rsidRPr="00727760">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7.2.</w:t>
      </w:r>
      <w:r w:rsidRPr="00727760">
        <w:rPr>
          <w:rFonts w:ascii="Times New Roman" w:hAnsi="Times New Roman" w:cs="Times New Roman"/>
        </w:rPr>
        <w:t xml:space="preserve"> Исполнение контракта может обеспечиваться предоставлением банковской гарантии, выданной банк</w:t>
      </w:r>
      <w:r>
        <w:rPr>
          <w:rFonts w:ascii="Times New Roman" w:hAnsi="Times New Roman" w:cs="Times New Roman"/>
        </w:rPr>
        <w:t>ом</w:t>
      </w:r>
      <w:r w:rsidRPr="00727760">
        <w:rPr>
          <w:rFonts w:ascii="Times New Roman" w:hAnsi="Times New Roman" w:cs="Times New Roman"/>
        </w:rPr>
        <w:t xml:space="preserve">, или внесением денежных средств на </w:t>
      </w:r>
      <w:r>
        <w:rPr>
          <w:rFonts w:ascii="Times New Roman" w:hAnsi="Times New Roman" w:cs="Times New Roman"/>
        </w:rPr>
        <w:t>счет заказчика, указанный в Информационной карте документации</w:t>
      </w:r>
      <w:r w:rsidRPr="00727760">
        <w:rPr>
          <w:rFonts w:ascii="Times New Roman" w:hAnsi="Times New Roman" w:cs="Times New Roman"/>
        </w:rPr>
        <w:t xml:space="preserve">. Способ обеспечения исполнения контракта определяется участником закупки, с которым заключается контракт, самостоятельно. </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7.3.</w:t>
      </w:r>
      <w:r w:rsidRPr="00930396">
        <w:rPr>
          <w:rFonts w:ascii="Times New Roman" w:hAnsi="Times New Roman" w:cs="Times New Roman"/>
        </w:rPr>
        <w:t xml:space="preserve"> Размер обеспеч</w:t>
      </w:r>
      <w:r>
        <w:rPr>
          <w:rFonts w:ascii="Times New Roman" w:hAnsi="Times New Roman" w:cs="Times New Roman"/>
        </w:rPr>
        <w:t>ения исполнения контракта может</w:t>
      </w:r>
      <w:r w:rsidRPr="00930396">
        <w:rPr>
          <w:rFonts w:ascii="Times New Roman" w:hAnsi="Times New Roman" w:cs="Times New Roman"/>
        </w:rPr>
        <w:t xml:space="preserve"> составлять от пяти до тридцати процентов начальной (максимальной) цены контракта, указанной в из</w:t>
      </w:r>
      <w:r>
        <w:rPr>
          <w:rFonts w:ascii="Times New Roman" w:hAnsi="Times New Roman" w:cs="Times New Roman"/>
        </w:rPr>
        <w:t>вещении об электронном аукционе</w:t>
      </w:r>
      <w:r w:rsidRPr="00930396">
        <w:rPr>
          <w:rFonts w:ascii="Times New Roman" w:hAnsi="Times New Roman" w:cs="Times New Roman"/>
        </w:rPr>
        <w:t xml:space="preserve">. </w:t>
      </w:r>
      <w:r>
        <w:rPr>
          <w:rFonts w:ascii="Times New Roman" w:hAnsi="Times New Roman" w:cs="Times New Roman"/>
        </w:rPr>
        <w:t>Конкретный размер обеспечения исполнения контракта по каждому электронному аукциону устанавливается заказчиком и указывается в Информационной карте документации.</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7.4.</w:t>
      </w:r>
      <w:r w:rsidRPr="00930396">
        <w:rPr>
          <w:rFonts w:ascii="Times New Roman" w:hAnsi="Times New Roman" w:cs="Times New Roman"/>
        </w:rPr>
        <w:t xml:space="preserve"> В</w:t>
      </w:r>
      <w:r>
        <w:rPr>
          <w:rFonts w:ascii="Times New Roman" w:hAnsi="Times New Roman" w:cs="Times New Roman"/>
        </w:rPr>
        <w:t xml:space="preserve">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участником электронного аукциона</w:t>
      </w:r>
      <w:r w:rsidRPr="00930396">
        <w:rPr>
          <w:rFonts w:ascii="Times New Roman" w:hAnsi="Times New Roman" w:cs="Times New Roman"/>
        </w:rPr>
        <w:t xml:space="preserve">, с которым заключается контракт, является государственное или муниципальное казенное учреждение, </w:t>
      </w:r>
      <w:r>
        <w:rPr>
          <w:rFonts w:ascii="Times New Roman" w:hAnsi="Times New Roman" w:cs="Times New Roman"/>
        </w:rPr>
        <w:t xml:space="preserve"> требование о предоставлении обеспечения </w:t>
      </w:r>
      <w:r w:rsidRPr="00930396">
        <w:rPr>
          <w:rFonts w:ascii="Times New Roman" w:hAnsi="Times New Roman" w:cs="Times New Roman"/>
        </w:rPr>
        <w:t xml:space="preserve"> </w:t>
      </w:r>
      <w:r w:rsidRPr="00930396">
        <w:rPr>
          <w:rFonts w:ascii="Times New Roman" w:hAnsi="Times New Roman" w:cs="Times New Roman"/>
        </w:rPr>
        <w:lastRenderedPageBreak/>
        <w:t>исполнения контракта к</w:t>
      </w:r>
      <w:r>
        <w:rPr>
          <w:rFonts w:ascii="Times New Roman" w:hAnsi="Times New Roman" w:cs="Times New Roman"/>
        </w:rPr>
        <w:t xml:space="preserve"> такому участнику не применяется</w:t>
      </w:r>
      <w:r w:rsidRPr="00930396">
        <w:rPr>
          <w:rFonts w:ascii="Times New Roman" w:hAnsi="Times New Roman" w:cs="Times New Roman"/>
        </w:rPr>
        <w:t>.</w:t>
      </w:r>
    </w:p>
    <w:p w:rsidR="005C23A5" w:rsidRPr="000F3DBE"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7.5.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банковскую гарантию, то предоставляемая им банковская гарантия должна быть  выдана банком, включенным</w:t>
      </w:r>
      <w:r w:rsidRPr="000F3DBE">
        <w:rPr>
          <w:rFonts w:ascii="Times New Roman" w:hAnsi="Times New Roman" w:cs="Times New Roman"/>
        </w:rPr>
        <w:t xml:space="preserve"> в предусмотренный </w:t>
      </w:r>
      <w:hyperlink r:id="rId11" w:history="1">
        <w:r w:rsidR="00304313">
          <w:rPr>
            <w:rStyle w:val="a4"/>
            <w:rFonts w:ascii="Times New Roman" w:hAnsi="Times New Roman" w:cs="Times New Roman"/>
            <w:color w:val="auto"/>
            <w:u w:val="none"/>
          </w:rPr>
          <w:t>статьей 74</w:t>
        </w:r>
        <w:r w:rsidRPr="000F3DBE">
          <w:rPr>
            <w:rStyle w:val="a4"/>
            <w:rFonts w:ascii="Times New Roman" w:hAnsi="Times New Roman" w:cs="Times New Roman"/>
            <w:color w:val="auto"/>
            <w:u w:val="none"/>
          </w:rPr>
          <w:t>.1</w:t>
        </w:r>
      </w:hyperlink>
      <w:r w:rsidRPr="000F3DBE">
        <w:rPr>
          <w:rFonts w:ascii="Times New Roman" w:hAnsi="Times New Roman" w:cs="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 </w:t>
      </w:r>
      <w:r>
        <w:rPr>
          <w:rFonts w:ascii="Times New Roman" w:hAnsi="Times New Roman" w:cs="Times New Roman"/>
        </w:rPr>
        <w:t xml:space="preserve">7.6. Банковская гарантия </w:t>
      </w:r>
      <w:r w:rsidRPr="00385B5F">
        <w:rPr>
          <w:rFonts w:ascii="Times New Roman" w:hAnsi="Times New Roman" w:cs="Times New Roman"/>
        </w:rPr>
        <w:t>должна быть безотзывной и должна содержать:</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1) сумму банковской гарантии, подлежащую уплате гар</w:t>
      </w:r>
      <w:r>
        <w:rPr>
          <w:rFonts w:ascii="Times New Roman" w:hAnsi="Times New Roman" w:cs="Times New Roman"/>
        </w:rPr>
        <w:t xml:space="preserve">антом заказчику </w:t>
      </w:r>
      <w:r w:rsidRPr="00385B5F">
        <w:rPr>
          <w:rFonts w:ascii="Times New Roman" w:hAnsi="Times New Roman" w:cs="Times New Roman"/>
        </w:rPr>
        <w:t xml:space="preserve"> в случае ненадлежащего исполнения обязатель</w:t>
      </w:r>
      <w:proofErr w:type="gramStart"/>
      <w:r w:rsidRPr="00385B5F">
        <w:rPr>
          <w:rFonts w:ascii="Times New Roman" w:hAnsi="Times New Roman" w:cs="Times New Roman"/>
        </w:rPr>
        <w:t>ст</w:t>
      </w:r>
      <w:r>
        <w:rPr>
          <w:rFonts w:ascii="Times New Roman" w:hAnsi="Times New Roman" w:cs="Times New Roman"/>
        </w:rPr>
        <w:t>в пр</w:t>
      </w:r>
      <w:proofErr w:type="gramEnd"/>
      <w:r>
        <w:rPr>
          <w:rFonts w:ascii="Times New Roman" w:hAnsi="Times New Roman" w:cs="Times New Roman"/>
        </w:rPr>
        <w:t>инципалом</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обязательства принципала, надлежащее исполнение которых обеспечивается банковской гарантией;</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3) обязанность гаранта уплатить заказчику неустойку в размере 0,1 процента денежной суммы, подлежаще</w:t>
      </w:r>
      <w:r w:rsidR="00304313">
        <w:rPr>
          <w:rFonts w:ascii="Times New Roman" w:hAnsi="Times New Roman" w:cs="Times New Roman"/>
        </w:rPr>
        <w:t xml:space="preserve">й уплате, за каждый </w:t>
      </w:r>
      <w:r w:rsidRPr="00385B5F">
        <w:rPr>
          <w:rFonts w:ascii="Times New Roman" w:hAnsi="Times New Roman" w:cs="Times New Roman"/>
        </w:rPr>
        <w:t>день просрочки;</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w:t>
      </w:r>
      <w:r>
        <w:rPr>
          <w:rFonts w:ascii="Times New Roman" w:hAnsi="Times New Roman" w:cs="Times New Roman"/>
        </w:rPr>
        <w:t xml:space="preserve"> заказчика</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5) срок действия банковской гарантии с учетом</w:t>
      </w:r>
      <w:r>
        <w:rPr>
          <w:rFonts w:ascii="Times New Roman" w:hAnsi="Times New Roman" w:cs="Times New Roman"/>
        </w:rPr>
        <w:t xml:space="preserve"> того, что с</w:t>
      </w:r>
      <w:r w:rsidRPr="00727760">
        <w:rPr>
          <w:rFonts w:ascii="Times New Roman" w:hAnsi="Times New Roman" w:cs="Times New Roman"/>
        </w:rPr>
        <w:t>рок действия банковской гарантии должен превышать срок действия контрак</w:t>
      </w:r>
      <w:r>
        <w:rPr>
          <w:rFonts w:ascii="Times New Roman" w:hAnsi="Times New Roman" w:cs="Times New Roman"/>
        </w:rPr>
        <w:t>та не менее чем на один месяц</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w:t>
      </w:r>
      <w:r>
        <w:rPr>
          <w:rFonts w:ascii="Times New Roman" w:hAnsi="Times New Roman" w:cs="Times New Roman"/>
        </w:rPr>
        <w:t>ри его заключении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7) </w:t>
      </w:r>
      <w:r w:rsidRPr="00293AE1">
        <w:rPr>
          <w:rFonts w:ascii="Times New Roman" w:hAnsi="Times New Roman" w:cs="Times New Roman"/>
        </w:rPr>
        <w:t>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w:t>
      </w:r>
      <w:r>
        <w:rPr>
          <w:rFonts w:ascii="Times New Roman" w:hAnsi="Times New Roman" w:cs="Times New Roman"/>
        </w:rPr>
        <w:t>а действия банковской гарантии.</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Pr="00385B5F">
        <w:rPr>
          <w:rFonts w:ascii="Times New Roman" w:hAnsi="Times New Roman" w:cs="Times New Roman"/>
        </w:rPr>
        <w:t xml:space="preserve">) установленный Правительством Российской Федерации </w:t>
      </w:r>
      <w:hyperlink r:id="rId12" w:history="1">
        <w:r w:rsidRPr="004E564B">
          <w:rPr>
            <w:rStyle w:val="a4"/>
            <w:rFonts w:ascii="Times New Roman" w:hAnsi="Times New Roman" w:cs="Times New Roman"/>
            <w:color w:val="auto"/>
            <w:u w:val="none"/>
          </w:rPr>
          <w:t>перечень</w:t>
        </w:r>
      </w:hyperlink>
      <w:r w:rsidRPr="00385B5F">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6C54E9">
        <w:rPr>
          <w:rFonts w:ascii="Times New Roman" w:hAnsi="Times New Roman" w:cs="Times New Roman"/>
        </w:rPr>
        <w:t>Банковская гарантия, предоставляемая у</w:t>
      </w:r>
      <w:r>
        <w:rPr>
          <w:rFonts w:ascii="Times New Roman" w:hAnsi="Times New Roman" w:cs="Times New Roman"/>
        </w:rPr>
        <w:t>частником электронного аукциона</w:t>
      </w:r>
      <w:r w:rsidRPr="006C54E9">
        <w:rPr>
          <w:rFonts w:ascii="Times New Roman" w:hAnsi="Times New Roman" w:cs="Times New Roman"/>
        </w:rPr>
        <w:t xml:space="preserve"> в качестве обеспечения исполнения контракта</w:t>
      </w:r>
      <w:r w:rsidRPr="006C54E9">
        <w:rPr>
          <w:rFonts w:ascii="Times New Roman" w:hAnsi="Times New Roman" w:cs="Times New Roman"/>
          <w:b/>
        </w:rPr>
        <w:t>, должна быть включена в реестр банковских гарантий</w:t>
      </w:r>
      <w:r w:rsidRPr="006C54E9">
        <w:rPr>
          <w:rFonts w:ascii="Times New Roman" w:hAnsi="Times New Roman" w:cs="Times New Roman"/>
        </w:rPr>
        <w:t>, размещенный в единой информационной системе.</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Pr>
          <w:rFonts w:ascii="Times New Roman" w:hAnsi="Times New Roman" w:cs="Times New Roman"/>
        </w:rPr>
        <w:t xml:space="preserve">7.7. </w:t>
      </w:r>
      <w:r w:rsidRPr="00385B5F">
        <w:rPr>
          <w:rFonts w:ascii="Times New Roman" w:hAnsi="Times New Roman" w:cs="Times New Roman"/>
        </w:rPr>
        <w:t>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7.8</w:t>
      </w:r>
      <w:r w:rsidRPr="00385B5F">
        <w:rPr>
          <w:rFonts w:ascii="Times New Roman" w:hAnsi="Times New Roman" w:cs="Times New Roman"/>
        </w:rPr>
        <w:t>. Основанием для отказа в принятии банковской гарантии заказчиком является:</w:t>
      </w:r>
    </w:p>
    <w:p w:rsidR="005C23A5" w:rsidRPr="002B62A6" w:rsidRDefault="005C23A5" w:rsidP="005C23A5">
      <w:pPr>
        <w:widowControl w:val="0"/>
        <w:autoSpaceDE w:val="0"/>
        <w:autoSpaceDN w:val="0"/>
        <w:adjustRightInd w:val="0"/>
        <w:spacing w:after="0" w:line="240" w:lineRule="auto"/>
        <w:ind w:firstLine="540"/>
        <w:jc w:val="both"/>
        <w:rPr>
          <w:rFonts w:ascii="Times New Roman" w:hAnsi="Times New Roman" w:cs="Times New Roman"/>
          <w:b/>
        </w:rPr>
      </w:pPr>
      <w:r w:rsidRPr="002B62A6">
        <w:rPr>
          <w:rFonts w:ascii="Times New Roman" w:hAnsi="Times New Roman" w:cs="Times New Roman"/>
        </w:rPr>
        <w:t>1) отсутствие информации о банковской гарантии в реестре банковских гарантий</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несоответствие банковской</w:t>
      </w:r>
      <w:r>
        <w:rPr>
          <w:rFonts w:ascii="Times New Roman" w:hAnsi="Times New Roman" w:cs="Times New Roman"/>
        </w:rPr>
        <w:t xml:space="preserve"> гарантии условиям, указанным в пункте 7.6 Общей части документации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3) несоответствие банковской гарантии требованиям, </w:t>
      </w:r>
      <w:r>
        <w:rPr>
          <w:rFonts w:ascii="Times New Roman" w:hAnsi="Times New Roman" w:cs="Times New Roman"/>
        </w:rPr>
        <w:t>содержащимся в извещении об электронном аукционе</w:t>
      </w:r>
      <w:r w:rsidRPr="00385B5F">
        <w:rPr>
          <w:rFonts w:ascii="Times New Roman" w:hAnsi="Times New Roman" w:cs="Times New Roman"/>
        </w:rPr>
        <w:t>, документации о</w:t>
      </w:r>
      <w:r>
        <w:rPr>
          <w:rFonts w:ascii="Times New Roman" w:hAnsi="Times New Roman" w:cs="Times New Roman"/>
        </w:rPr>
        <w:t>б электронном аукционе</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7.</w:t>
      </w:r>
      <w:r>
        <w:rPr>
          <w:rFonts w:ascii="Times New Roman" w:hAnsi="Times New Roman" w:cs="Times New Roman"/>
        </w:rPr>
        <w:t>9.</w:t>
      </w:r>
      <w:r w:rsidRPr="00385B5F">
        <w:rPr>
          <w:rFonts w:ascii="Times New Roman" w:hAnsi="Times New Roman" w:cs="Times New Roman"/>
        </w:rPr>
        <w:t xml:space="preserve"> В случае отказа в принятии банковской гарантии заказчик в срок, установленный</w:t>
      </w:r>
      <w:r>
        <w:rPr>
          <w:rFonts w:ascii="Times New Roman" w:hAnsi="Times New Roman" w:cs="Times New Roman"/>
        </w:rPr>
        <w:t xml:space="preserve"> пунктом 7.7 Общей части документации</w:t>
      </w:r>
      <w:r w:rsidRPr="00385B5F">
        <w:rPr>
          <w:rFonts w:ascii="Times New Roman" w:hAnsi="Times New Roman" w:cs="Times New Roman"/>
        </w:rPr>
        <w:t>,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7.10.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внесение денежных средств, то</w:t>
      </w:r>
      <w:r w:rsidRPr="00801914">
        <w:rPr>
          <w:rFonts w:ascii="Times New Roman" w:hAnsi="Times New Roman" w:cs="Times New Roman"/>
        </w:rPr>
        <w:t xml:space="preserve"> </w:t>
      </w:r>
      <w:r>
        <w:rPr>
          <w:rFonts w:ascii="Times New Roman" w:hAnsi="Times New Roman" w:cs="Times New Roman"/>
        </w:rPr>
        <w:t>при подписании контракта такой участник предоставляет в качестве подтверждения</w:t>
      </w:r>
      <w:r w:rsidRPr="00301DEB">
        <w:rPr>
          <w:rFonts w:ascii="Times New Roman" w:hAnsi="Times New Roman" w:cs="Times New Roman"/>
        </w:rPr>
        <w:t xml:space="preserve"> </w:t>
      </w:r>
      <w:r>
        <w:rPr>
          <w:rFonts w:ascii="Times New Roman" w:hAnsi="Times New Roman" w:cs="Times New Roman"/>
        </w:rPr>
        <w:t>обеспечения исполнения контракта – документ подтверждающий перечисление денежных средств (платежное поручение), а</w:t>
      </w:r>
      <w:r w:rsidRPr="00801914">
        <w:rPr>
          <w:rFonts w:ascii="Times New Roman" w:hAnsi="Times New Roman" w:cs="Times New Roman"/>
        </w:rPr>
        <w:t xml:space="preserve"> </w:t>
      </w:r>
      <w:r>
        <w:rPr>
          <w:rFonts w:ascii="Times New Roman" w:hAnsi="Times New Roman" w:cs="Times New Roman"/>
        </w:rPr>
        <w:t>денежные средства в размере установленного Информационной картой документации обеспечения исполнения контракта должны быть  зачислены на расчетный счет заказчика, указанный в Информационной карте, в срок, установленный для заключения контракта.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7.11. Порядок  и условия возврата денежных средств, внесенных в качестве обеспечения исполнения контракта, предусмотрены в  контракте.</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7.12. В случае непред</w:t>
      </w:r>
      <w:r w:rsidRPr="00385B5F">
        <w:rPr>
          <w:rFonts w:ascii="Times New Roman" w:hAnsi="Times New Roman" w:cs="Times New Roman"/>
        </w:rPr>
        <w:t>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r>
        <w:rPr>
          <w:rFonts w:ascii="Times New Roman" w:hAnsi="Times New Roman" w:cs="Times New Roman"/>
        </w:rPr>
        <w:t>.</w:t>
      </w:r>
    </w:p>
    <w:p w:rsidR="005F78E8"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8.Антидемпинговые меры при проведении электронного аукциона</w:t>
      </w: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F78E8"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8.1.</w:t>
      </w:r>
      <w:r w:rsidRPr="005F78E8">
        <w:rPr>
          <w:rFonts w:ascii="Times New Roman" w:hAnsi="Times New Roman" w:cs="Times New Roman"/>
        </w:rPr>
        <w:t xml:space="preserve"> </w:t>
      </w:r>
      <w:proofErr w:type="gramStart"/>
      <w:r>
        <w:rPr>
          <w:rFonts w:ascii="Times New Roman" w:hAnsi="Times New Roman" w:cs="Times New Roman"/>
        </w:rPr>
        <w:t xml:space="preserve">Если при проведении электронного </w:t>
      </w:r>
      <w:r w:rsidRPr="005F78E8">
        <w:rPr>
          <w:rFonts w:ascii="Times New Roman" w:hAnsi="Times New Roman" w:cs="Times New Roman"/>
        </w:rPr>
        <w:t xml:space="preserve"> аукциона </w:t>
      </w:r>
      <w:r>
        <w:rPr>
          <w:rFonts w:ascii="Times New Roman" w:hAnsi="Times New Roman" w:cs="Times New Roman"/>
        </w:rPr>
        <w:t>с начальной (максимальной</w:t>
      </w:r>
      <w:r w:rsidRPr="005F78E8">
        <w:rPr>
          <w:rFonts w:ascii="Times New Roman" w:hAnsi="Times New Roman" w:cs="Times New Roman"/>
        </w:rPr>
        <w:t>) це</w:t>
      </w:r>
      <w:r>
        <w:rPr>
          <w:rFonts w:ascii="Times New Roman" w:hAnsi="Times New Roman" w:cs="Times New Roman"/>
        </w:rPr>
        <w:t xml:space="preserve">ной контракта  более 15  миллионов </w:t>
      </w:r>
      <w:r w:rsidR="006555BF">
        <w:rPr>
          <w:rFonts w:ascii="Times New Roman" w:hAnsi="Times New Roman" w:cs="Times New Roman"/>
        </w:rPr>
        <w:t xml:space="preserve">рублей   участником этого </w:t>
      </w:r>
      <w:r>
        <w:rPr>
          <w:rFonts w:ascii="Times New Roman" w:hAnsi="Times New Roman" w:cs="Times New Roman"/>
        </w:rPr>
        <w:t xml:space="preserve">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w:t>
      </w:r>
      <w:r w:rsidR="006555BF">
        <w:rPr>
          <w:rFonts w:ascii="Times New Roman" w:hAnsi="Times New Roman" w:cs="Times New Roman"/>
        </w:rPr>
        <w:t xml:space="preserve"> то </w:t>
      </w:r>
      <w:r w:rsidRPr="005F78E8">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Pr>
          <w:rFonts w:ascii="Times New Roman" w:hAnsi="Times New Roman" w:cs="Times New Roman"/>
        </w:rPr>
        <w:t>кта, указанный в Информационной карте документации</w:t>
      </w:r>
      <w:proofErr w:type="gramEnd"/>
      <w:r w:rsidRPr="005F78E8">
        <w:rPr>
          <w:rFonts w:ascii="Times New Roman" w:hAnsi="Times New Roman" w:cs="Times New Roman"/>
        </w:rPr>
        <w:t>, но не менее чем в размере аванса (если контрактом предусмотрена выплата аванса)</w:t>
      </w:r>
    </w:p>
    <w:p w:rsidR="006555BF"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8.2.</w:t>
      </w:r>
      <w:r w:rsidRPr="005F78E8">
        <w:rPr>
          <w:rFonts w:ascii="Times New Roman" w:hAnsi="Times New Roman" w:cs="Times New Roman"/>
        </w:rPr>
        <w:t xml:space="preserve"> Е</w:t>
      </w:r>
      <w:r w:rsidR="006555BF">
        <w:rPr>
          <w:rFonts w:ascii="Times New Roman" w:hAnsi="Times New Roman" w:cs="Times New Roman"/>
        </w:rPr>
        <w:t xml:space="preserve">сли при проведении электронного </w:t>
      </w:r>
      <w:r w:rsidRPr="005F78E8">
        <w:rPr>
          <w:rFonts w:ascii="Times New Roman" w:hAnsi="Times New Roman" w:cs="Times New Roman"/>
        </w:rPr>
        <w:t xml:space="preserve">аукциона </w:t>
      </w:r>
      <w:r w:rsidR="006555BF">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F78E8">
        <w:rPr>
          <w:rFonts w:ascii="Times New Roman" w:hAnsi="Times New Roman" w:cs="Times New Roman"/>
        </w:rPr>
        <w:t xml:space="preserve">, с которым заключается контракт, предложена цена </w:t>
      </w:r>
      <w:r w:rsidRPr="005F78E8">
        <w:rPr>
          <w:rFonts w:ascii="Times New Roman" w:hAnsi="Times New Roman" w:cs="Times New Roman"/>
        </w:rPr>
        <w:lastRenderedPageBreak/>
        <w:t xml:space="preserve">контракта, которая на </w:t>
      </w:r>
      <w:r w:rsidR="006555BF">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F78E8">
        <w:rPr>
          <w:rFonts w:ascii="Times New Roman" w:hAnsi="Times New Roman" w:cs="Times New Roman"/>
        </w:rPr>
        <w:t xml:space="preserve"> </w:t>
      </w:r>
      <w:r w:rsidR="006555BF">
        <w:rPr>
          <w:rFonts w:ascii="Times New Roman" w:hAnsi="Times New Roman" w:cs="Times New Roman"/>
        </w:rPr>
        <w:t>:</w:t>
      </w:r>
      <w:proofErr w:type="gramEnd"/>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либо </w:t>
      </w:r>
      <w:r w:rsidR="005F78E8" w:rsidRPr="005F78E8">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Pr>
          <w:rFonts w:ascii="Times New Roman" w:hAnsi="Times New Roman" w:cs="Times New Roman"/>
        </w:rPr>
        <w:t xml:space="preserve"> Информационной карте документации</w:t>
      </w:r>
      <w:r w:rsidR="005F78E8" w:rsidRPr="005F78E8">
        <w:rPr>
          <w:rFonts w:ascii="Times New Roman" w:hAnsi="Times New Roman" w:cs="Times New Roman"/>
        </w:rPr>
        <w:t>, но не менее чем в размере аванса (если контрактом предусмотрена выплата аванса)</w:t>
      </w:r>
      <w:r>
        <w:rPr>
          <w:rFonts w:ascii="Times New Roman" w:hAnsi="Times New Roman" w:cs="Times New Roman"/>
        </w:rPr>
        <w:t>;</w:t>
      </w:r>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либо</w:t>
      </w:r>
      <w:r w:rsidR="00CB0B0E">
        <w:rPr>
          <w:rFonts w:ascii="Times New Roman" w:hAnsi="Times New Roman" w:cs="Times New Roman"/>
        </w:rPr>
        <w:t xml:space="preserve"> </w:t>
      </w:r>
      <w:r w:rsidR="005F78E8" w:rsidRPr="005F78E8">
        <w:rPr>
          <w:rFonts w:ascii="Times New Roman" w:hAnsi="Times New Roman" w:cs="Times New Roman"/>
        </w:rPr>
        <w:t xml:space="preserve"> информации, подтверждающей добросовестность такого участника на дату</w:t>
      </w:r>
      <w:r w:rsidR="005729E5">
        <w:rPr>
          <w:rFonts w:ascii="Times New Roman" w:hAnsi="Times New Roman" w:cs="Times New Roman"/>
        </w:rPr>
        <w:t xml:space="preserve"> подачи заявки</w:t>
      </w:r>
      <w:r w:rsidR="005F78E8" w:rsidRPr="005F78E8">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8.3. </w:t>
      </w:r>
      <w:proofErr w:type="gramStart"/>
      <w:r w:rsidRPr="005729E5">
        <w:rPr>
          <w:rFonts w:ascii="Times New Roman" w:hAnsi="Times New Roman" w:cs="Times New Roman"/>
        </w:rPr>
        <w:t>К информации, подтверждающей до</w:t>
      </w:r>
      <w:r>
        <w:rPr>
          <w:rFonts w:ascii="Times New Roman" w:hAnsi="Times New Roman" w:cs="Times New Roman"/>
        </w:rPr>
        <w:t>бросовестность участника электронного аукциона</w:t>
      </w:r>
      <w:r w:rsidRPr="005729E5">
        <w:rPr>
          <w:rFonts w:ascii="Times New Roman" w:hAnsi="Times New Roman" w:cs="Times New Roman"/>
        </w:rPr>
        <w:t>,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w:t>
      </w:r>
      <w:r>
        <w:rPr>
          <w:rFonts w:ascii="Times New Roman" w:hAnsi="Times New Roman" w:cs="Times New Roman"/>
        </w:rPr>
        <w:t xml:space="preserve">одачи заявки на участие в </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w:t>
      </w:r>
      <w:r>
        <w:rPr>
          <w:rFonts w:ascii="Times New Roman" w:hAnsi="Times New Roman" w:cs="Times New Roman"/>
        </w:rPr>
        <w:t>заявки</w:t>
      </w:r>
      <w:proofErr w:type="gramEnd"/>
      <w:r>
        <w:rPr>
          <w:rFonts w:ascii="Times New Roman" w:hAnsi="Times New Roman" w:cs="Times New Roman"/>
        </w:rPr>
        <w:t xml:space="preserve"> </w:t>
      </w:r>
      <w:proofErr w:type="gramStart"/>
      <w:r>
        <w:rPr>
          <w:rFonts w:ascii="Times New Roman" w:hAnsi="Times New Roman" w:cs="Times New Roman"/>
        </w:rPr>
        <w:t>на участие в</w:t>
      </w:r>
      <w:r w:rsidRPr="005729E5">
        <w:rPr>
          <w:rFonts w:ascii="Times New Roman" w:hAnsi="Times New Roman" w:cs="Times New Roman"/>
        </w:rPr>
        <w:t xml:space="preserve">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w:t>
      </w:r>
      <w:r>
        <w:rPr>
          <w:rFonts w:ascii="Times New Roman" w:hAnsi="Times New Roman" w:cs="Times New Roman"/>
        </w:rPr>
        <w:t>заявки на участие в</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w:t>
      </w:r>
      <w:proofErr w:type="gramEnd"/>
      <w:r w:rsidRPr="005729E5">
        <w:rPr>
          <w:rFonts w:ascii="Times New Roman" w:hAnsi="Times New Roman" w:cs="Times New Roman"/>
        </w:rPr>
        <w:t>). В этих случаях цена одного из контрактов должна составлять</w:t>
      </w:r>
      <w:r>
        <w:rPr>
          <w:rFonts w:ascii="Times New Roman" w:hAnsi="Times New Roman" w:cs="Times New Roman"/>
        </w:rPr>
        <w:t xml:space="preserve"> не менее чем 20% </w:t>
      </w:r>
      <w:r w:rsidRPr="005729E5">
        <w:rPr>
          <w:rFonts w:ascii="Times New Roman" w:hAnsi="Times New Roman" w:cs="Times New Roman"/>
        </w:rPr>
        <w:t xml:space="preserve"> цены, по которой участником </w:t>
      </w:r>
      <w:r>
        <w:rPr>
          <w:rFonts w:ascii="Times New Roman" w:hAnsi="Times New Roman" w:cs="Times New Roman"/>
        </w:rPr>
        <w:t>электронного аукциона</w:t>
      </w:r>
      <w:r w:rsidRPr="005729E5">
        <w:rPr>
          <w:rFonts w:ascii="Times New Roman" w:hAnsi="Times New Roman" w:cs="Times New Roman"/>
        </w:rPr>
        <w:t xml:space="preserve"> </w:t>
      </w:r>
      <w:r>
        <w:rPr>
          <w:rFonts w:ascii="Times New Roman" w:hAnsi="Times New Roman" w:cs="Times New Roman"/>
        </w:rPr>
        <w:t>предложено заключить контракт</w:t>
      </w:r>
      <w:r w:rsidRPr="005729E5">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8.4. Информация, подтверждающая добросовестность участника, </w:t>
      </w:r>
      <w:r w:rsidRPr="005729E5">
        <w:rPr>
          <w:rFonts w:ascii="Times New Roman" w:hAnsi="Times New Roman" w:cs="Times New Roman"/>
        </w:rPr>
        <w:t>пр</w:t>
      </w:r>
      <w:r>
        <w:rPr>
          <w:rFonts w:ascii="Times New Roman" w:hAnsi="Times New Roman" w:cs="Times New Roman"/>
        </w:rPr>
        <w:t>едоставляется участником электронного аукциона, с которым заключается контракт,</w:t>
      </w:r>
      <w:r w:rsidRPr="005729E5">
        <w:rPr>
          <w:rFonts w:ascii="Times New Roman" w:hAnsi="Times New Roman" w:cs="Times New Roman"/>
        </w:rPr>
        <w:t xml:space="preserve">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w:t>
      </w:r>
      <w:r>
        <w:rPr>
          <w:rFonts w:ascii="Times New Roman" w:hAnsi="Times New Roman" w:cs="Times New Roman"/>
        </w:rPr>
        <w:t xml:space="preserve">пок заказчика представленной информации </w:t>
      </w:r>
      <w:r w:rsidRPr="005729E5">
        <w:rPr>
          <w:rFonts w:ascii="Times New Roman" w:hAnsi="Times New Roman" w:cs="Times New Roman"/>
        </w:rPr>
        <w:t>недостоверной</w:t>
      </w:r>
      <w:r w:rsidR="00BD49E5">
        <w:rPr>
          <w:rFonts w:ascii="Times New Roman" w:hAnsi="Times New Roman" w:cs="Times New Roman"/>
        </w:rPr>
        <w:t>,</w:t>
      </w:r>
      <w:r w:rsidRPr="005729E5">
        <w:rPr>
          <w:rFonts w:ascii="Times New Roman" w:hAnsi="Times New Roman" w:cs="Times New Roman"/>
        </w:rPr>
        <w:t xml:space="preserve"> контракт с таким участником не заключается</w:t>
      </w:r>
      <w:r w:rsidR="00BD49E5">
        <w:rPr>
          <w:rFonts w:ascii="Times New Roman" w:hAnsi="Times New Roman" w:cs="Times New Roman"/>
        </w:rPr>
        <w:t>,</w:t>
      </w:r>
      <w:r w:rsidRPr="005729E5">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BD49E5"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8.5.</w:t>
      </w:r>
      <w:r w:rsidRPr="00BD49E5">
        <w:rPr>
          <w:rFonts w:ascii="Times New Roman" w:hAnsi="Times New Roman" w:cs="Times New Roman"/>
        </w:rPr>
        <w:t xml:space="preserve"> Обеспечение, указанное в </w:t>
      </w:r>
      <w:r>
        <w:rPr>
          <w:rFonts w:ascii="Times New Roman" w:hAnsi="Times New Roman" w:cs="Times New Roman"/>
        </w:rPr>
        <w:t xml:space="preserve"> пунктах 8.1. и 8.2. Общей части документации</w:t>
      </w:r>
      <w:r w:rsidRPr="00BD49E5">
        <w:rPr>
          <w:rFonts w:ascii="Times New Roman" w:hAnsi="Times New Roman" w:cs="Times New Roman"/>
        </w:rPr>
        <w:t>, пр</w:t>
      </w:r>
      <w:r>
        <w:rPr>
          <w:rFonts w:ascii="Times New Roman" w:hAnsi="Times New Roman" w:cs="Times New Roman"/>
        </w:rPr>
        <w:t>едоставляется участником  электронного аукциона</w:t>
      </w:r>
      <w:r w:rsidRPr="00BD49E5">
        <w:rPr>
          <w:rFonts w:ascii="Times New Roman" w:hAnsi="Times New Roman" w:cs="Times New Roman"/>
        </w:rPr>
        <w:t xml:space="preserve">, с которым заключается контракт, до </w:t>
      </w:r>
      <w:r>
        <w:rPr>
          <w:rFonts w:ascii="Times New Roman" w:hAnsi="Times New Roman" w:cs="Times New Roman"/>
        </w:rPr>
        <w:t>его заключения. Участник  электронного аукциона</w:t>
      </w:r>
      <w:r w:rsidRPr="00BD49E5">
        <w:rPr>
          <w:rFonts w:ascii="Times New Roman" w:hAnsi="Times New Roman" w:cs="Times New Roman"/>
        </w:rPr>
        <w:t>, не выполнивший данного требования, признается уклонившимся от заключения контракта. В этом сл</w:t>
      </w:r>
      <w:r>
        <w:rPr>
          <w:rFonts w:ascii="Times New Roman" w:hAnsi="Times New Roman" w:cs="Times New Roman"/>
        </w:rPr>
        <w:t xml:space="preserve">учае уклонение участника </w:t>
      </w:r>
      <w:r w:rsidRPr="00BD49E5">
        <w:rPr>
          <w:rFonts w:ascii="Times New Roman" w:hAnsi="Times New Roman" w:cs="Times New Roman"/>
        </w:rPr>
        <w:t xml:space="preserve"> от заключения контракта оформляется протоколом, который размещается в единой информационной системе и доводится до </w:t>
      </w:r>
      <w:r>
        <w:rPr>
          <w:rFonts w:ascii="Times New Roman" w:hAnsi="Times New Roman" w:cs="Times New Roman"/>
        </w:rPr>
        <w:t>сведения всех участников электронного аукциона</w:t>
      </w:r>
      <w:r w:rsidRPr="00BD49E5">
        <w:rPr>
          <w:rFonts w:ascii="Times New Roman" w:hAnsi="Times New Roman" w:cs="Times New Roman"/>
        </w:rPr>
        <w:t xml:space="preserve"> не позднее рабочего дня, следующего за днем подписания указанного протокола.</w:t>
      </w:r>
    </w:p>
    <w:p w:rsidR="00A233A0" w:rsidRPr="00A233A0"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A233A0"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Pr>
          <w:rFonts w:ascii="Times New Roman" w:hAnsi="Times New Roman" w:cs="Times New Roman"/>
          <w:b/>
          <w:bCs/>
        </w:rPr>
        <w:t>9</w:t>
      </w:r>
      <w:r w:rsidR="000220D5">
        <w:rPr>
          <w:rFonts w:ascii="Times New Roman" w:hAnsi="Times New Roman" w:cs="Times New Roman"/>
          <w:b/>
          <w:bCs/>
        </w:rPr>
        <w:t>. Порядок заключения</w:t>
      </w:r>
      <w:r w:rsidR="00FF3B93">
        <w:rPr>
          <w:rFonts w:ascii="Times New Roman" w:hAnsi="Times New Roman" w:cs="Times New Roman"/>
          <w:b/>
          <w:bCs/>
        </w:rPr>
        <w:t xml:space="preserve"> </w:t>
      </w:r>
      <w:r w:rsidR="00A233A0" w:rsidRPr="00A233A0">
        <w:rPr>
          <w:rFonts w:ascii="Times New Roman" w:hAnsi="Times New Roman" w:cs="Times New Roman"/>
          <w:b/>
          <w:bCs/>
        </w:rPr>
        <w:t xml:space="preserve"> контракта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 По результатам электронного аукциона контракт заключается с победителем такого аукцио</w:t>
      </w:r>
      <w:r w:rsidR="000220D5">
        <w:rPr>
          <w:rFonts w:ascii="Times New Roman" w:hAnsi="Times New Roman" w:cs="Times New Roman"/>
        </w:rPr>
        <w:t>на, а в случаях, предусмотренных статьей 70 Федерального закона №44-ФЗ</w:t>
      </w:r>
      <w:r w:rsidR="00A233A0" w:rsidRPr="00A233A0">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Pr>
          <w:rFonts w:ascii="Times New Roman" w:hAnsi="Times New Roman" w:cs="Times New Roman"/>
        </w:rPr>
        <w:t>9</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пяти дней с даты размещения в единой информационной системе протокола подведения итогов электронного аукциона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w:t>
      </w:r>
      <w:proofErr w:type="gramEnd"/>
      <w:r w:rsidR="00A233A0" w:rsidRPr="00A233A0">
        <w:rPr>
          <w:rFonts w:ascii="Times New Roman" w:hAnsi="Times New Roman" w:cs="Times New Roman"/>
        </w:rPr>
        <w:t xml:space="preserve"> участника, в проект контракта, прилагаемый к документации о таком аукционе.</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.3. В течение пяти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hyperlink w:anchor="Par134" w:history="1">
        <w:r w:rsidR="0072728F">
          <w:rPr>
            <w:rFonts w:ascii="Times New Roman" w:hAnsi="Times New Roman" w:cs="Times New Roman"/>
          </w:rPr>
          <w:t>пунктом</w:t>
        </w:r>
        <w:r w:rsidR="00143F61">
          <w:rPr>
            <w:rFonts w:ascii="Times New Roman" w:hAnsi="Times New Roman" w:cs="Times New Roman"/>
          </w:rPr>
          <w:t xml:space="preserve"> 9</w:t>
        </w:r>
        <w:r w:rsidR="00A233A0" w:rsidRPr="0072728F">
          <w:rPr>
            <w:rFonts w:ascii="Times New Roman" w:hAnsi="Times New Roman" w:cs="Times New Roman"/>
          </w:rPr>
          <w:t>.2</w:t>
        </w:r>
      </w:hyperlink>
      <w:r w:rsidR="0072728F">
        <w:rPr>
          <w:rFonts w:ascii="Times New Roman" w:hAnsi="Times New Roman" w:cs="Times New Roman"/>
        </w:rPr>
        <w:t xml:space="preserve"> Общей части</w:t>
      </w:r>
      <w:r w:rsidR="00A233A0" w:rsidRPr="00A233A0">
        <w:rPr>
          <w:rFonts w:ascii="Times New Roman" w:hAnsi="Times New Roman" w:cs="Times New Roman"/>
        </w:rPr>
        <w:t xml:space="preserve"> документации,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9" w:name="Par137"/>
      <w:bookmarkEnd w:id="9"/>
      <w:r>
        <w:rPr>
          <w:rFonts w:ascii="Times New Roman" w:hAnsi="Times New Roman" w:cs="Times New Roman"/>
        </w:rPr>
        <w:t>9</w:t>
      </w:r>
      <w:r w:rsidR="00A233A0" w:rsidRPr="00A233A0">
        <w:rPr>
          <w:rFonts w:ascii="Times New Roman" w:hAnsi="Times New Roman" w:cs="Times New Roman"/>
        </w:rPr>
        <w:t xml:space="preserve">.5. </w:t>
      </w:r>
      <w:proofErr w:type="gramStart"/>
      <w:r w:rsidR="00A233A0" w:rsidRPr="00A233A0">
        <w:rPr>
          <w:rFonts w:ascii="Times New Roman" w:hAnsi="Times New Roman" w:cs="Times New Roman"/>
        </w:rPr>
        <w:t>В течение трех рабочих дней с даты размещения победителем электронного аукциона в единой информационной системе протокола разногласий согласно предыдущему пункту</w:t>
      </w:r>
      <w:r w:rsidR="0072728F">
        <w:rPr>
          <w:rFonts w:ascii="Times New Roman" w:hAnsi="Times New Roman" w:cs="Times New Roman"/>
        </w:rPr>
        <w:t xml:space="preserve">, </w:t>
      </w:r>
      <w:r w:rsidR="00A233A0" w:rsidRPr="00A233A0">
        <w:rPr>
          <w:rFonts w:ascii="Times New Roman" w:hAnsi="Times New Roman" w:cs="Times New Roman"/>
        </w:rPr>
        <w:t xml:space="preserve">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w:t>
      </w:r>
      <w:proofErr w:type="gramEnd"/>
      <w:r w:rsidR="00A233A0" w:rsidRPr="00A233A0">
        <w:rPr>
          <w:rFonts w:ascii="Times New Roman" w:hAnsi="Times New Roman" w:cs="Times New Roman"/>
        </w:rPr>
        <w:t xml:space="preserve"> замечания победителя такого аукциона. </w:t>
      </w:r>
      <w:proofErr w:type="gramStart"/>
      <w:r w:rsidR="00A233A0" w:rsidRPr="00A233A0">
        <w:rPr>
          <w:rFonts w:ascii="Times New Roman" w:hAnsi="Times New Roman" w:cs="Times New Roman"/>
        </w:rPr>
        <w:t xml:space="preserve">При этом размещение в единой информационной системе заказчиком </w:t>
      </w:r>
      <w:r w:rsidR="00A233A0" w:rsidRPr="00A233A0">
        <w:rPr>
          <w:rFonts w:ascii="Times New Roman" w:hAnsi="Times New Roman" w:cs="Times New Roman"/>
        </w:rPr>
        <w:lastRenderedPageBreak/>
        <w:t xml:space="preserve">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не </w:t>
      </w:r>
      <w:r w:rsidR="0072728F">
        <w:rPr>
          <w:rFonts w:ascii="Times New Roman" w:hAnsi="Times New Roman" w:cs="Times New Roman"/>
        </w:rPr>
        <w:t>позднее чем в течение 13</w:t>
      </w:r>
      <w:r w:rsidR="00A233A0" w:rsidRPr="00A233A0">
        <w:rPr>
          <w:rFonts w:ascii="Times New Roman" w:hAnsi="Times New Roman" w:cs="Times New Roman"/>
        </w:rPr>
        <w:t xml:space="preserve"> дней с даты размещения в единой информационной системе протокола подведения итогов</w:t>
      </w:r>
      <w:proofErr w:type="gramEnd"/>
      <w:r w:rsidR="00A233A0" w:rsidRPr="00A233A0">
        <w:rPr>
          <w:rFonts w:ascii="Times New Roman" w:hAnsi="Times New Roman" w:cs="Times New Roman"/>
        </w:rPr>
        <w:t xml:space="preserve">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.6. </w:t>
      </w:r>
      <w:proofErr w:type="gramStart"/>
      <w:r w:rsidR="00A233A0" w:rsidRPr="00A233A0">
        <w:rPr>
          <w:rFonts w:ascii="Times New Roman" w:hAnsi="Times New Roman" w:cs="Times New Roman"/>
        </w:rPr>
        <w:t>В течение трех рабочих дней с даты размещения заказчиком в единой информационной сист</w:t>
      </w:r>
      <w:r w:rsidR="0072728F">
        <w:rPr>
          <w:rFonts w:ascii="Times New Roman" w:hAnsi="Times New Roman" w:cs="Times New Roman"/>
        </w:rPr>
        <w:t>еме докум</w:t>
      </w:r>
      <w:r>
        <w:rPr>
          <w:rFonts w:ascii="Times New Roman" w:hAnsi="Times New Roman" w:cs="Times New Roman"/>
        </w:rPr>
        <w:t>ентов, предусмотренных пунктом 9.5.</w:t>
      </w:r>
      <w:r w:rsidR="0072728F">
        <w:rPr>
          <w:rFonts w:ascii="Times New Roman" w:hAnsi="Times New Roman" w:cs="Times New Roman"/>
        </w:rPr>
        <w:t xml:space="preserve">Общей части </w:t>
      </w:r>
      <w:r w:rsidR="00A233A0" w:rsidRPr="00A233A0">
        <w:rPr>
          <w:rFonts w:ascii="Times New Roman" w:hAnsi="Times New Roman" w:cs="Times New Roman"/>
        </w:rPr>
        <w:t>документации,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w:t>
      </w:r>
      <w:proofErr w:type="gramEnd"/>
      <w:r>
        <w:rPr>
          <w:rFonts w:ascii="Times New Roman" w:hAnsi="Times New Roman" w:cs="Times New Roman"/>
        </w:rPr>
        <w:t xml:space="preserve"> пунктом 9</w:t>
      </w:r>
      <w:r w:rsidR="0072728F">
        <w:rPr>
          <w:rFonts w:ascii="Times New Roman" w:hAnsi="Times New Roman" w:cs="Times New Roman"/>
        </w:rPr>
        <w:t>.4 Общей части документации</w:t>
      </w:r>
      <w:r w:rsidR="00A233A0" w:rsidRPr="00A233A0">
        <w:rPr>
          <w:rFonts w:ascii="Times New Roman" w:hAnsi="Times New Roman" w:cs="Times New Roman"/>
        </w:rPr>
        <w:t xml:space="preserve"> протокол разногласий.</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.7. </w:t>
      </w:r>
      <w:proofErr w:type="gramStart"/>
      <w:r w:rsidR="00A233A0" w:rsidRPr="00A233A0">
        <w:rPr>
          <w:rFonts w:ascii="Times New Roman" w:hAnsi="Times New Roman" w:cs="Times New Roman"/>
        </w:rPr>
        <w:t>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roofErr w:type="gramEnd"/>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.8. С момента </w:t>
      </w:r>
      <w:proofErr w:type="gramStart"/>
      <w:r w:rsidR="00A233A0" w:rsidRPr="00A233A0">
        <w:rPr>
          <w:rFonts w:ascii="Times New Roman" w:hAnsi="Times New Roman" w:cs="Times New Roman"/>
        </w:rPr>
        <w:t>размещения</w:t>
      </w:r>
      <w:proofErr w:type="gramEnd"/>
      <w:r w:rsidR="00A233A0" w:rsidRPr="00A233A0">
        <w:rPr>
          <w:rFonts w:ascii="Times New Roman" w:hAnsi="Times New Roman" w:cs="Times New Roman"/>
        </w:rPr>
        <w:t xml:space="preserve"> в единой информационной системе подписанного заказчиком контракта он считается заключенным.</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.9. Контракт может быть заключен не ранее чем через десять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в единой информационной системе протокола подведения итогов электронного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.10.</w:t>
      </w:r>
      <w:r w:rsidR="00FF3B93" w:rsidRPr="00FF3B93">
        <w:rPr>
          <w:rFonts w:ascii="Times New Roman" w:hAnsi="Times New Roman" w:cs="Times New Roman"/>
        </w:rPr>
        <w:t xml:space="preserve"> </w:t>
      </w:r>
      <w:r w:rsidR="00FF3B93" w:rsidRPr="00A233A0">
        <w:rPr>
          <w:rFonts w:ascii="Times New Roman" w:hAnsi="Times New Roman" w:cs="Times New Roman"/>
        </w:rPr>
        <w:t>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r w:rsidR="00A233A0" w:rsidRPr="00A233A0">
        <w:rPr>
          <w:rFonts w:ascii="Times New Roman" w:hAnsi="Times New Roman" w:cs="Times New Roman"/>
        </w:rPr>
        <w:t>.</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.11. Победитель электронного аукциона признается уклонившимся от</w:t>
      </w:r>
      <w:r>
        <w:rPr>
          <w:rFonts w:ascii="Times New Roman" w:hAnsi="Times New Roman" w:cs="Times New Roman"/>
        </w:rPr>
        <w:t xml:space="preserve"> заключения контракта в случае: </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w:t>
      </w:r>
      <w:r w:rsidR="00A233A0" w:rsidRPr="00A233A0">
        <w:rPr>
          <w:rFonts w:ascii="Times New Roman" w:hAnsi="Times New Roman" w:cs="Times New Roman"/>
        </w:rPr>
        <w:t xml:space="preserve">если в </w:t>
      </w:r>
      <w:r w:rsidR="00FF3B93">
        <w:rPr>
          <w:rFonts w:ascii="Times New Roman" w:hAnsi="Times New Roman" w:cs="Times New Roman"/>
        </w:rPr>
        <w:t xml:space="preserve"> установленные сроки </w:t>
      </w:r>
      <w:r w:rsidR="00A233A0" w:rsidRPr="00A233A0">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если </w:t>
      </w:r>
      <w:r w:rsidR="00A233A0" w:rsidRPr="00A233A0">
        <w:rPr>
          <w:rFonts w:ascii="Times New Roman" w:hAnsi="Times New Roman" w:cs="Times New Roman"/>
        </w:rPr>
        <w:t xml:space="preserve"> направил проток</w:t>
      </w:r>
      <w:r w:rsidR="00FF3B93">
        <w:rPr>
          <w:rFonts w:ascii="Times New Roman" w:hAnsi="Times New Roman" w:cs="Times New Roman"/>
        </w:rPr>
        <w:t xml:space="preserve">ол разногласий </w:t>
      </w:r>
      <w:r w:rsidR="00A233A0" w:rsidRPr="00A233A0">
        <w:rPr>
          <w:rFonts w:ascii="Times New Roman" w:hAnsi="Times New Roman" w:cs="Times New Roman"/>
        </w:rPr>
        <w:t xml:space="preserve">по истечении тринадцати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в единой информационной системе протокола подведения итогов </w:t>
      </w:r>
      <w:r>
        <w:rPr>
          <w:rFonts w:ascii="Times New Roman" w:hAnsi="Times New Roman" w:cs="Times New Roman"/>
        </w:rPr>
        <w:t xml:space="preserve">электронного </w:t>
      </w:r>
      <w:r w:rsidR="00A233A0" w:rsidRPr="00A233A0">
        <w:rPr>
          <w:rFonts w:ascii="Times New Roman" w:hAnsi="Times New Roman" w:cs="Times New Roman"/>
        </w:rPr>
        <w:t>аукциона</w:t>
      </w:r>
      <w:r>
        <w:rPr>
          <w:rFonts w:ascii="Times New Roman" w:hAnsi="Times New Roman" w:cs="Times New Roman"/>
        </w:rPr>
        <w:t>;</w:t>
      </w:r>
    </w:p>
    <w:p w:rsidR="00143F61" w:rsidRDefault="00143F61" w:rsidP="00143F61">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 если</w:t>
      </w:r>
      <w:r w:rsidR="00A233A0" w:rsidRPr="00A233A0">
        <w:rPr>
          <w:rFonts w:ascii="Times New Roman" w:hAnsi="Times New Roman" w:cs="Times New Roman"/>
        </w:rPr>
        <w:t xml:space="preserve"> </w:t>
      </w:r>
      <w:r w:rsidR="00282836">
        <w:rPr>
          <w:rFonts w:ascii="Times New Roman" w:hAnsi="Times New Roman" w:cs="Times New Roman"/>
        </w:rPr>
        <w:t xml:space="preserve">в установленные сроки он не направил заказчику обеспечение исполнения контракта или </w:t>
      </w:r>
      <w:r w:rsidR="00A233A0" w:rsidRPr="00A233A0">
        <w:rPr>
          <w:rFonts w:ascii="Times New Roman" w:hAnsi="Times New Roman" w:cs="Times New Roman"/>
        </w:rPr>
        <w:t>не исполнил требования</w:t>
      </w:r>
      <w:r>
        <w:rPr>
          <w:rFonts w:ascii="Times New Roman" w:hAnsi="Times New Roman" w:cs="Times New Roman"/>
        </w:rPr>
        <w:t xml:space="preserve"> по предоставлению обеспечения контракта или информации, подтверждающей добросовестность участника, предусмотренные в качестве антидемпинговых  мер</w:t>
      </w:r>
      <w:r w:rsidR="00282836">
        <w:rPr>
          <w:rFonts w:ascii="Times New Roman" w:hAnsi="Times New Roman" w:cs="Times New Roman"/>
        </w:rPr>
        <w:t xml:space="preserve"> или признание</w:t>
      </w:r>
      <w:r w:rsidR="00282836" w:rsidRPr="00282836">
        <w:rPr>
          <w:rFonts w:ascii="Times New Roman" w:hAnsi="Times New Roman" w:cs="Times New Roman"/>
        </w:rPr>
        <w:t xml:space="preserve"> </w:t>
      </w:r>
      <w:r w:rsidR="00282836">
        <w:rPr>
          <w:rFonts w:ascii="Times New Roman" w:hAnsi="Times New Roman" w:cs="Times New Roman"/>
        </w:rPr>
        <w:t xml:space="preserve">комиссией </w:t>
      </w:r>
      <w:r w:rsidR="00282836" w:rsidRPr="005729E5">
        <w:rPr>
          <w:rFonts w:ascii="Times New Roman" w:hAnsi="Times New Roman" w:cs="Times New Roman"/>
        </w:rPr>
        <w:t>по осуществлению заку</w:t>
      </w:r>
      <w:r w:rsidR="00282836">
        <w:rPr>
          <w:rFonts w:ascii="Times New Roman" w:hAnsi="Times New Roman" w:cs="Times New Roman"/>
        </w:rPr>
        <w:t xml:space="preserve">пок заказчика представленной информации </w:t>
      </w:r>
      <w:r w:rsidR="00282836" w:rsidRPr="005729E5">
        <w:rPr>
          <w:rFonts w:ascii="Times New Roman" w:hAnsi="Times New Roman" w:cs="Times New Roman"/>
        </w:rPr>
        <w:t>недостоверной</w:t>
      </w:r>
      <w:r>
        <w:rPr>
          <w:rFonts w:ascii="Times New Roman" w:hAnsi="Times New Roman" w:cs="Times New Roman"/>
        </w:rPr>
        <w:t>.</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10.Изменение и расторжение контракта</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4C7D">
        <w:rPr>
          <w:rFonts w:ascii="Times New Roman" w:hAnsi="Times New Roman" w:cs="Times New Roman"/>
        </w:rPr>
        <w:t xml:space="preserve"> </w:t>
      </w:r>
      <w:r>
        <w:rPr>
          <w:rFonts w:ascii="Times New Roman" w:hAnsi="Times New Roman" w:cs="Times New Roman"/>
        </w:rPr>
        <w:t xml:space="preserve">  10.1.</w:t>
      </w:r>
      <w:r w:rsidRPr="00282836">
        <w:rPr>
          <w:rFonts w:ascii="Times New Roman" w:hAnsi="Times New Roman" w:cs="Times New Roman"/>
        </w:rPr>
        <w:t xml:space="preserve"> </w:t>
      </w:r>
      <w:proofErr w:type="gramStart"/>
      <w:r w:rsidRPr="00282836">
        <w:rPr>
          <w:rFonts w:ascii="Times New Roman" w:hAnsi="Times New Roman" w:cs="Times New Roman"/>
        </w:rPr>
        <w:t>Изменение существенных условий контракта при его исполнении не допускается, за исключением их из</w:t>
      </w:r>
      <w:r>
        <w:rPr>
          <w:rFonts w:ascii="Times New Roman" w:hAnsi="Times New Roman" w:cs="Times New Roman"/>
        </w:rPr>
        <w:t xml:space="preserve">менения по соглашению сторон в </w:t>
      </w:r>
      <w:r w:rsidRPr="00282836">
        <w:rPr>
          <w:rFonts w:ascii="Times New Roman" w:hAnsi="Times New Roman" w:cs="Times New Roman"/>
        </w:rPr>
        <w:t xml:space="preserve"> случаях</w:t>
      </w:r>
      <w:r>
        <w:rPr>
          <w:rFonts w:ascii="Times New Roman" w:hAnsi="Times New Roman" w:cs="Times New Roman"/>
        </w:rPr>
        <w:t>, предусмотренных</w:t>
      </w:r>
      <w:r w:rsidR="00154C7D">
        <w:rPr>
          <w:rFonts w:ascii="Times New Roman" w:hAnsi="Times New Roman" w:cs="Times New Roman"/>
        </w:rPr>
        <w:t xml:space="preserve"> статьей 95 Федерального закона №44-ФЗ, а в случаях, предусмотренных </w:t>
      </w:r>
      <w:r>
        <w:rPr>
          <w:rFonts w:ascii="Times New Roman" w:hAnsi="Times New Roman" w:cs="Times New Roman"/>
        </w:rPr>
        <w:t xml:space="preserve"> пунктом 1 части 1</w:t>
      </w:r>
      <w:r w:rsidR="00154C7D">
        <w:rPr>
          <w:rFonts w:ascii="Times New Roman" w:hAnsi="Times New Roman" w:cs="Times New Roman"/>
        </w:rPr>
        <w:t xml:space="preserve"> данной статьи изменение условий контракта возможны при условии</w:t>
      </w:r>
      <w:r>
        <w:rPr>
          <w:rFonts w:ascii="Times New Roman" w:hAnsi="Times New Roman" w:cs="Times New Roman"/>
        </w:rPr>
        <w:t>, если эти случаи предусмотрены в Информационной карте до</w:t>
      </w:r>
      <w:r w:rsidR="00154C7D">
        <w:rPr>
          <w:rFonts w:ascii="Times New Roman" w:hAnsi="Times New Roman" w:cs="Times New Roman"/>
        </w:rPr>
        <w:t>кументации и в контракте.</w:t>
      </w:r>
      <w:proofErr w:type="gramEnd"/>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10.2. </w:t>
      </w:r>
      <w:r w:rsidR="00282836" w:rsidRPr="00282836">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10.3.</w:t>
      </w:r>
      <w:r w:rsidR="00282836" w:rsidRPr="00282836">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10.4</w:t>
      </w:r>
      <w:r w:rsidR="00282836" w:rsidRPr="00282836">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10" w:name="Par3"/>
      <w:bookmarkEnd w:id="10"/>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10.5</w:t>
      </w:r>
      <w:r w:rsidR="00282836" w:rsidRPr="00282836">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10.6</w:t>
      </w:r>
      <w:r w:rsidR="00282836" w:rsidRPr="00282836">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Pr>
          <w:rFonts w:ascii="Times New Roman" w:hAnsi="Times New Roman" w:cs="Times New Roman"/>
        </w:rPr>
        <w:t>ых видов обязательств</w:t>
      </w:r>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1" w:name="Par6"/>
      <w:bookmarkEnd w:id="11"/>
      <w:r>
        <w:rPr>
          <w:rFonts w:ascii="Times New Roman" w:hAnsi="Times New Roman" w:cs="Times New Roman"/>
        </w:rPr>
        <w:t xml:space="preserve">          10.7.</w:t>
      </w:r>
      <w:r w:rsidR="00282836" w:rsidRPr="00282836">
        <w:rPr>
          <w:rFonts w:ascii="Times New Roman" w:hAnsi="Times New Roman" w:cs="Times New Roman"/>
        </w:rPr>
        <w:t xml:space="preserve"> </w:t>
      </w:r>
      <w:proofErr w:type="gramStart"/>
      <w:r w:rsidR="00282836" w:rsidRPr="00282836">
        <w:rPr>
          <w:rFonts w:ascii="Times New Roman" w:hAnsi="Times New Roman" w:cs="Times New Roman"/>
        </w:rPr>
        <w:t xml:space="preserve">Решение заказчика об одностороннем отказе от исполнения контракта </w:t>
      </w:r>
      <w:r w:rsidR="00433BF6" w:rsidRPr="00433BF6">
        <w:rPr>
          <w:rFonts w:ascii="Times New Roman" w:hAnsi="Times New Roman" w:cs="Times New Roman"/>
          <w:b/>
          <w:bCs/>
        </w:rPr>
        <w:t>не позднее чем в течение трех рабочих дней с даты</w:t>
      </w:r>
      <w:r w:rsidR="00433BF6" w:rsidRPr="00433BF6">
        <w:rPr>
          <w:rFonts w:ascii="Times New Roman" w:hAnsi="Times New Roman" w:cs="Times New Roman"/>
          <w:bCs/>
        </w:rPr>
        <w:t xml:space="preserve"> </w:t>
      </w:r>
      <w:r w:rsidR="00282836" w:rsidRPr="00282836">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w:t>
      </w:r>
      <w:r w:rsidR="00282836" w:rsidRPr="00282836">
        <w:rPr>
          <w:rFonts w:ascii="Times New Roman" w:hAnsi="Times New Roman" w:cs="Times New Roman"/>
        </w:rPr>
        <w:lastRenderedPageBreak/>
        <w:t>посредством факсимильной связи, либо по адресу электронной почты, либо</w:t>
      </w:r>
      <w:proofErr w:type="gramEnd"/>
      <w:r w:rsidR="00282836" w:rsidRPr="00282836">
        <w:rPr>
          <w:rFonts w:ascii="Times New Roman" w:hAnsi="Times New Roman" w:cs="Times New Roman"/>
        </w:rPr>
        <w:t xml:space="preserve"> с использованием иных сре</w:t>
      </w:r>
      <w:proofErr w:type="gramStart"/>
      <w:r w:rsidR="00282836" w:rsidRPr="00282836">
        <w:rPr>
          <w:rFonts w:ascii="Times New Roman" w:hAnsi="Times New Roman" w:cs="Times New Roman"/>
        </w:rPr>
        <w:t>дств св</w:t>
      </w:r>
      <w:proofErr w:type="gramEnd"/>
      <w:r w:rsidR="00282836" w:rsidRPr="00282836">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Pr>
          <w:rFonts w:ascii="Times New Roman" w:hAnsi="Times New Roman" w:cs="Times New Roman"/>
        </w:rPr>
        <w:t>данных требований</w:t>
      </w:r>
      <w:r w:rsidR="00282836" w:rsidRPr="00282836">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282836">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10.8</w:t>
      </w:r>
      <w:r w:rsidR="00282836" w:rsidRPr="00282836">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282836">
        <w:rPr>
          <w:rFonts w:ascii="Times New Roman" w:hAnsi="Times New Roman" w:cs="Times New Roman"/>
        </w:rPr>
        <w:t>силу</w:t>
      </w:r>
      <w:proofErr w:type="gramEnd"/>
      <w:r w:rsidR="00282836" w:rsidRPr="00282836">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807E2">
        <w:rPr>
          <w:rFonts w:ascii="Times New Roman" w:hAnsi="Times New Roman" w:cs="Times New Roman"/>
        </w:rPr>
        <w:t xml:space="preserve"> </w:t>
      </w:r>
      <w:r>
        <w:rPr>
          <w:rFonts w:ascii="Times New Roman" w:hAnsi="Times New Roman" w:cs="Times New Roman"/>
        </w:rPr>
        <w:t xml:space="preserve"> 10.9. </w:t>
      </w:r>
      <w:proofErr w:type="gramStart"/>
      <w:r>
        <w:rPr>
          <w:rFonts w:ascii="Times New Roman" w:hAnsi="Times New Roman" w:cs="Times New Roman"/>
        </w:rPr>
        <w:t>Заказчик отменяет</w:t>
      </w:r>
      <w:r w:rsidR="00282836" w:rsidRPr="00282836">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Pr>
          <w:rFonts w:ascii="Times New Roman" w:hAnsi="Times New Roman" w:cs="Times New Roman"/>
        </w:rPr>
        <w:t xml:space="preserve"> (если экспертиза проводилась)</w:t>
      </w:r>
      <w:r w:rsidR="00282836" w:rsidRPr="00282836">
        <w:rPr>
          <w:rFonts w:ascii="Times New Roman" w:hAnsi="Times New Roman" w:cs="Times New Roman"/>
        </w:rPr>
        <w:t>.</w:t>
      </w:r>
      <w:proofErr w:type="gramEnd"/>
      <w:r w:rsidR="00282836" w:rsidRPr="00282836">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10.10. Заказчик принимает</w:t>
      </w:r>
      <w:r w:rsidR="00282836" w:rsidRPr="00282836">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10.11.</w:t>
      </w:r>
      <w:r w:rsidR="00282836" w:rsidRPr="00282836">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282836">
        <w:rPr>
          <w:rFonts w:ascii="Times New Roman" w:hAnsi="Times New Roman" w:cs="Times New Roman"/>
        </w:rPr>
        <w:t>был</w:t>
      </w:r>
      <w:proofErr w:type="gramEnd"/>
      <w:r w:rsidR="00282836" w:rsidRPr="00282836">
        <w:rPr>
          <w:rFonts w:ascii="Times New Roman" w:hAnsi="Times New Roman" w:cs="Times New Roman"/>
        </w:rPr>
        <w:t xml:space="preserve"> расторгнут</w:t>
      </w:r>
      <w:r w:rsidR="00EF7D5D">
        <w:rPr>
          <w:rFonts w:ascii="Times New Roman" w:hAnsi="Times New Roman" w:cs="Times New Roman"/>
        </w:rPr>
        <w:t>,</w:t>
      </w:r>
      <w:r w:rsidR="00282836" w:rsidRPr="00282836">
        <w:rPr>
          <w:rFonts w:ascii="Times New Roman" w:hAnsi="Times New Roman" w:cs="Times New Roman"/>
        </w:rPr>
        <w:t xml:space="preserve"> в связи с односторонним отказом заказчика от исполнения контракта, </w:t>
      </w:r>
      <w:r>
        <w:rPr>
          <w:rFonts w:ascii="Times New Roman" w:hAnsi="Times New Roman" w:cs="Times New Roman"/>
        </w:rPr>
        <w:t>включается</w:t>
      </w:r>
      <w:r w:rsidR="00282836" w:rsidRPr="00282836">
        <w:rPr>
          <w:rFonts w:ascii="Times New Roman" w:hAnsi="Times New Roman" w:cs="Times New Roman"/>
        </w:rPr>
        <w:t xml:space="preserve"> в реестр недобросовестных поставщиков (подрядчиков, исполнителей).</w:t>
      </w: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2" w:name="Par13"/>
      <w:bookmarkEnd w:id="12"/>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ИНФОРМАЦИОННАЯ КАРТА</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ДОКУМЕНТАЦИИ ОБ ЭЛЕКТРОННОМ АУКЦИОНЕ</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EF7D5D" w:rsidRPr="00A233A0" w:rsidTr="00EF7D5D">
        <w:trPr>
          <w:trHeight w:val="463"/>
          <w:tblCellSpacing w:w="5" w:type="nil"/>
        </w:trPr>
        <w:tc>
          <w:tcPr>
            <w:tcW w:w="2784" w:type="dxa"/>
            <w:tcBorders>
              <w:top w:val="single" w:sz="8" w:space="0" w:color="auto"/>
              <w:left w:val="single" w:sz="8" w:space="0" w:color="auto"/>
              <w:bottom w:val="single" w:sz="8" w:space="0" w:color="auto"/>
              <w:right w:val="single" w:sz="8" w:space="0" w:color="auto"/>
            </w:tcBorders>
          </w:tcPr>
          <w:p w:rsidR="00EF7D5D" w:rsidRPr="00EF7D5D" w:rsidRDefault="00EF7D5D" w:rsidP="00EF7D5D">
            <w:pPr>
              <w:widowControl w:val="0"/>
              <w:autoSpaceDE w:val="0"/>
              <w:autoSpaceDN w:val="0"/>
              <w:adjustRightInd w:val="0"/>
              <w:spacing w:after="0" w:line="240" w:lineRule="auto"/>
              <w:ind w:left="45"/>
              <w:jc w:val="center"/>
              <w:rPr>
                <w:rFonts w:ascii="Times New Roman" w:hAnsi="Times New Roman" w:cs="Times New Roman"/>
                <w:b/>
                <w:sz w:val="20"/>
                <w:szCs w:val="20"/>
              </w:rPr>
            </w:pPr>
            <w:r w:rsidRPr="00EF7D5D">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EF7D5D" w:rsidRPr="00EF7D5D" w:rsidRDefault="00EF7D5D" w:rsidP="00996351">
            <w:pPr>
              <w:shd w:val="clear" w:color="auto" w:fill="FFFFFF"/>
              <w:snapToGrid w:val="0"/>
              <w:rPr>
                <w:rFonts w:ascii="Times New Roman" w:hAnsi="Times New Roman" w:cs="Times New Roman"/>
                <w:b/>
                <w:bCs/>
              </w:rPr>
            </w:pPr>
            <w:r>
              <w:rPr>
                <w:rFonts w:ascii="Times New Roman" w:hAnsi="Times New Roman" w:cs="Times New Roman"/>
                <w:b/>
                <w:bCs/>
              </w:rPr>
              <w:t>Содержание</w:t>
            </w:r>
            <w:r w:rsidR="00343C19">
              <w:rPr>
                <w:rFonts w:ascii="Times New Roman" w:hAnsi="Times New Roman" w:cs="Times New Roman"/>
                <w:b/>
                <w:bCs/>
              </w:rPr>
              <w:t xml:space="preserve"> по предмету </w:t>
            </w:r>
            <w:r>
              <w:rPr>
                <w:rFonts w:ascii="Times New Roman" w:hAnsi="Times New Roman" w:cs="Times New Roman"/>
                <w:b/>
                <w:bCs/>
              </w:rPr>
              <w:t xml:space="preserve"> раздела информационной карты</w:t>
            </w:r>
          </w:p>
        </w:tc>
      </w:tr>
      <w:tr w:rsidR="00C415D5" w:rsidRPr="00A233A0" w:rsidTr="00EF7D5D">
        <w:trPr>
          <w:trHeight w:val="797"/>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EF7D5D" w:rsidRDefault="00EF7D5D" w:rsidP="00EF7D5D">
            <w:pPr>
              <w:widowControl w:val="0"/>
              <w:autoSpaceDE w:val="0"/>
              <w:autoSpaceDN w:val="0"/>
              <w:adjustRightInd w:val="0"/>
              <w:spacing w:after="0" w:line="240" w:lineRule="auto"/>
              <w:ind w:left="45"/>
              <w:rPr>
                <w:rFonts w:ascii="Times New Roman" w:hAnsi="Times New Roman" w:cs="Times New Roman"/>
                <w:sz w:val="20"/>
                <w:szCs w:val="20"/>
              </w:rPr>
            </w:pPr>
            <w:r>
              <w:rPr>
                <w:rFonts w:ascii="Times New Roman" w:hAnsi="Times New Roman" w:cs="Times New Roman"/>
                <w:sz w:val="20"/>
                <w:szCs w:val="20"/>
              </w:rPr>
              <w:t>1.</w:t>
            </w:r>
            <w:r w:rsidR="00C415D5" w:rsidRPr="00EF7D5D">
              <w:rPr>
                <w:rFonts w:ascii="Times New Roman" w:hAnsi="Times New Roman" w:cs="Times New Roman"/>
                <w:sz w:val="20"/>
                <w:szCs w:val="20"/>
              </w:rPr>
              <w:t xml:space="preserve">Краткое наименование  - предмет </w:t>
            </w:r>
            <w:proofErr w:type="gramStart"/>
            <w:r w:rsidR="00C415D5" w:rsidRPr="00EF7D5D">
              <w:rPr>
                <w:rFonts w:ascii="Times New Roman" w:hAnsi="Times New Roman" w:cs="Times New Roman"/>
                <w:sz w:val="20"/>
                <w:szCs w:val="20"/>
              </w:rPr>
              <w:t>электронного</w:t>
            </w:r>
            <w:proofErr w:type="gramEnd"/>
            <w:r w:rsidR="00C415D5" w:rsidRPr="00EF7D5D">
              <w:rPr>
                <w:rFonts w:ascii="Times New Roman" w:hAnsi="Times New Roman" w:cs="Times New Roman"/>
                <w:sz w:val="20"/>
                <w:szCs w:val="20"/>
              </w:rPr>
              <w:t xml:space="preserve"> </w:t>
            </w:r>
          </w:p>
          <w:p w:rsidR="00C415D5" w:rsidRPr="00A233A0" w:rsidRDefault="00C415D5" w:rsidP="00EF7D5D">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996351" w:rsidRPr="00996351" w:rsidRDefault="004414DC" w:rsidP="00996351">
            <w:pPr>
              <w:shd w:val="clear" w:color="auto" w:fill="FFFFFF"/>
              <w:snapToGrid w:val="0"/>
              <w:rPr>
                <w:rFonts w:ascii="Times New Roman" w:eastAsia="Times New Roman" w:hAnsi="Times New Roman" w:cs="Times New Roman"/>
                <w:b/>
                <w:i/>
                <w:lang w:eastAsia="ru-RU"/>
              </w:rPr>
            </w:pPr>
            <w:r>
              <w:rPr>
                <w:rFonts w:ascii="Times New Roman" w:hAnsi="Times New Roman" w:cs="Times New Roman"/>
                <w:b/>
                <w:bCs/>
                <w:i/>
              </w:rPr>
              <w:t>Замена оконных блоков на объектах СГУПС</w:t>
            </w:r>
          </w:p>
          <w:p w:rsidR="00C415D5" w:rsidRPr="009E76E9" w:rsidRDefault="00C415D5" w:rsidP="00D84985">
            <w:pPr>
              <w:shd w:val="clear" w:color="auto" w:fill="FFFFFF"/>
              <w:snapToGrid w:val="0"/>
              <w:rPr>
                <w:rFonts w:ascii="Times New Roman" w:eastAsia="Times New Roman" w:hAnsi="Times New Roman" w:cs="Times New Roman"/>
                <w:b/>
                <w:lang w:eastAsia="ru-RU"/>
              </w:rPr>
            </w:pPr>
          </w:p>
        </w:tc>
      </w:tr>
      <w:tr w:rsidR="00C415D5" w:rsidRPr="00A233A0"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A233A0" w:rsidRDefault="00EF7D5D"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w:t>
            </w:r>
            <w:r w:rsidR="00C415D5">
              <w:rPr>
                <w:rFonts w:ascii="Times New Roman" w:hAnsi="Times New Roman" w:cs="Times New Roman"/>
                <w:sz w:val="20"/>
                <w:szCs w:val="20"/>
              </w:rPr>
              <w:t>Адрес электронной площадки</w:t>
            </w:r>
            <w:r w:rsidR="00C415D5" w:rsidRPr="00A233A0">
              <w:rPr>
                <w:rFonts w:ascii="Times New Roman" w:hAnsi="Times New Roman" w:cs="Times New Roman"/>
                <w:sz w:val="20"/>
                <w:szCs w:val="20"/>
              </w:rPr>
              <w:t xml:space="preserve"> в сети Интернет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Pr>
                <w:rFonts w:ascii="Times New Roman" w:hAnsi="Times New Roman" w:cs="Times New Roman"/>
                <w:sz w:val="20"/>
                <w:szCs w:val="20"/>
              </w:rPr>
              <w:t>Электронный аукцион проводиться на электронной площадке</w:t>
            </w:r>
          </w:p>
          <w:p w:rsidR="00C415D5" w:rsidRPr="00EC04FC" w:rsidRDefault="00C415D5" w:rsidP="00C415D5">
            <w:pPr>
              <w:rPr>
                <w:sz w:val="24"/>
                <w:szCs w:val="24"/>
              </w:rPr>
            </w:pPr>
            <w:r w:rsidRPr="00EC04FC">
              <w:rPr>
                <w:rFonts w:ascii="Times New Roman" w:eastAsia="Calibri" w:hAnsi="Times New Roman" w:cs="Times New Roman"/>
                <w:color w:val="0000FF"/>
                <w:sz w:val="24"/>
                <w:szCs w:val="24"/>
                <w:u w:val="single"/>
                <w:lang w:val="en-US"/>
              </w:rPr>
              <w:t>www</w:t>
            </w:r>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etp</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roseltorg</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ru</w:t>
            </w:r>
            <w:proofErr w:type="spellEnd"/>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w:t>
            </w:r>
            <w:r w:rsidR="00C415D5" w:rsidRPr="00A233A0">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A233A0" w:rsidRDefault="00C415D5" w:rsidP="004414DC">
            <w:pPr>
              <w:widowControl w:val="0"/>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Федеральное государственного бюджетное образовательное учреждение высшего образования </w:t>
            </w:r>
            <w:r w:rsidRPr="00A233A0">
              <w:rPr>
                <w:rFonts w:ascii="Times New Roman" w:hAnsi="Times New Roman" w:cs="Times New Roman"/>
                <w:sz w:val="20"/>
                <w:szCs w:val="20"/>
              </w:rPr>
              <w:t xml:space="preserve">  </w:t>
            </w:r>
            <w:r>
              <w:rPr>
                <w:rFonts w:ascii="Times New Roman" w:hAnsi="Times New Roman" w:cs="Times New Roman"/>
                <w:sz w:val="20"/>
                <w:szCs w:val="20"/>
              </w:rPr>
              <w:t>«Сибирский государственный университет путей сообщения  (ФГБОУ ВПО СГУПС)</w:t>
            </w:r>
            <w:r w:rsidRPr="00A233A0">
              <w:rPr>
                <w:rFonts w:ascii="Times New Roman" w:hAnsi="Times New Roman" w:cs="Times New Roman"/>
                <w:sz w:val="20"/>
                <w:szCs w:val="20"/>
              </w:rPr>
              <w:t xml:space="preserve">        </w:t>
            </w:r>
            <w:proofErr w:type="gramEnd"/>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w:t>
            </w:r>
            <w:r w:rsidR="00C415D5" w:rsidRPr="00A233A0">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 xml:space="preserve">я, </w:t>
            </w:r>
            <w:r w:rsidRPr="00A233A0">
              <w:rPr>
                <w:rFonts w:ascii="Times New Roman" w:hAnsi="Times New Roman" w:cs="Times New Roman"/>
                <w:sz w:val="20"/>
                <w:szCs w:val="20"/>
              </w:rPr>
              <w:t xml:space="preserve">  </w:t>
            </w:r>
            <w:r>
              <w:rPr>
                <w:rFonts w:ascii="Times New Roman" w:hAnsi="Times New Roman" w:cs="Times New Roman"/>
                <w:sz w:val="20"/>
                <w:szCs w:val="20"/>
              </w:rPr>
              <w:t>г. Новосибирск ул. Дуси Ковальчук 191</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5.</w:t>
            </w:r>
            <w:r w:rsidR="00C415D5" w:rsidRPr="00A233A0">
              <w:rPr>
                <w:rFonts w:ascii="Times New Roman" w:hAnsi="Times New Roman" w:cs="Times New Roman"/>
                <w:sz w:val="20"/>
                <w:szCs w:val="20"/>
              </w:rPr>
              <w:t xml:space="preserve">Почтовый адрес: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я, 630049 г.</w:t>
            </w:r>
            <w:r w:rsidR="00B27E4A">
              <w:rPr>
                <w:rFonts w:ascii="Times New Roman" w:hAnsi="Times New Roman" w:cs="Times New Roman"/>
                <w:sz w:val="20"/>
                <w:szCs w:val="20"/>
              </w:rPr>
              <w:t xml:space="preserve"> </w:t>
            </w:r>
            <w:r>
              <w:rPr>
                <w:rFonts w:ascii="Times New Roman" w:hAnsi="Times New Roman" w:cs="Times New Roman"/>
                <w:sz w:val="20"/>
                <w:szCs w:val="20"/>
              </w:rPr>
              <w:t>Новосибирск</w:t>
            </w:r>
            <w:r w:rsidRPr="00A233A0">
              <w:rPr>
                <w:rFonts w:ascii="Times New Roman" w:hAnsi="Times New Roman" w:cs="Times New Roman"/>
                <w:sz w:val="20"/>
                <w:szCs w:val="20"/>
              </w:rPr>
              <w:t xml:space="preserve">  </w:t>
            </w:r>
            <w:r>
              <w:rPr>
                <w:rFonts w:ascii="Times New Roman" w:hAnsi="Times New Roman" w:cs="Times New Roman"/>
                <w:sz w:val="20"/>
                <w:szCs w:val="20"/>
              </w:rPr>
              <w:t>ул. Дуси Ковальчук 191</w:t>
            </w:r>
            <w:r w:rsidRPr="00A233A0">
              <w:rPr>
                <w:rFonts w:ascii="Times New Roman" w:hAnsi="Times New Roman" w:cs="Times New Roman"/>
                <w:sz w:val="20"/>
                <w:szCs w:val="20"/>
              </w:rPr>
              <w:t xml:space="preserve">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6.</w:t>
            </w:r>
            <w:r w:rsidR="00C415D5" w:rsidRPr="00A233A0">
              <w:rPr>
                <w:rFonts w:ascii="Times New Roman" w:hAnsi="Times New Roman" w:cs="Times New Roman"/>
                <w:sz w:val="20"/>
                <w:szCs w:val="20"/>
              </w:rPr>
              <w:t xml:space="preserve">Телефон: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 (383) 328-05-82</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7.</w:t>
            </w:r>
            <w:r w:rsidR="00C415D5" w:rsidRPr="00A233A0">
              <w:rPr>
                <w:rFonts w:ascii="Times New Roman" w:hAnsi="Times New Roman" w:cs="Times New Roman"/>
                <w:sz w:val="20"/>
                <w:szCs w:val="20"/>
              </w:rPr>
              <w:t xml:space="preserve">Адрес </w:t>
            </w:r>
            <w:proofErr w:type="gramStart"/>
            <w:r w:rsidR="00C415D5" w:rsidRPr="00A233A0">
              <w:rPr>
                <w:rFonts w:ascii="Times New Roman" w:hAnsi="Times New Roman" w:cs="Times New Roman"/>
                <w:sz w:val="20"/>
                <w:szCs w:val="20"/>
              </w:rPr>
              <w:t>электронной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Default="00FF26BF" w:rsidP="00C415D5">
            <w:pPr>
              <w:widowControl w:val="0"/>
              <w:autoSpaceDE w:val="0"/>
              <w:autoSpaceDN w:val="0"/>
              <w:adjustRightInd w:val="0"/>
              <w:spacing w:after="0" w:line="240" w:lineRule="auto"/>
              <w:rPr>
                <w:rFonts w:ascii="Times New Roman" w:hAnsi="Times New Roman" w:cs="Times New Roman"/>
                <w:sz w:val="20"/>
                <w:szCs w:val="20"/>
              </w:rPr>
            </w:pPr>
            <w:hyperlink r:id="rId13" w:history="1">
              <w:r w:rsidR="001B53B3" w:rsidRPr="00B35EBF">
                <w:rPr>
                  <w:rStyle w:val="a4"/>
                  <w:rFonts w:ascii="Times New Roman" w:hAnsi="Times New Roman" w:cs="Times New Roman"/>
                  <w:sz w:val="20"/>
                  <w:szCs w:val="20"/>
                  <w:lang w:val="en-US"/>
                </w:rPr>
                <w:t>xsa</w:t>
              </w:r>
              <w:r w:rsidR="001B53B3" w:rsidRPr="001B53B3">
                <w:rPr>
                  <w:rStyle w:val="a4"/>
                  <w:rFonts w:ascii="Times New Roman" w:hAnsi="Times New Roman" w:cs="Times New Roman"/>
                  <w:sz w:val="20"/>
                  <w:szCs w:val="20"/>
                </w:rPr>
                <w:t>@</w:t>
              </w:r>
              <w:r w:rsidR="001B53B3" w:rsidRPr="00B35EBF">
                <w:rPr>
                  <w:rStyle w:val="a4"/>
                  <w:rFonts w:ascii="Times New Roman" w:hAnsi="Times New Roman" w:cs="Times New Roman"/>
                  <w:sz w:val="20"/>
                  <w:szCs w:val="20"/>
                  <w:lang w:val="en-US"/>
                </w:rPr>
                <w:t>stu</w:t>
              </w:r>
              <w:r w:rsidR="001B53B3" w:rsidRPr="001B53B3">
                <w:rPr>
                  <w:rStyle w:val="a4"/>
                  <w:rFonts w:ascii="Times New Roman" w:hAnsi="Times New Roman" w:cs="Times New Roman"/>
                  <w:sz w:val="20"/>
                  <w:szCs w:val="20"/>
                </w:rPr>
                <w:t>.</w:t>
              </w:r>
              <w:r w:rsidR="001B53B3" w:rsidRPr="00B35EBF">
                <w:rPr>
                  <w:rStyle w:val="a4"/>
                  <w:rFonts w:ascii="Times New Roman" w:hAnsi="Times New Roman" w:cs="Times New Roman"/>
                  <w:sz w:val="20"/>
                  <w:szCs w:val="20"/>
                  <w:lang w:val="en-US"/>
                </w:rPr>
                <w:t>ru</w:t>
              </w:r>
            </w:hyperlink>
          </w:p>
          <w:p w:rsidR="001B53B3" w:rsidRPr="001B53B3"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Pr>
                <w:rFonts w:ascii="Times New Roman" w:hAnsi="Times New Roman" w:cs="Times New Roman"/>
                <w:sz w:val="20"/>
                <w:szCs w:val="20"/>
                <w:lang w:val="en-US"/>
              </w:rPr>
              <w:t>shaburova</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stu</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ru</w:t>
            </w:r>
            <w:proofErr w:type="spellEnd"/>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w:t>
            </w:r>
            <w:r w:rsidR="00C415D5">
              <w:rPr>
                <w:rFonts w:ascii="Times New Roman" w:hAnsi="Times New Roman" w:cs="Times New Roman"/>
                <w:sz w:val="20"/>
                <w:szCs w:val="20"/>
              </w:rPr>
              <w:t>Информация о  контрактной службе заказчика</w:t>
            </w:r>
            <w:r w:rsidR="00C415D5"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3053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Руководитель контрактной службы</w:t>
            </w:r>
            <w:r w:rsidRPr="003053D5">
              <w:rPr>
                <w:rFonts w:ascii="Times New Roman" w:hAnsi="Times New Roman" w:cs="Times New Roman"/>
                <w:sz w:val="20"/>
                <w:szCs w:val="20"/>
              </w:rPr>
              <w:t xml:space="preserve"> </w:t>
            </w:r>
            <w:r>
              <w:rPr>
                <w:rFonts w:ascii="Times New Roman" w:hAnsi="Times New Roman" w:cs="Times New Roman"/>
                <w:sz w:val="20"/>
                <w:szCs w:val="20"/>
              </w:rPr>
              <w:t>– Хомяк Сергей Александрович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Заместитель руководителя – Печко Елена Ивановна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специалист – Макарова Вероника Александровн</w:t>
            </w:r>
            <w:proofErr w:type="gramStart"/>
            <w:r>
              <w:rPr>
                <w:rFonts w:ascii="Times New Roman" w:hAnsi="Times New Roman" w:cs="Times New Roman"/>
                <w:sz w:val="20"/>
                <w:szCs w:val="20"/>
              </w:rPr>
              <w:t>а(</w:t>
            </w:r>
            <w:proofErr w:type="gramEnd"/>
            <w:r>
              <w:rPr>
                <w:rFonts w:ascii="Times New Roman" w:hAnsi="Times New Roman" w:cs="Times New Roman"/>
                <w:sz w:val="20"/>
                <w:szCs w:val="20"/>
              </w:rPr>
              <w:t xml:space="preserve"> тел. 328-03-69)</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юрисконсульт – Шабурова Ирина Галеновна (тел. 328-02-69)</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по приемке – Рыжих Елена Юрьевна</w:t>
            </w:r>
            <w:r w:rsidRPr="00A233A0">
              <w:rPr>
                <w:rFonts w:ascii="Times New Roman" w:hAnsi="Times New Roman" w:cs="Times New Roman"/>
                <w:sz w:val="20"/>
                <w:szCs w:val="20"/>
              </w:rPr>
              <w:t xml:space="preserve">   </w:t>
            </w:r>
            <w:r>
              <w:rPr>
                <w:rFonts w:ascii="Times New Roman" w:hAnsi="Times New Roman" w:cs="Times New Roman"/>
                <w:sz w:val="20"/>
                <w:szCs w:val="20"/>
              </w:rPr>
              <w:t>(тел. 328-03-80)</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9.</w:t>
            </w:r>
            <w:r w:rsidR="00C415D5" w:rsidRPr="00A233A0">
              <w:rPr>
                <w:rFonts w:ascii="Times New Roman" w:hAnsi="Times New Roman" w:cs="Times New Roman"/>
                <w:sz w:val="20"/>
                <w:szCs w:val="20"/>
              </w:rPr>
              <w:t xml:space="preserve">Специализированная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не привлекается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Pr>
                <w:rFonts w:ascii="Times New Roman" w:hAnsi="Times New Roman" w:cs="Times New Roman"/>
                <w:sz w:val="20"/>
                <w:szCs w:val="20"/>
              </w:rPr>
              <w:t>О</w:t>
            </w:r>
            <w:r w:rsidR="00C415D5" w:rsidRPr="00A92140">
              <w:rPr>
                <w:rFonts w:ascii="Times New Roman" w:hAnsi="Times New Roman" w:cs="Times New Roman"/>
                <w:sz w:val="20"/>
                <w:szCs w:val="20"/>
              </w:rPr>
              <w:t>граничение участия в определении постав</w:t>
            </w:r>
            <w:r w:rsidR="00C415D5">
              <w:rPr>
                <w:rFonts w:ascii="Times New Roman" w:hAnsi="Times New Roman" w:cs="Times New Roman"/>
                <w:sz w:val="20"/>
                <w:szCs w:val="20"/>
              </w:rPr>
              <w:t>щика (подрядчика, исполнителя)</w:t>
            </w:r>
          </w:p>
        </w:tc>
        <w:tc>
          <w:tcPr>
            <w:tcW w:w="7565" w:type="dxa"/>
            <w:tcBorders>
              <w:left w:val="single" w:sz="8" w:space="0" w:color="auto"/>
              <w:bottom w:val="single" w:sz="8" w:space="0" w:color="auto"/>
              <w:right w:val="single" w:sz="8" w:space="0" w:color="auto"/>
            </w:tcBorders>
          </w:tcPr>
          <w:p w:rsidR="00C415D5" w:rsidRPr="00AD08D8" w:rsidRDefault="00635843" w:rsidP="00C415D5">
            <w:pPr>
              <w:widowControl w:val="0"/>
              <w:autoSpaceDE w:val="0"/>
              <w:autoSpaceDN w:val="0"/>
              <w:adjustRightInd w:val="0"/>
              <w:spacing w:after="0" w:line="240" w:lineRule="auto"/>
              <w:rPr>
                <w:rFonts w:ascii="Times New Roman" w:hAnsi="Times New Roman" w:cs="Times New Roman"/>
                <w:b/>
                <w:bCs/>
                <w:sz w:val="20"/>
                <w:szCs w:val="20"/>
              </w:rPr>
            </w:pPr>
            <w:r>
              <w:rPr>
                <w:rFonts w:ascii="Times New Roman" w:hAnsi="Times New Roman" w:cs="Times New Roman"/>
                <w:b/>
                <w:bCs/>
                <w:sz w:val="20"/>
                <w:szCs w:val="20"/>
              </w:rPr>
              <w:t>Участниками электронного аукциона могут быть только субъекты малого предпринимательства и социально ориентированные некоммерческие организации.</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11.</w:t>
            </w:r>
            <w:r w:rsidR="00C415D5" w:rsidRPr="00A233A0">
              <w:rPr>
                <w:rFonts w:ascii="Times New Roman" w:hAnsi="Times New Roman" w:cs="Times New Roman"/>
                <w:sz w:val="20"/>
                <w:szCs w:val="20"/>
              </w:rPr>
              <w:t xml:space="preserve">Наименование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4414DC" w:rsidRDefault="004414DC" w:rsidP="00D84985">
            <w:pPr>
              <w:shd w:val="clear" w:color="auto" w:fill="FFFFFF"/>
              <w:snapToGrid w:val="0"/>
              <w:rPr>
                <w:rFonts w:ascii="Times New Roman" w:eastAsia="Times New Roman" w:hAnsi="Times New Roman" w:cs="Times New Roman"/>
                <w:b/>
                <w:i/>
                <w:lang w:eastAsia="ru-RU"/>
              </w:rPr>
            </w:pPr>
            <w:r>
              <w:rPr>
                <w:rFonts w:ascii="Times New Roman" w:hAnsi="Times New Roman" w:cs="Times New Roman"/>
                <w:b/>
                <w:bCs/>
                <w:i/>
              </w:rPr>
              <w:t>Замена оконных блоков на объектах СГУПС</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12.</w:t>
            </w:r>
            <w:r w:rsidR="00C415D5" w:rsidRPr="00A233A0">
              <w:rPr>
                <w:rFonts w:ascii="Times New Roman" w:hAnsi="Times New Roman" w:cs="Times New Roman"/>
                <w:sz w:val="20"/>
                <w:szCs w:val="20"/>
              </w:rPr>
              <w:t>Классификация товаров,</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FC18BD" w:rsidRPr="00FC18BD" w:rsidRDefault="00BD71A4" w:rsidP="00FC18BD">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43.32.10.000</w:t>
            </w:r>
          </w:p>
          <w:p w:rsidR="00C415D5" w:rsidRPr="0083698D"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13.</w:t>
            </w:r>
            <w:r w:rsidR="00C415D5" w:rsidRPr="00A233A0">
              <w:rPr>
                <w:rFonts w:ascii="Times New Roman" w:hAnsi="Times New Roman" w:cs="Times New Roman"/>
                <w:sz w:val="20"/>
                <w:szCs w:val="20"/>
              </w:rPr>
              <w:t xml:space="preserve">Код </w:t>
            </w:r>
            <w:proofErr w:type="gramStart"/>
            <w:r w:rsidR="00C415D5" w:rsidRPr="00A233A0">
              <w:rPr>
                <w:rFonts w:ascii="Times New Roman" w:hAnsi="Times New Roman" w:cs="Times New Roman"/>
                <w:sz w:val="20"/>
                <w:szCs w:val="20"/>
              </w:rPr>
              <w:t>бюджетной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классификации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9E76E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225</w:t>
            </w:r>
          </w:p>
        </w:tc>
      </w:tr>
      <w:tr w:rsidR="00C415D5" w:rsidRPr="00A233A0"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14.</w:t>
            </w:r>
            <w:r w:rsidR="00C415D5" w:rsidRPr="00A233A0">
              <w:rPr>
                <w:rFonts w:ascii="Times New Roman" w:hAnsi="Times New Roman" w:cs="Times New Roman"/>
                <w:sz w:val="20"/>
                <w:szCs w:val="20"/>
              </w:rPr>
              <w:t xml:space="preserve">Описание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1B53B3" w:rsidRDefault="004414DC" w:rsidP="004E309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Замена оконных и балконных блоков на изделия из ПВХ</w:t>
            </w:r>
            <w:proofErr w:type="gramStart"/>
            <w:r>
              <w:rPr>
                <w:rFonts w:ascii="Times New Roman" w:hAnsi="Times New Roman" w:cs="Times New Roman"/>
                <w:sz w:val="20"/>
                <w:szCs w:val="20"/>
              </w:rPr>
              <w:t xml:space="preserve"> </w:t>
            </w:r>
            <w:r w:rsidR="009E76E9" w:rsidRPr="004E3090">
              <w:rPr>
                <w:rFonts w:ascii="Times New Roman" w:hAnsi="Times New Roman" w:cs="Times New Roman"/>
                <w:sz w:val="20"/>
                <w:szCs w:val="20"/>
              </w:rPr>
              <w:t>,</w:t>
            </w:r>
            <w:proofErr w:type="gramEnd"/>
            <w:r w:rsidR="009E76E9" w:rsidRPr="004E3090">
              <w:rPr>
                <w:rFonts w:ascii="Times New Roman" w:hAnsi="Times New Roman" w:cs="Times New Roman"/>
                <w:sz w:val="20"/>
                <w:szCs w:val="20"/>
              </w:rPr>
              <w:t xml:space="preserve"> согласно </w:t>
            </w:r>
            <w:r w:rsidR="004D57F5" w:rsidRPr="004E3090">
              <w:rPr>
                <w:rFonts w:ascii="Times New Roman" w:hAnsi="Times New Roman" w:cs="Times New Roman"/>
                <w:sz w:val="20"/>
                <w:szCs w:val="20"/>
              </w:rPr>
              <w:t xml:space="preserve"> ведомости объемов работ и </w:t>
            </w:r>
            <w:r w:rsidR="009E76E9" w:rsidRPr="004E3090">
              <w:rPr>
                <w:rFonts w:ascii="Times New Roman" w:hAnsi="Times New Roman" w:cs="Times New Roman"/>
                <w:sz w:val="20"/>
                <w:szCs w:val="20"/>
              </w:rPr>
              <w:t>техническому заданию.</w:t>
            </w:r>
          </w:p>
        </w:tc>
      </w:tr>
      <w:tr w:rsidR="00C415D5" w:rsidRPr="00A233A0"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15.</w:t>
            </w:r>
            <w:r w:rsidR="00C415D5" w:rsidRPr="00A233A0">
              <w:rPr>
                <w:rFonts w:ascii="Times New Roman" w:hAnsi="Times New Roman" w:cs="Times New Roman"/>
                <w:sz w:val="20"/>
                <w:szCs w:val="20"/>
              </w:rPr>
              <w:t xml:space="preserve">Количество    </w:t>
            </w:r>
            <w:r w:rsidR="00C415D5">
              <w:rPr>
                <w:rFonts w:ascii="Times New Roman" w:hAnsi="Times New Roman" w:cs="Times New Roman"/>
                <w:sz w:val="20"/>
                <w:szCs w:val="20"/>
              </w:rPr>
              <w:t xml:space="preserve">   </w:t>
            </w:r>
            <w:r w:rsidR="00C415D5" w:rsidRPr="00A233A0">
              <w:rPr>
                <w:rFonts w:ascii="Times New Roman" w:hAnsi="Times New Roman" w:cs="Times New Roman"/>
                <w:sz w:val="20"/>
                <w:szCs w:val="20"/>
              </w:rPr>
              <w:t xml:space="preserve">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C4704A" w:rsidRDefault="004414DC"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rPr>
              <w:t xml:space="preserve">142,01 </w:t>
            </w:r>
            <w:r w:rsidR="00C4704A" w:rsidRPr="00C4704A">
              <w:rPr>
                <w:rFonts w:ascii="Times New Roman" w:hAnsi="Times New Roman" w:cs="Times New Roman"/>
              </w:rPr>
              <w:t>м</w:t>
            </w:r>
            <w:proofErr w:type="gramStart"/>
            <w:r w:rsidR="00C4704A" w:rsidRPr="00C4704A">
              <w:rPr>
                <w:rFonts w:ascii="Times New Roman" w:hAnsi="Times New Roman" w:cs="Times New Roman"/>
                <w:vertAlign w:val="superscript"/>
              </w:rPr>
              <w:t>2</w:t>
            </w:r>
            <w:proofErr w:type="gramEnd"/>
            <w:r w:rsidR="00C4704A" w:rsidRPr="00C4704A">
              <w:rPr>
                <w:rFonts w:ascii="Times New Roman" w:hAnsi="Times New Roman" w:cs="Times New Roman"/>
                <w:vertAlign w:val="superscript"/>
              </w:rPr>
              <w:t xml:space="preserve"> </w:t>
            </w:r>
            <w:r w:rsidR="00C4704A" w:rsidRPr="00C4704A">
              <w:rPr>
                <w:rFonts w:ascii="Times New Roman" w:hAnsi="Times New Roman" w:cs="Times New Roman"/>
              </w:rPr>
              <w:t xml:space="preserve"> </w:t>
            </w:r>
          </w:p>
        </w:tc>
      </w:tr>
      <w:tr w:rsidR="00C415D5" w:rsidRPr="00A233A0"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16.</w:t>
            </w:r>
            <w:r w:rsidR="00C415D5" w:rsidRPr="00A233A0">
              <w:rPr>
                <w:rFonts w:ascii="Times New Roman" w:hAnsi="Times New Roman" w:cs="Times New Roman"/>
                <w:sz w:val="20"/>
                <w:szCs w:val="20"/>
              </w:rPr>
              <w:t xml:space="preserve">Требования к сроку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r>
              <w:rPr>
                <w:rFonts w:ascii="Times New Roman" w:hAnsi="Times New Roman" w:cs="Times New Roman"/>
                <w:sz w:val="20"/>
                <w:szCs w:val="20"/>
              </w:rPr>
              <w:t>гарантий качества</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2158E1" w:rsidRPr="002158E1" w:rsidRDefault="004414DC" w:rsidP="002158E1">
            <w:pPr>
              <w:spacing w:after="0" w:line="240" w:lineRule="auto"/>
              <w:jc w:val="both"/>
              <w:rPr>
                <w:rFonts w:ascii="Times New Roman" w:hAnsi="Times New Roman" w:cs="Times New Roman"/>
              </w:rPr>
            </w:pPr>
            <w:r>
              <w:rPr>
                <w:rFonts w:ascii="Times New Roman" w:hAnsi="Times New Roman" w:cs="Times New Roman"/>
                <w:sz w:val="20"/>
                <w:szCs w:val="20"/>
              </w:rPr>
              <w:t>Не менее 60</w:t>
            </w:r>
            <w:r w:rsidR="009E76E9">
              <w:rPr>
                <w:rFonts w:ascii="Times New Roman" w:hAnsi="Times New Roman" w:cs="Times New Roman"/>
                <w:sz w:val="20"/>
                <w:szCs w:val="20"/>
              </w:rPr>
              <w:t xml:space="preserve"> месяцев</w:t>
            </w:r>
          </w:p>
        </w:tc>
      </w:tr>
      <w:tr w:rsidR="00C415D5" w:rsidRPr="00A233A0" w:rsidTr="00C415D5">
        <w:trPr>
          <w:trHeight w:val="833"/>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17.</w:t>
            </w:r>
            <w:r w:rsidR="00C415D5" w:rsidRPr="00A233A0">
              <w:rPr>
                <w:rFonts w:ascii="Times New Roman" w:hAnsi="Times New Roman" w:cs="Times New Roman"/>
                <w:sz w:val="20"/>
                <w:szCs w:val="20"/>
              </w:rPr>
              <w:t xml:space="preserve">Требования к объему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гарантий качества </w:t>
            </w:r>
            <w:r>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9E76E9" w:rsidP="00992A7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На весь объем выполненных работ</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00C415D5" w:rsidRPr="00A233A0">
              <w:rPr>
                <w:rFonts w:ascii="Times New Roman" w:hAnsi="Times New Roman" w:cs="Times New Roman"/>
                <w:sz w:val="20"/>
                <w:szCs w:val="20"/>
              </w:rPr>
              <w:t>Место поставки товара,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выполнения работ,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4414DC" w:rsidRDefault="004414DC" w:rsidP="004414DC">
            <w:pPr>
              <w:spacing w:after="0" w:line="240" w:lineRule="auto"/>
              <w:rPr>
                <w:rFonts w:ascii="Times New Roman" w:hAnsi="Times New Roman" w:cs="Times New Roman"/>
              </w:rPr>
            </w:pPr>
            <w:r w:rsidRPr="004414DC">
              <w:rPr>
                <w:rFonts w:ascii="Times New Roman" w:hAnsi="Times New Roman" w:cs="Times New Roman"/>
              </w:rPr>
              <w:t>Общежитие</w:t>
            </w:r>
            <w:r>
              <w:rPr>
                <w:rFonts w:ascii="Times New Roman" w:hAnsi="Times New Roman" w:cs="Times New Roman"/>
              </w:rPr>
              <w:t xml:space="preserve"> №1, ул. Дуси Ковальчук, д.187:</w:t>
            </w:r>
          </w:p>
          <w:p w:rsidR="004414DC" w:rsidRDefault="004414DC" w:rsidP="004414DC">
            <w:pPr>
              <w:spacing w:after="0" w:line="240" w:lineRule="auto"/>
              <w:rPr>
                <w:rFonts w:ascii="Times New Roman" w:hAnsi="Times New Roman" w:cs="Times New Roman"/>
              </w:rPr>
            </w:pPr>
            <w:r>
              <w:rPr>
                <w:rFonts w:ascii="Times New Roman" w:hAnsi="Times New Roman" w:cs="Times New Roman"/>
              </w:rPr>
              <w:t>к</w:t>
            </w:r>
            <w:r w:rsidRPr="004414DC">
              <w:rPr>
                <w:rFonts w:ascii="Times New Roman" w:hAnsi="Times New Roman" w:cs="Times New Roman"/>
              </w:rPr>
              <w:t xml:space="preserve">омнаты </w:t>
            </w:r>
            <w:r>
              <w:rPr>
                <w:rFonts w:ascii="Times New Roman" w:hAnsi="Times New Roman" w:cs="Times New Roman"/>
              </w:rPr>
              <w:t xml:space="preserve"> </w:t>
            </w:r>
            <w:r w:rsidRPr="004414DC">
              <w:rPr>
                <w:rFonts w:ascii="Times New Roman" w:hAnsi="Times New Roman" w:cs="Times New Roman"/>
              </w:rPr>
              <w:t>№ 117,113,123, 221,223,217,323,316</w:t>
            </w:r>
            <w:r>
              <w:rPr>
                <w:rFonts w:ascii="Times New Roman" w:hAnsi="Times New Roman" w:cs="Times New Roman"/>
              </w:rPr>
              <w:t xml:space="preserve"> </w:t>
            </w:r>
            <w:r w:rsidRPr="004414DC">
              <w:rPr>
                <w:rFonts w:ascii="Times New Roman" w:hAnsi="Times New Roman" w:cs="Times New Roman"/>
              </w:rPr>
              <w:t>, 320</w:t>
            </w:r>
            <w:r w:rsidR="002606B8">
              <w:rPr>
                <w:rFonts w:ascii="Times New Roman" w:hAnsi="Times New Roman" w:cs="Times New Roman"/>
              </w:rPr>
              <w:t>, 420, 416</w:t>
            </w:r>
            <w:r w:rsidRPr="004414DC">
              <w:rPr>
                <w:rFonts w:ascii="Times New Roman" w:hAnsi="Times New Roman" w:cs="Times New Roman"/>
              </w:rPr>
              <w:t>, 433,  439, 517, 521, 518</w:t>
            </w:r>
            <w:r>
              <w:rPr>
                <w:rFonts w:ascii="Times New Roman" w:hAnsi="Times New Roman" w:cs="Times New Roman"/>
              </w:rPr>
              <w:t xml:space="preserve"> </w:t>
            </w:r>
            <w:r w:rsidRPr="004414DC">
              <w:rPr>
                <w:rFonts w:ascii="Times New Roman" w:hAnsi="Times New Roman" w:cs="Times New Roman"/>
              </w:rPr>
              <w:t>, 520</w:t>
            </w:r>
            <w:r>
              <w:rPr>
                <w:rFonts w:ascii="Times New Roman" w:hAnsi="Times New Roman" w:cs="Times New Roman"/>
              </w:rPr>
              <w:t xml:space="preserve"> </w:t>
            </w:r>
            <w:r w:rsidRPr="004414DC">
              <w:rPr>
                <w:rFonts w:ascii="Times New Roman" w:hAnsi="Times New Roman" w:cs="Times New Roman"/>
              </w:rPr>
              <w:t xml:space="preserve">, 437, 428, 430а, 528,  522б,   </w:t>
            </w:r>
            <w:r w:rsidR="002606B8">
              <w:rPr>
                <w:rFonts w:ascii="Times New Roman" w:hAnsi="Times New Roman" w:cs="Times New Roman"/>
              </w:rPr>
              <w:t>530б, 426а, 553</w:t>
            </w:r>
            <w:r>
              <w:rPr>
                <w:rFonts w:ascii="Times New Roman" w:hAnsi="Times New Roman" w:cs="Times New Roman"/>
              </w:rPr>
              <w:t>, 525;</w:t>
            </w:r>
          </w:p>
          <w:p w:rsidR="004414DC" w:rsidRDefault="002606B8" w:rsidP="004414DC">
            <w:pPr>
              <w:spacing w:after="0" w:line="240" w:lineRule="auto"/>
              <w:rPr>
                <w:rFonts w:ascii="Times New Roman" w:hAnsi="Times New Roman" w:cs="Times New Roman"/>
                <w:color w:val="FF0000"/>
              </w:rPr>
            </w:pPr>
            <w:r>
              <w:rPr>
                <w:rFonts w:ascii="Times New Roman" w:hAnsi="Times New Roman" w:cs="Times New Roman"/>
              </w:rPr>
              <w:t xml:space="preserve">досуговый центр </w:t>
            </w:r>
          </w:p>
          <w:p w:rsidR="00C415D5" w:rsidRPr="004414DC" w:rsidRDefault="004414DC" w:rsidP="004414DC">
            <w:pPr>
              <w:spacing w:after="0" w:line="240" w:lineRule="auto"/>
              <w:rPr>
                <w:rFonts w:ascii="Times New Roman" w:hAnsi="Times New Roman" w:cs="Times New Roman"/>
              </w:rPr>
            </w:pPr>
            <w:r w:rsidRPr="004414DC">
              <w:rPr>
                <w:rFonts w:ascii="Times New Roman" w:hAnsi="Times New Roman" w:cs="Times New Roman"/>
              </w:rPr>
              <w:t xml:space="preserve">Комбинат питания </w:t>
            </w:r>
            <w:r>
              <w:rPr>
                <w:rFonts w:ascii="Times New Roman" w:hAnsi="Times New Roman" w:cs="Times New Roman"/>
              </w:rPr>
              <w:t>ул. Дуси Ковальчук 187</w:t>
            </w:r>
            <w:proofErr w:type="gramStart"/>
            <w:r>
              <w:rPr>
                <w:rFonts w:ascii="Times New Roman" w:hAnsi="Times New Roman" w:cs="Times New Roman"/>
              </w:rPr>
              <w:t xml:space="preserve"> А</w:t>
            </w:r>
            <w:proofErr w:type="gramEnd"/>
            <w:r>
              <w:rPr>
                <w:rFonts w:ascii="Times New Roman" w:hAnsi="Times New Roman" w:cs="Times New Roman"/>
              </w:rPr>
              <w:t xml:space="preserve"> - 4 окна</w:t>
            </w:r>
            <w:r w:rsidRPr="004414DC">
              <w:rPr>
                <w:rFonts w:ascii="Times New Roman" w:hAnsi="Times New Roman" w:cs="Times New Roman"/>
              </w:rPr>
              <w:t>.</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19.</w:t>
            </w:r>
            <w:r w:rsidR="00C415D5" w:rsidRPr="00A233A0">
              <w:rPr>
                <w:rFonts w:ascii="Times New Roman" w:hAnsi="Times New Roman" w:cs="Times New Roman"/>
                <w:sz w:val="20"/>
                <w:szCs w:val="20"/>
              </w:rPr>
              <w:t xml:space="preserve">Срок поставки товара,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завершения выполнения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660B20" w:rsidRPr="00660B20" w:rsidRDefault="00660B20" w:rsidP="00660B20">
            <w:pPr>
              <w:rPr>
                <w:rFonts w:ascii="Times New Roman" w:hAnsi="Times New Roman" w:cs="Times New Roman"/>
              </w:rPr>
            </w:pPr>
            <w:r w:rsidRPr="00660B20">
              <w:rPr>
                <w:rFonts w:ascii="Times New Roman" w:hAnsi="Times New Roman" w:cs="Times New Roman"/>
              </w:rPr>
              <w:t xml:space="preserve"> </w:t>
            </w:r>
            <w:r w:rsidR="004414DC">
              <w:rPr>
                <w:rFonts w:ascii="Times New Roman" w:hAnsi="Times New Roman" w:cs="Times New Roman"/>
              </w:rPr>
              <w:t>В течение 40 дней</w:t>
            </w:r>
          </w:p>
          <w:p w:rsidR="00C415D5" w:rsidRPr="00660B20"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20.</w:t>
            </w:r>
            <w:r w:rsidR="00C415D5" w:rsidRPr="00A233A0">
              <w:rPr>
                <w:rFonts w:ascii="Times New Roman" w:hAnsi="Times New Roman" w:cs="Times New Roman"/>
                <w:sz w:val="20"/>
                <w:szCs w:val="20"/>
              </w:rPr>
              <w:t xml:space="preserve">Начальная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(максимальная) цена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B57D18" w:rsidRDefault="004414DC"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 xml:space="preserve">995 615,56 </w:t>
            </w:r>
            <w:r w:rsidR="00C415D5" w:rsidRPr="007C5764">
              <w:rPr>
                <w:rFonts w:ascii="Times New Roman" w:hAnsi="Times New Roman" w:cs="Times New Roman"/>
                <w:b/>
                <w:sz w:val="20"/>
                <w:szCs w:val="20"/>
              </w:rPr>
              <w:t>руб.</w:t>
            </w:r>
            <w:r w:rsidR="00C415D5" w:rsidRPr="00B57D18">
              <w:rPr>
                <w:rFonts w:ascii="Times New Roman" w:hAnsi="Times New Roman" w:cs="Times New Roman"/>
                <w:b/>
                <w:sz w:val="20"/>
                <w:szCs w:val="20"/>
              </w:rPr>
              <w:t xml:space="preserve">                      </w:t>
            </w:r>
          </w:p>
        </w:tc>
      </w:tr>
      <w:tr w:rsidR="00C415D5" w:rsidRPr="00A233A0"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21.</w:t>
            </w:r>
            <w:r w:rsidR="00C415D5" w:rsidRPr="00A233A0">
              <w:rPr>
                <w:rFonts w:ascii="Times New Roman" w:hAnsi="Times New Roman" w:cs="Times New Roman"/>
                <w:sz w:val="20"/>
                <w:szCs w:val="20"/>
              </w:rPr>
              <w:t xml:space="preserve">Обоснование </w:t>
            </w:r>
            <w:proofErr w:type="gramStart"/>
            <w:r w:rsidR="00C415D5" w:rsidRPr="00A233A0">
              <w:rPr>
                <w:rFonts w:ascii="Times New Roman" w:hAnsi="Times New Roman" w:cs="Times New Roman"/>
                <w:sz w:val="20"/>
                <w:szCs w:val="20"/>
              </w:rPr>
              <w:t>начальной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(максимальной)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4D57F5" w:rsidRPr="00A233A0" w:rsidRDefault="004D57F5" w:rsidP="004D57F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начальная (</w:t>
            </w:r>
            <w:r>
              <w:rPr>
                <w:rFonts w:ascii="Times New Roman" w:hAnsi="Times New Roman" w:cs="Times New Roman"/>
                <w:sz w:val="20"/>
                <w:szCs w:val="20"/>
              </w:rPr>
              <w:t xml:space="preserve">максимальная) цена контракта на </w:t>
            </w:r>
            <w:r w:rsidR="004414DC">
              <w:rPr>
                <w:rFonts w:ascii="Times New Roman" w:hAnsi="Times New Roman" w:cs="Times New Roman"/>
                <w:sz w:val="20"/>
                <w:szCs w:val="20"/>
              </w:rPr>
              <w:t xml:space="preserve">замену оконных блоков </w:t>
            </w:r>
            <w:r>
              <w:rPr>
                <w:rFonts w:ascii="Times New Roman" w:hAnsi="Times New Roman" w:cs="Times New Roman"/>
                <w:sz w:val="20"/>
                <w:szCs w:val="20"/>
              </w:rPr>
              <w:t xml:space="preserve"> определяется локальным сметным расчетом</w:t>
            </w:r>
            <w:r w:rsidRPr="00A233A0">
              <w:rPr>
                <w:rFonts w:ascii="Times New Roman" w:hAnsi="Times New Roman" w:cs="Times New Roman"/>
                <w:sz w:val="20"/>
                <w:szCs w:val="20"/>
              </w:rPr>
              <w:t xml:space="preserve">           </w:t>
            </w:r>
          </w:p>
          <w:p w:rsidR="00C415D5" w:rsidRPr="00A233A0" w:rsidRDefault="004D57F5" w:rsidP="004D57F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(Приложение N 1 к т</w:t>
            </w:r>
            <w:r>
              <w:rPr>
                <w:rFonts w:ascii="Times New Roman" w:hAnsi="Times New Roman" w:cs="Times New Roman"/>
                <w:sz w:val="20"/>
                <w:szCs w:val="20"/>
              </w:rPr>
              <w:t xml:space="preserve">ехническому заданию) </w:t>
            </w:r>
            <w:r w:rsidRPr="00A233A0">
              <w:rPr>
                <w:rFonts w:ascii="Times New Roman" w:hAnsi="Times New Roman" w:cs="Times New Roman"/>
                <w:sz w:val="20"/>
                <w:szCs w:val="20"/>
              </w:rPr>
              <w:t xml:space="preserve">                  </w:t>
            </w:r>
          </w:p>
        </w:tc>
      </w:tr>
      <w:tr w:rsidR="00C415D5" w:rsidRPr="00A233A0"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22.</w:t>
            </w:r>
            <w:r w:rsidR="00C415D5" w:rsidRPr="00A233A0">
              <w:rPr>
                <w:rFonts w:ascii="Times New Roman" w:hAnsi="Times New Roman" w:cs="Times New Roman"/>
                <w:sz w:val="20"/>
                <w:szCs w:val="20"/>
              </w:rPr>
              <w:t xml:space="preserve">Валюта, используемая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для формирования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российский рубль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23.</w:t>
            </w:r>
            <w:r w:rsidR="00C415D5" w:rsidRPr="00A233A0">
              <w:rPr>
                <w:rFonts w:ascii="Times New Roman" w:hAnsi="Times New Roman" w:cs="Times New Roman"/>
                <w:sz w:val="20"/>
                <w:szCs w:val="20"/>
              </w:rPr>
              <w:t xml:space="preserve">Источник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средст</w:t>
            </w:r>
            <w:r w:rsidR="00992A70">
              <w:rPr>
                <w:rFonts w:ascii="Times New Roman" w:hAnsi="Times New Roman" w:cs="Times New Roman"/>
                <w:sz w:val="20"/>
                <w:szCs w:val="20"/>
              </w:rPr>
              <w:t>ва бюджетного учреждения на 201</w:t>
            </w:r>
            <w:r w:rsidR="00996351">
              <w:rPr>
                <w:rFonts w:ascii="Times New Roman" w:hAnsi="Times New Roman" w:cs="Times New Roman"/>
                <w:sz w:val="20"/>
                <w:szCs w:val="20"/>
              </w:rPr>
              <w:t>6</w:t>
            </w:r>
            <w:r w:rsidRPr="00A233A0">
              <w:rPr>
                <w:rFonts w:ascii="Times New Roman" w:hAnsi="Times New Roman" w:cs="Times New Roman"/>
                <w:sz w:val="20"/>
                <w:szCs w:val="20"/>
              </w:rPr>
              <w:t xml:space="preserve"> г.         </w:t>
            </w:r>
          </w:p>
          <w:p w:rsidR="00C415D5" w:rsidRPr="00A233A0" w:rsidRDefault="00C415D5" w:rsidP="00996351">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(субсидия</w:t>
            </w:r>
            <w:r>
              <w:rPr>
                <w:rFonts w:ascii="Times New Roman" w:hAnsi="Times New Roman" w:cs="Times New Roman"/>
                <w:sz w:val="20"/>
                <w:szCs w:val="20"/>
              </w:rPr>
              <w:t xml:space="preserve"> федерального бюджета</w:t>
            </w:r>
            <w:r w:rsidR="00992A70">
              <w:rPr>
                <w:rFonts w:ascii="Times New Roman" w:hAnsi="Times New Roman" w:cs="Times New Roman"/>
                <w:sz w:val="20"/>
                <w:szCs w:val="20"/>
              </w:rPr>
              <w:t xml:space="preserve"> на 201</w:t>
            </w:r>
            <w:r w:rsidR="00996351">
              <w:rPr>
                <w:rFonts w:ascii="Times New Roman" w:hAnsi="Times New Roman" w:cs="Times New Roman"/>
                <w:sz w:val="20"/>
                <w:szCs w:val="20"/>
              </w:rPr>
              <w:t>6</w:t>
            </w:r>
            <w:r w:rsidRPr="00A233A0">
              <w:rPr>
                <w:rFonts w:ascii="Times New Roman" w:hAnsi="Times New Roman" w:cs="Times New Roman"/>
                <w:sz w:val="20"/>
                <w:szCs w:val="20"/>
              </w:rPr>
              <w:t xml:space="preserve"> г.)        </w:t>
            </w:r>
          </w:p>
        </w:tc>
      </w:tr>
      <w:tr w:rsidR="00C415D5" w:rsidRPr="00A233A0"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24.</w:t>
            </w:r>
            <w:r w:rsidR="00C415D5" w:rsidRPr="00A233A0">
              <w:rPr>
                <w:rFonts w:ascii="Times New Roman" w:hAnsi="Times New Roman" w:cs="Times New Roman"/>
                <w:sz w:val="20"/>
                <w:szCs w:val="20"/>
              </w:rPr>
              <w:t xml:space="preserve">Форма, 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99427E" w:rsidRDefault="00C415D5" w:rsidP="004D57F5">
            <w:pPr>
              <w:keepNext/>
              <w:keepLines/>
              <w:suppressLineNumbers/>
              <w:spacing w:after="0" w:line="240" w:lineRule="auto"/>
              <w:jc w:val="both"/>
              <w:rPr>
                <w:rFonts w:ascii="Times New Roman" w:eastAsia="Times New Roman" w:hAnsi="Times New Roman" w:cs="Times New Roman"/>
                <w:sz w:val="20"/>
                <w:szCs w:val="20"/>
                <w:lang w:eastAsia="ru-RU"/>
              </w:rPr>
            </w:pPr>
            <w:r w:rsidRPr="008B7F6A">
              <w:rPr>
                <w:rFonts w:ascii="Times New Roman" w:eastAsia="Times New Roman" w:hAnsi="Times New Roman" w:cs="Times New Roman"/>
                <w:kern w:val="1"/>
                <w:sz w:val="20"/>
                <w:szCs w:val="20"/>
                <w:lang w:eastAsia="ar-SA"/>
              </w:rPr>
              <w:t xml:space="preserve"> </w:t>
            </w:r>
            <w:r w:rsidR="004D57F5" w:rsidRPr="00911AF8">
              <w:rPr>
                <w:rFonts w:ascii="Times New Roman" w:eastAsia="Times New Roman" w:hAnsi="Times New Roman" w:cs="Times New Roman"/>
                <w:sz w:val="20"/>
                <w:szCs w:val="20"/>
                <w:lang w:eastAsia="ru-RU"/>
              </w:rPr>
              <w:t xml:space="preserve">Заказчик» производит оплату по договору </w:t>
            </w:r>
            <w:r w:rsidR="0099427E">
              <w:rPr>
                <w:rFonts w:ascii="Times New Roman" w:eastAsia="Times New Roman" w:hAnsi="Times New Roman" w:cs="Times New Roman"/>
                <w:sz w:val="20"/>
                <w:szCs w:val="20"/>
                <w:lang w:eastAsia="ru-RU"/>
              </w:rPr>
              <w:t xml:space="preserve">по факту выполнения работ, </w:t>
            </w:r>
            <w:r w:rsidR="004D57F5" w:rsidRPr="00911AF8">
              <w:rPr>
                <w:rFonts w:ascii="Times New Roman" w:eastAsia="Times New Roman" w:hAnsi="Times New Roman" w:cs="Times New Roman"/>
                <w:sz w:val="20"/>
                <w:szCs w:val="20"/>
                <w:lang w:eastAsia="ru-RU"/>
              </w:rPr>
              <w:t xml:space="preserve"> на основании подписанного сторонами акта  о приемке выполненных работ по форме КС-2, справки о стоимости выполненных работ и затрат по форме КС-3</w:t>
            </w:r>
            <w:r w:rsidR="0099427E">
              <w:rPr>
                <w:rFonts w:ascii="Times New Roman" w:eastAsia="Times New Roman" w:hAnsi="Times New Roman" w:cs="Times New Roman"/>
                <w:sz w:val="20"/>
                <w:szCs w:val="20"/>
                <w:lang w:eastAsia="ru-RU"/>
              </w:rPr>
              <w:t>.</w:t>
            </w:r>
          </w:p>
          <w:p w:rsidR="004D57F5" w:rsidRPr="00911AF8" w:rsidRDefault="004D57F5" w:rsidP="004D57F5">
            <w:pPr>
              <w:keepNext/>
              <w:keepLines/>
              <w:suppressLineNumber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Pr="00911AF8">
              <w:rPr>
                <w:rFonts w:ascii="Times New Roman" w:eastAsia="Times New Roman" w:hAnsi="Times New Roman" w:cs="Times New Roman"/>
                <w:sz w:val="20"/>
                <w:szCs w:val="20"/>
                <w:lang w:eastAsia="ru-RU"/>
              </w:rPr>
              <w:t xml:space="preserve">Оплата выполненных работ производится «Заказчиком» в течение 10 банковских дней со дня предоставления «Подрядчиком» надлежаще оформленных документов на оплату (акты КС-2, КС-3, счет и счет-фактура). </w:t>
            </w:r>
          </w:p>
          <w:p w:rsidR="00C415D5" w:rsidRPr="008B7F6A" w:rsidRDefault="004D57F5" w:rsidP="00CC0110">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r w:rsidRPr="00911AF8">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    </w:t>
            </w:r>
            <w:r w:rsidRPr="00911AF8">
              <w:rPr>
                <w:rFonts w:ascii="Times New Roman" w:eastAsia="Times New Roman" w:hAnsi="Times New Roman" w:cs="Times New Roman"/>
                <w:kern w:val="1"/>
                <w:sz w:val="20"/>
                <w:szCs w:val="20"/>
                <w:lang w:eastAsia="ar-SA"/>
              </w:rPr>
              <w:t>«Заказчик» производит оплату работ, выполняемых по настоящему договору, за счет средств бюджетного учреждения, в безналичном порядке путем перечисления денежных средств на расчетный счет «Подрядчика».</w:t>
            </w:r>
          </w:p>
        </w:tc>
      </w:tr>
      <w:tr w:rsidR="00C415D5" w:rsidRPr="00A233A0"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25.</w:t>
            </w:r>
            <w:r w:rsidR="00C415D5" w:rsidRPr="00A233A0">
              <w:rPr>
                <w:rFonts w:ascii="Times New Roman" w:hAnsi="Times New Roman" w:cs="Times New Roman"/>
                <w:sz w:val="20"/>
                <w:szCs w:val="20"/>
              </w:rPr>
              <w:t xml:space="preserve">Требования к </w:t>
            </w:r>
            <w:r w:rsidR="00C415D5">
              <w:rPr>
                <w:rFonts w:ascii="Times New Roman" w:hAnsi="Times New Roman" w:cs="Times New Roman"/>
                <w:sz w:val="20"/>
                <w:szCs w:val="20"/>
              </w:rPr>
              <w:t>участникам  электронного аукциона</w:t>
            </w:r>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7455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настоящего электронного аукциона должен соответствовать требовани</w:t>
            </w:r>
            <w:r w:rsidR="00501A64">
              <w:rPr>
                <w:rFonts w:ascii="Times New Roman" w:hAnsi="Times New Roman" w:cs="Times New Roman"/>
                <w:sz w:val="20"/>
                <w:szCs w:val="20"/>
              </w:rPr>
              <w:t xml:space="preserve">ям, установленным  подпунктам  </w:t>
            </w:r>
            <w:r w:rsidR="001C0D39">
              <w:rPr>
                <w:rFonts w:ascii="Times New Roman" w:hAnsi="Times New Roman" w:cs="Times New Roman"/>
                <w:sz w:val="20"/>
                <w:szCs w:val="20"/>
              </w:rPr>
              <w:t xml:space="preserve"> </w:t>
            </w:r>
            <w:r w:rsidR="00C7455F">
              <w:rPr>
                <w:rFonts w:ascii="Times New Roman" w:hAnsi="Times New Roman" w:cs="Times New Roman"/>
                <w:sz w:val="20"/>
                <w:szCs w:val="20"/>
              </w:rPr>
              <w:t>1</w:t>
            </w:r>
            <w:r w:rsidR="001C0D39">
              <w:rPr>
                <w:rFonts w:ascii="Times New Roman" w:hAnsi="Times New Roman" w:cs="Times New Roman"/>
                <w:sz w:val="20"/>
                <w:szCs w:val="20"/>
              </w:rPr>
              <w:t>-</w:t>
            </w:r>
            <w:r w:rsidR="00CB7E45">
              <w:rPr>
                <w:rFonts w:ascii="Times New Roman" w:hAnsi="Times New Roman" w:cs="Times New Roman"/>
                <w:sz w:val="20"/>
                <w:szCs w:val="20"/>
              </w:rPr>
              <w:t xml:space="preserve"> </w:t>
            </w:r>
            <w:r w:rsidR="001C0D39">
              <w:rPr>
                <w:rFonts w:ascii="Times New Roman" w:hAnsi="Times New Roman" w:cs="Times New Roman"/>
                <w:sz w:val="20"/>
                <w:szCs w:val="20"/>
              </w:rPr>
              <w:t>6, 8</w:t>
            </w:r>
            <w:r w:rsidR="0079248B" w:rsidRPr="0079248B">
              <w:rPr>
                <w:rFonts w:ascii="Times New Roman" w:hAnsi="Times New Roman" w:cs="Times New Roman"/>
                <w:sz w:val="20"/>
                <w:szCs w:val="20"/>
              </w:rPr>
              <w:t xml:space="preserve"> </w:t>
            </w:r>
            <w:r w:rsidR="0079248B" w:rsidRPr="005B534C">
              <w:rPr>
                <w:rFonts w:ascii="Times New Roman" w:hAnsi="Times New Roman" w:cs="Times New Roman"/>
                <w:sz w:val="20"/>
                <w:szCs w:val="20"/>
              </w:rPr>
              <w:t>,10</w:t>
            </w:r>
            <w:r>
              <w:rPr>
                <w:rFonts w:ascii="Times New Roman" w:hAnsi="Times New Roman" w:cs="Times New Roman"/>
                <w:sz w:val="20"/>
                <w:szCs w:val="20"/>
              </w:rPr>
              <w:t xml:space="preserve">  пункта 3.1 О</w:t>
            </w:r>
            <w:r w:rsidR="00BD6A1C">
              <w:rPr>
                <w:rFonts w:ascii="Times New Roman" w:hAnsi="Times New Roman" w:cs="Times New Roman"/>
                <w:sz w:val="20"/>
                <w:szCs w:val="20"/>
              </w:rPr>
              <w:t>бщей части документации</w:t>
            </w:r>
          </w:p>
        </w:tc>
      </w:tr>
      <w:tr w:rsidR="00C415D5" w:rsidRPr="00A233A0"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26.</w:t>
            </w:r>
            <w:r w:rsidR="00C415D5">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3B2A22"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27.</w:t>
            </w:r>
            <w:r w:rsidR="00C415D5">
              <w:rPr>
                <w:rFonts w:ascii="Times New Roman" w:hAnsi="Times New Roman" w:cs="Times New Roman"/>
                <w:sz w:val="20"/>
                <w:szCs w:val="20"/>
              </w:rPr>
              <w:t>Применение национального режима (</w:t>
            </w:r>
            <w:r w:rsidR="00C415D5" w:rsidRPr="003B2A22">
              <w:rPr>
                <w:rFonts w:ascii="Times New Roman" w:hAnsi="Times New Roman" w:cs="Times New Roman"/>
                <w:sz w:val="20"/>
                <w:szCs w:val="20"/>
              </w:rPr>
              <w:t xml:space="preserve">условия, запреты и ограничения допуска товаров, происходящих из </w:t>
            </w:r>
            <w:r w:rsidR="00C415D5">
              <w:rPr>
                <w:rFonts w:ascii="Times New Roman" w:hAnsi="Times New Roman" w:cs="Times New Roman"/>
                <w:sz w:val="20"/>
                <w:szCs w:val="20"/>
              </w:rPr>
              <w:t>иностранного государства</w:t>
            </w:r>
            <w:proofErr w:type="gramStart"/>
            <w:r w:rsidR="00C415D5">
              <w:rPr>
                <w:rFonts w:ascii="Times New Roman" w:hAnsi="Times New Roman" w:cs="Times New Roman"/>
                <w:sz w:val="20"/>
                <w:szCs w:val="20"/>
              </w:rPr>
              <w:t xml:space="preserve"> </w:t>
            </w:r>
            <w:r w:rsidR="00C415D5" w:rsidRPr="003B2A22">
              <w:rPr>
                <w:rFonts w:ascii="Times New Roman" w:hAnsi="Times New Roman" w:cs="Times New Roman"/>
                <w:sz w:val="20"/>
                <w:szCs w:val="20"/>
              </w:rPr>
              <w:t>,</w:t>
            </w:r>
            <w:proofErr w:type="gramEnd"/>
            <w:r w:rsidR="00C415D5" w:rsidRPr="003B2A22">
              <w:rPr>
                <w:rFonts w:ascii="Times New Roman" w:hAnsi="Times New Roman" w:cs="Times New Roman"/>
                <w:sz w:val="20"/>
                <w:szCs w:val="20"/>
              </w:rPr>
              <w:t xml:space="preserve"> работ, услуг, соответственно выполняемых, оказываемых </w:t>
            </w:r>
            <w:r w:rsidR="00C415D5" w:rsidRPr="003B2A22">
              <w:rPr>
                <w:rFonts w:ascii="Times New Roman" w:hAnsi="Times New Roman" w:cs="Times New Roman"/>
                <w:sz w:val="20"/>
                <w:szCs w:val="20"/>
              </w:rPr>
              <w:lastRenderedPageBreak/>
              <w:t>иностранными лицами</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67189B" w:rsidRDefault="0067189B" w:rsidP="00C415D5">
            <w:pPr>
              <w:widowControl w:val="0"/>
              <w:autoSpaceDE w:val="0"/>
              <w:autoSpaceDN w:val="0"/>
              <w:adjustRightInd w:val="0"/>
              <w:spacing w:after="0" w:line="240" w:lineRule="auto"/>
              <w:rPr>
                <w:rFonts w:ascii="Times New Roman" w:hAnsi="Times New Roman" w:cs="Times New Roman"/>
                <w:sz w:val="20"/>
                <w:szCs w:val="20"/>
              </w:rPr>
            </w:pPr>
            <w:r w:rsidRPr="0067189B">
              <w:rPr>
                <w:rFonts w:ascii="Times New Roman" w:hAnsi="Times New Roman" w:cs="Times New Roman"/>
                <w:sz w:val="20"/>
                <w:szCs w:val="20"/>
              </w:rPr>
              <w:lastRenderedPageBreak/>
              <w:t xml:space="preserve">В соответствии с Постановлением Правительства РФ от </w:t>
            </w:r>
            <w:r w:rsidRPr="0067189B">
              <w:rPr>
                <w:rStyle w:val="object"/>
                <w:rFonts w:ascii="Times New Roman" w:hAnsi="Times New Roman" w:cs="Times New Roman"/>
                <w:sz w:val="20"/>
                <w:szCs w:val="20"/>
              </w:rPr>
              <w:t>29.12.2015</w:t>
            </w:r>
            <w:r w:rsidRPr="0067189B">
              <w:rPr>
                <w:rFonts w:ascii="Times New Roman" w:hAnsi="Times New Roman" w:cs="Times New Roman"/>
                <w:sz w:val="20"/>
                <w:szCs w:val="20"/>
              </w:rPr>
              <w:t xml:space="preserve"> №1457, запрещено участие в данном электронном аукционе организациям, находящимся под юрисдикцией Турецкой Республики, а также организациям, контролируемым гражданам Турецкой Республики и (или) организациям, находящимся под юрисдикцией Турецкой Республики.</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Информация о </w:t>
            </w:r>
            <w:proofErr w:type="gramStart"/>
            <w:r w:rsidRPr="00A233A0">
              <w:rPr>
                <w:rFonts w:ascii="Times New Roman" w:hAnsi="Times New Roman" w:cs="Times New Roman"/>
                <w:sz w:val="20"/>
                <w:szCs w:val="20"/>
              </w:rPr>
              <w:t>документации</w:t>
            </w:r>
            <w:proofErr w:type="gramEnd"/>
            <w:r w:rsidRPr="00A233A0">
              <w:rPr>
                <w:rFonts w:ascii="Times New Roman" w:hAnsi="Times New Roman" w:cs="Times New Roman"/>
                <w:sz w:val="20"/>
                <w:szCs w:val="20"/>
              </w:rPr>
              <w:t xml:space="preserve"> об электронном аукционе:                       </w:t>
            </w:r>
          </w:p>
        </w:tc>
      </w:tr>
      <w:tr w:rsidR="00C415D5" w:rsidRPr="00A233A0"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28.</w:t>
            </w:r>
            <w:r w:rsidR="00C415D5" w:rsidRPr="00A233A0">
              <w:rPr>
                <w:rFonts w:ascii="Times New Roman" w:hAnsi="Times New Roman" w:cs="Times New Roman"/>
                <w:sz w:val="20"/>
                <w:szCs w:val="20"/>
              </w:rPr>
              <w:t xml:space="preserve">Единая информационная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A233A0">
              <w:rPr>
                <w:rFonts w:ascii="Times New Roman" w:hAnsi="Times New Roman" w:cs="Times New Roman"/>
                <w:sz w:val="20"/>
                <w:szCs w:val="20"/>
              </w:rPr>
              <w:t xml:space="preserve">система (официальный  </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сайт), на </w:t>
            </w:r>
            <w:proofErr w:type="gramStart"/>
            <w:r w:rsidRPr="00A233A0">
              <w:rPr>
                <w:rFonts w:ascii="Times New Roman" w:hAnsi="Times New Roman" w:cs="Times New Roman"/>
                <w:sz w:val="20"/>
                <w:szCs w:val="20"/>
              </w:rPr>
              <w:t>которой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размещена документация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www.zakupki.gov.ru                                </w:t>
            </w:r>
          </w:p>
        </w:tc>
      </w:tr>
      <w:tr w:rsidR="00C415D5" w:rsidRPr="00A233A0"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29.</w:t>
            </w:r>
            <w:r w:rsidR="00C415D5" w:rsidRPr="00A233A0">
              <w:rPr>
                <w:rFonts w:ascii="Times New Roman" w:hAnsi="Times New Roman" w:cs="Times New Roman"/>
                <w:sz w:val="20"/>
                <w:szCs w:val="20"/>
              </w:rPr>
              <w:t>Порядок предоставления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разъяснений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документации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электронном </w:t>
            </w:r>
            <w:proofErr w:type="gramStart"/>
            <w:r w:rsidRPr="00A233A0">
              <w:rPr>
                <w:rFonts w:ascii="Times New Roman" w:hAnsi="Times New Roman" w:cs="Times New Roman"/>
                <w:sz w:val="20"/>
                <w:szCs w:val="20"/>
              </w:rPr>
              <w:t>аукционе</w:t>
            </w:r>
            <w:proofErr w:type="gramEnd"/>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9A7ED3"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A233A0">
              <w:rPr>
                <w:rFonts w:ascii="Times New Roman" w:hAnsi="Times New Roman" w:cs="Times New Roman"/>
                <w:sz w:val="20"/>
                <w:szCs w:val="20"/>
              </w:rPr>
              <w:t xml:space="preserve"> </w:t>
            </w:r>
            <w:r w:rsidRPr="00B41BC5">
              <w:rPr>
                <w:rFonts w:ascii="Times New Roman" w:hAnsi="Times New Roman" w:cs="Times New Roman"/>
                <w:sz w:val="20"/>
                <w:szCs w:val="20"/>
              </w:rPr>
              <w:t xml:space="preserve">даты начала и окончания срока </w:t>
            </w:r>
            <w:r>
              <w:rPr>
                <w:rFonts w:ascii="Times New Roman" w:hAnsi="Times New Roman" w:cs="Times New Roman"/>
                <w:sz w:val="20"/>
                <w:szCs w:val="20"/>
              </w:rPr>
              <w:t xml:space="preserve">предоставления участникам </w:t>
            </w:r>
            <w:r w:rsidRPr="00B41BC5">
              <w:rPr>
                <w:rFonts w:ascii="Times New Roman" w:hAnsi="Times New Roman" w:cs="Times New Roman"/>
                <w:sz w:val="20"/>
                <w:szCs w:val="20"/>
              </w:rPr>
              <w:t xml:space="preserve"> аукциона разъяснений положен</w:t>
            </w:r>
            <w:r>
              <w:rPr>
                <w:rFonts w:ascii="Times New Roman" w:hAnsi="Times New Roman" w:cs="Times New Roman"/>
                <w:sz w:val="20"/>
                <w:szCs w:val="20"/>
              </w:rPr>
              <w:t>ий документации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0099427E">
              <w:rPr>
                <w:rFonts w:ascii="Times New Roman" w:hAnsi="Times New Roman" w:cs="Times New Roman"/>
                <w:sz w:val="20"/>
                <w:szCs w:val="20"/>
              </w:rPr>
              <w:t xml:space="preserve">   </w:t>
            </w:r>
            <w:r w:rsidR="00FF26BF">
              <w:rPr>
                <w:rFonts w:ascii="Times New Roman" w:hAnsi="Times New Roman" w:cs="Times New Roman"/>
                <w:sz w:val="20"/>
                <w:szCs w:val="20"/>
              </w:rPr>
              <w:t>31</w:t>
            </w:r>
            <w:r w:rsidR="0099427E">
              <w:rPr>
                <w:rFonts w:ascii="Times New Roman" w:hAnsi="Times New Roman" w:cs="Times New Roman"/>
                <w:sz w:val="20"/>
                <w:szCs w:val="20"/>
              </w:rPr>
              <w:t xml:space="preserve"> </w:t>
            </w:r>
            <w:r w:rsidR="0099427E" w:rsidRPr="002606B8">
              <w:rPr>
                <w:rFonts w:ascii="Times New Roman" w:hAnsi="Times New Roman" w:cs="Times New Roman"/>
                <w:b/>
                <w:sz w:val="20"/>
                <w:szCs w:val="20"/>
              </w:rPr>
              <w:t xml:space="preserve">мая </w:t>
            </w:r>
            <w:r w:rsidR="004D57F5" w:rsidRPr="002606B8">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w:t>
            </w:r>
            <w:r w:rsidR="00996351">
              <w:rPr>
                <w:rFonts w:ascii="Times New Roman" w:hAnsi="Times New Roman" w:cs="Times New Roman"/>
                <w:b/>
                <w:sz w:val="20"/>
                <w:szCs w:val="20"/>
              </w:rPr>
              <w:t>6</w:t>
            </w:r>
            <w:r>
              <w:rPr>
                <w:rFonts w:ascii="Times New Roman" w:hAnsi="Times New Roman" w:cs="Times New Roman"/>
                <w:b/>
                <w:sz w:val="20"/>
                <w:szCs w:val="20"/>
              </w:rPr>
              <w:t xml:space="preserve">    по   </w:t>
            </w:r>
            <w:r w:rsidR="00FF26BF">
              <w:rPr>
                <w:rFonts w:ascii="Times New Roman" w:hAnsi="Times New Roman" w:cs="Times New Roman"/>
                <w:b/>
                <w:sz w:val="20"/>
                <w:szCs w:val="20"/>
              </w:rPr>
              <w:t>6</w:t>
            </w:r>
            <w:r w:rsidR="00DF1324">
              <w:rPr>
                <w:rFonts w:ascii="Times New Roman" w:hAnsi="Times New Roman" w:cs="Times New Roman"/>
                <w:b/>
                <w:sz w:val="20"/>
                <w:szCs w:val="20"/>
              </w:rPr>
              <w:t xml:space="preserve"> </w:t>
            </w:r>
            <w:r w:rsidR="0099427E">
              <w:rPr>
                <w:rFonts w:ascii="Times New Roman" w:hAnsi="Times New Roman" w:cs="Times New Roman"/>
                <w:b/>
                <w:sz w:val="20"/>
                <w:szCs w:val="20"/>
              </w:rPr>
              <w:t xml:space="preserve">июня </w:t>
            </w:r>
            <w:r w:rsidR="00992A70">
              <w:rPr>
                <w:rFonts w:ascii="Times New Roman" w:hAnsi="Times New Roman" w:cs="Times New Roman"/>
                <w:b/>
                <w:sz w:val="20"/>
                <w:szCs w:val="20"/>
              </w:rPr>
              <w:t>201</w:t>
            </w:r>
            <w:r w:rsidR="00996351">
              <w:rPr>
                <w:rFonts w:ascii="Times New Roman" w:hAnsi="Times New Roman" w:cs="Times New Roman"/>
                <w:b/>
                <w:sz w:val="20"/>
                <w:szCs w:val="20"/>
              </w:rPr>
              <w:t>6</w:t>
            </w:r>
            <w:r w:rsidRPr="009A7ED3">
              <w:rPr>
                <w:rFonts w:ascii="Times New Roman" w:hAnsi="Times New Roman" w:cs="Times New Roman"/>
                <w:b/>
                <w:sz w:val="20"/>
                <w:szCs w:val="20"/>
              </w:rPr>
              <w:t>г.</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об электронном аукционе:                                      </w:t>
            </w:r>
          </w:p>
        </w:tc>
      </w:tr>
      <w:tr w:rsidR="00C415D5" w:rsidRPr="00CD5717"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30.</w:t>
            </w:r>
            <w:r w:rsidR="00C415D5" w:rsidRPr="00A233A0">
              <w:rPr>
                <w:rFonts w:ascii="Times New Roman" w:hAnsi="Times New Roman" w:cs="Times New Roman"/>
                <w:sz w:val="20"/>
                <w:szCs w:val="20"/>
              </w:rPr>
              <w:t>Место и порядок подачи</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заявок участников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A233A0">
              <w:rPr>
                <w:rFonts w:ascii="Times New Roman" w:hAnsi="Times New Roman" w:cs="Times New Roman"/>
                <w:sz w:val="20"/>
                <w:szCs w:val="20"/>
              </w:rPr>
              <w:t>заявка подается оператору электронной площадки в</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порядке, определенном оператором электронной площадки, информация о котором размещена </w:t>
            </w:r>
            <w:proofErr w:type="gramStart"/>
            <w:r w:rsidRPr="00A233A0">
              <w:rPr>
                <w:rFonts w:ascii="Times New Roman" w:hAnsi="Times New Roman" w:cs="Times New Roman"/>
                <w:sz w:val="20"/>
                <w:szCs w:val="20"/>
              </w:rPr>
              <w:t>по</w:t>
            </w:r>
            <w:proofErr w:type="gramEnd"/>
            <w:r w:rsidRPr="00A233A0">
              <w:rPr>
                <w:rFonts w:ascii="Times New Roman" w:hAnsi="Times New Roman" w:cs="Times New Roman"/>
                <w:sz w:val="20"/>
                <w:szCs w:val="20"/>
              </w:rPr>
              <w:t xml:space="preserve">       </w:t>
            </w:r>
          </w:p>
          <w:p w:rsidR="00C415D5" w:rsidRPr="00B57D18" w:rsidRDefault="00C415D5" w:rsidP="00C415D5">
            <w:pPr>
              <w:rPr>
                <w:sz w:val="20"/>
                <w:szCs w:val="20"/>
              </w:rPr>
            </w:pPr>
            <w:r w:rsidRPr="00A233A0">
              <w:rPr>
                <w:rFonts w:ascii="Times New Roman" w:hAnsi="Times New Roman" w:cs="Times New Roman"/>
                <w:sz w:val="20"/>
                <w:szCs w:val="20"/>
              </w:rPr>
              <w:t xml:space="preserve">адресу: </w:t>
            </w:r>
            <w:r w:rsidRPr="00B57D18">
              <w:rPr>
                <w:rFonts w:ascii="Times New Roman" w:eastAsia="Calibri" w:hAnsi="Times New Roman" w:cs="Times New Roman"/>
                <w:color w:val="0000FF"/>
                <w:sz w:val="20"/>
                <w:szCs w:val="20"/>
                <w:u w:val="single"/>
                <w:lang w:val="en-US"/>
              </w:rPr>
              <w:t>www</w:t>
            </w:r>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etp</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roseltorg</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ru</w:t>
            </w:r>
            <w:proofErr w:type="spellEnd"/>
          </w:p>
        </w:tc>
      </w:tr>
      <w:tr w:rsidR="00C415D5" w:rsidRPr="00A233A0"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31.</w:t>
            </w:r>
            <w:r w:rsidR="00C415D5" w:rsidRPr="00A233A0">
              <w:rPr>
                <w:rFonts w:ascii="Times New Roman" w:hAnsi="Times New Roman" w:cs="Times New Roman"/>
                <w:sz w:val="20"/>
                <w:szCs w:val="20"/>
              </w:rPr>
              <w:t xml:space="preserve">Требования </w:t>
            </w:r>
            <w:proofErr w:type="gramStart"/>
            <w:r w:rsidR="00C415D5" w:rsidRPr="00A233A0">
              <w:rPr>
                <w:rFonts w:ascii="Times New Roman" w:hAnsi="Times New Roman" w:cs="Times New Roman"/>
                <w:sz w:val="20"/>
                <w:szCs w:val="20"/>
              </w:rPr>
              <w:t>к</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содержанию и составу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875991" w:rsidRPr="00875991" w:rsidRDefault="00875991" w:rsidP="008A25E5">
            <w:pPr>
              <w:autoSpaceDE w:val="0"/>
              <w:autoSpaceDN w:val="0"/>
              <w:adjustRightInd w:val="0"/>
              <w:spacing w:after="0" w:line="240" w:lineRule="auto"/>
              <w:jc w:val="both"/>
              <w:rPr>
                <w:rFonts w:ascii="Times New Roman" w:hAnsi="Times New Roman" w:cs="Times New Roman"/>
                <w:b/>
                <w:sz w:val="20"/>
                <w:szCs w:val="20"/>
              </w:rPr>
            </w:pPr>
            <w:r>
              <w:rPr>
                <w:rFonts w:ascii="Times New Roman" w:hAnsi="Times New Roman" w:cs="Times New Roman"/>
                <w:b/>
                <w:sz w:val="20"/>
                <w:szCs w:val="20"/>
              </w:rPr>
              <w:t>Предметом аукциона является производство работ с использованием товара</w:t>
            </w:r>
          </w:p>
          <w:p w:rsidR="00C415D5" w:rsidRPr="00875991" w:rsidRDefault="00C415D5" w:rsidP="008A25E5">
            <w:pPr>
              <w:autoSpaceDE w:val="0"/>
              <w:autoSpaceDN w:val="0"/>
              <w:adjustRightInd w:val="0"/>
              <w:spacing w:after="0" w:line="240" w:lineRule="auto"/>
              <w:jc w:val="both"/>
              <w:rPr>
                <w:rFonts w:ascii="Times New Roman" w:hAnsi="Times New Roman" w:cs="Times New Roman"/>
                <w:b/>
                <w:sz w:val="20"/>
                <w:szCs w:val="20"/>
              </w:rPr>
            </w:pPr>
            <w:r w:rsidRPr="009267B7">
              <w:rPr>
                <w:rFonts w:ascii="Times New Roman" w:hAnsi="Times New Roman" w:cs="Times New Roman"/>
                <w:b/>
                <w:sz w:val="20"/>
                <w:szCs w:val="20"/>
                <w:u w:val="single"/>
              </w:rPr>
              <w:t>Первая часть заявки должна содержать</w:t>
            </w:r>
            <w:proofErr w:type="gramStart"/>
            <w:r w:rsidRPr="009267B7">
              <w:rPr>
                <w:rFonts w:ascii="Times New Roman" w:hAnsi="Times New Roman" w:cs="Times New Roman"/>
                <w:b/>
                <w:sz w:val="20"/>
                <w:szCs w:val="20"/>
              </w:rPr>
              <w:t xml:space="preserve"> :</w:t>
            </w:r>
            <w:proofErr w:type="gramEnd"/>
            <w:r w:rsidR="007C06FD" w:rsidRPr="009267B7">
              <w:rPr>
                <w:rFonts w:ascii="Times New Roman" w:hAnsi="Times New Roman" w:cs="Times New Roman"/>
                <w:b/>
                <w:sz w:val="20"/>
                <w:szCs w:val="20"/>
              </w:rPr>
              <w:t xml:space="preserve"> </w:t>
            </w:r>
          </w:p>
          <w:p w:rsidR="000C7F8A" w:rsidRDefault="000346E9" w:rsidP="00054EFF">
            <w:pPr>
              <w:autoSpaceDE w:val="0"/>
              <w:autoSpaceDN w:val="0"/>
              <w:adjustRightInd w:val="0"/>
              <w:spacing w:after="0" w:line="240" w:lineRule="auto"/>
              <w:jc w:val="both"/>
              <w:rPr>
                <w:rFonts w:ascii="Times New Roman" w:hAnsi="Times New Roman" w:cs="Times New Roman"/>
                <w:sz w:val="20"/>
                <w:szCs w:val="20"/>
              </w:rPr>
            </w:pPr>
            <w:proofErr w:type="gramStart"/>
            <w:r>
              <w:rPr>
                <w:rFonts w:ascii="Times New Roman" w:hAnsi="Times New Roman" w:cs="Times New Roman"/>
                <w:sz w:val="20"/>
                <w:szCs w:val="20"/>
              </w:rPr>
              <w:t xml:space="preserve">- </w:t>
            </w:r>
            <w:r w:rsidR="00C750C6" w:rsidRPr="00C750C6">
              <w:rPr>
                <w:rFonts w:ascii="Times New Roman" w:hAnsi="Times New Roman" w:cs="Times New Roman"/>
                <w:sz w:val="20"/>
                <w:szCs w:val="20"/>
              </w:rPr>
              <w:t>согласие участника  аукциона на выполнение работ на условиях, предусмотренных документацией об аукционе,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9267B7" w:rsidRDefault="009267B7" w:rsidP="00C415D5">
            <w:pPr>
              <w:widowControl w:val="0"/>
              <w:autoSpaceDE w:val="0"/>
              <w:autoSpaceDN w:val="0"/>
              <w:adjustRightInd w:val="0"/>
              <w:spacing w:after="0" w:line="240" w:lineRule="auto"/>
              <w:rPr>
                <w:rFonts w:ascii="Times New Roman" w:hAnsi="Times New Roman" w:cs="Times New Roman"/>
                <w:sz w:val="20"/>
                <w:szCs w:val="20"/>
              </w:rPr>
            </w:pPr>
          </w:p>
          <w:p w:rsidR="00C415D5" w:rsidRPr="009267B7" w:rsidRDefault="00C415D5" w:rsidP="00C415D5">
            <w:pPr>
              <w:widowControl w:val="0"/>
              <w:autoSpaceDE w:val="0"/>
              <w:autoSpaceDN w:val="0"/>
              <w:adjustRightInd w:val="0"/>
              <w:spacing w:after="0" w:line="240" w:lineRule="auto"/>
              <w:rPr>
                <w:rFonts w:ascii="Times New Roman" w:hAnsi="Times New Roman" w:cs="Times New Roman"/>
                <w:sz w:val="20"/>
                <w:szCs w:val="20"/>
                <w:u w:val="single"/>
              </w:rPr>
            </w:pPr>
            <w:r w:rsidRPr="009267B7">
              <w:rPr>
                <w:rFonts w:ascii="Times New Roman" w:hAnsi="Times New Roman" w:cs="Times New Roman"/>
                <w:b/>
                <w:sz w:val="20"/>
                <w:szCs w:val="20"/>
                <w:u w:val="single"/>
              </w:rPr>
              <w:t>Вторая часть заявки должна содержать</w:t>
            </w:r>
            <w:r w:rsidRPr="009267B7">
              <w:rPr>
                <w:rFonts w:ascii="Times New Roman" w:hAnsi="Times New Roman" w:cs="Times New Roman"/>
                <w:sz w:val="20"/>
                <w:szCs w:val="20"/>
                <w:u w:val="single"/>
              </w:rPr>
              <w:t xml:space="preserve">: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roofErr w:type="gramStart"/>
            <w:r>
              <w:rPr>
                <w:rFonts w:ascii="Times New Roman" w:hAnsi="Times New Roman" w:cs="Times New Roman"/>
                <w:sz w:val="20"/>
                <w:szCs w:val="20"/>
              </w:rPr>
              <w:t>-</w:t>
            </w:r>
            <w:r w:rsidRPr="000A5467">
              <w:rPr>
                <w:rFonts w:ascii="Times New Roman" w:hAnsi="Times New Roman" w:cs="Times New Roman"/>
                <w:sz w:val="20"/>
                <w:szCs w:val="20"/>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w:t>
            </w:r>
            <w:r>
              <w:rPr>
                <w:rFonts w:ascii="Times New Roman" w:hAnsi="Times New Roman" w:cs="Times New Roman"/>
                <w:sz w:val="20"/>
                <w:szCs w:val="20"/>
              </w:rPr>
              <w:t xml:space="preserve">логоплательщика участника </w:t>
            </w:r>
            <w:r w:rsidRPr="000A5467">
              <w:rPr>
                <w:rFonts w:ascii="Times New Roman" w:hAnsi="Times New Roman" w:cs="Times New Roman"/>
                <w:sz w:val="20"/>
                <w:szCs w:val="20"/>
              </w:rPr>
              <w:t xml:space="preserve"> аукциона или в соответствии с законодательством соответствующего иностранного государства аналог идентификационного номера на</w:t>
            </w:r>
            <w:r>
              <w:rPr>
                <w:rFonts w:ascii="Times New Roman" w:hAnsi="Times New Roman" w:cs="Times New Roman"/>
                <w:sz w:val="20"/>
                <w:szCs w:val="20"/>
              </w:rPr>
              <w:t xml:space="preserve">логоплательщика участника </w:t>
            </w:r>
            <w:r w:rsidRPr="000A5467">
              <w:rPr>
                <w:rFonts w:ascii="Times New Roman" w:hAnsi="Times New Roman" w:cs="Times New Roman"/>
                <w:sz w:val="20"/>
                <w:szCs w:val="20"/>
              </w:rPr>
              <w:t xml:space="preserve"> аукциона (для иностранного лица), </w:t>
            </w:r>
            <w:r w:rsidRPr="00DC79D1">
              <w:rPr>
                <w:rFonts w:ascii="Times New Roman" w:hAnsi="Times New Roman" w:cs="Times New Roman"/>
                <w:sz w:val="20"/>
                <w:szCs w:val="20"/>
              </w:rPr>
              <w:t>идентификационный номер налогоплательщика</w:t>
            </w:r>
            <w:r w:rsidR="00CB7E45">
              <w:rPr>
                <w:rFonts w:ascii="Times New Roman" w:hAnsi="Times New Roman" w:cs="Times New Roman"/>
                <w:sz w:val="20"/>
                <w:szCs w:val="20"/>
              </w:rPr>
              <w:t xml:space="preserve"> (при наличии)</w:t>
            </w:r>
            <w:r w:rsidRPr="00DC79D1">
              <w:rPr>
                <w:rFonts w:ascii="Times New Roman" w:hAnsi="Times New Roman" w:cs="Times New Roman"/>
                <w:sz w:val="20"/>
                <w:szCs w:val="20"/>
              </w:rPr>
              <w:t xml:space="preserve"> учредителей, членов коллегиального исполнительного органа, лица</w:t>
            </w:r>
            <w:proofErr w:type="gramEnd"/>
            <w:r w:rsidRPr="00DC79D1">
              <w:rPr>
                <w:rFonts w:ascii="Times New Roman" w:hAnsi="Times New Roman" w:cs="Times New Roman"/>
                <w:sz w:val="20"/>
                <w:szCs w:val="20"/>
              </w:rPr>
              <w:t>, исполняющего функции единоличного исполнительного органа участника  аукциона;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декларацию о соответствии участника требованиям</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 </w:t>
            </w:r>
            <w:r>
              <w:rPr>
                <w:rFonts w:ascii="Times New Roman" w:hAnsi="Times New Roman" w:cs="Times New Roman"/>
                <w:sz w:val="20"/>
                <w:szCs w:val="20"/>
              </w:rPr>
              <w:t>установлен</w:t>
            </w:r>
            <w:r w:rsidR="00CB7E45">
              <w:rPr>
                <w:rFonts w:ascii="Times New Roman" w:hAnsi="Times New Roman" w:cs="Times New Roman"/>
                <w:sz w:val="20"/>
                <w:szCs w:val="20"/>
              </w:rPr>
              <w:t>ным  подпунктами   2-6</w:t>
            </w:r>
            <w:r>
              <w:rPr>
                <w:rFonts w:ascii="Times New Roman" w:hAnsi="Times New Roman" w:cs="Times New Roman"/>
                <w:sz w:val="20"/>
                <w:szCs w:val="20"/>
              </w:rPr>
              <w:t xml:space="preserve">  пункта 3.1 Общей части документации</w:t>
            </w:r>
            <w:r w:rsidRPr="00A233A0">
              <w:rPr>
                <w:rFonts w:ascii="Times New Roman" w:hAnsi="Times New Roman" w:cs="Times New Roman"/>
                <w:sz w:val="20"/>
                <w:szCs w:val="20"/>
              </w:rPr>
              <w:t xml:space="preserve"> </w:t>
            </w:r>
            <w:r>
              <w:rPr>
                <w:rFonts w:ascii="Times New Roman" w:hAnsi="Times New Roman" w:cs="Times New Roman"/>
                <w:sz w:val="20"/>
                <w:szCs w:val="20"/>
              </w:rPr>
              <w:t xml:space="preserve"> об аукционе</w:t>
            </w:r>
            <w:r w:rsidRPr="00A233A0">
              <w:rPr>
                <w:rFonts w:ascii="Times New Roman" w:hAnsi="Times New Roman" w:cs="Times New Roman"/>
                <w:sz w:val="20"/>
                <w:szCs w:val="20"/>
              </w:rPr>
              <w:t xml:space="preserve">;                                     </w:t>
            </w:r>
          </w:p>
          <w:p w:rsidR="00296D48" w:rsidRDefault="00296D48" w:rsidP="00296D4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w:t>
            </w:r>
            <w:r w:rsidR="00D04150">
              <w:rPr>
                <w:rFonts w:ascii="Times New Roman" w:hAnsi="Times New Roman" w:cs="Times New Roman"/>
                <w:b/>
                <w:sz w:val="20"/>
                <w:szCs w:val="20"/>
              </w:rPr>
              <w:t xml:space="preserve">  копию</w:t>
            </w:r>
            <w:r>
              <w:rPr>
                <w:rFonts w:ascii="Times New Roman" w:hAnsi="Times New Roman" w:cs="Times New Roman"/>
                <w:b/>
                <w:sz w:val="20"/>
                <w:szCs w:val="20"/>
              </w:rPr>
              <w:t xml:space="preserve"> свидетельства о </w:t>
            </w:r>
            <w:r>
              <w:rPr>
                <w:rFonts w:ascii="Times New Roman" w:hAnsi="Times New Roman" w:cs="Times New Roman"/>
                <w:sz w:val="20"/>
                <w:szCs w:val="20"/>
              </w:rPr>
              <w:t>допуске  СРО к работам по организации строительства по п.33.3  приказа № 624 от 30.12.2009г.</w:t>
            </w:r>
            <w:r w:rsidR="00D04150">
              <w:rPr>
                <w:rFonts w:ascii="Times New Roman" w:hAnsi="Times New Roman" w:cs="Times New Roman"/>
                <w:sz w:val="20"/>
                <w:szCs w:val="20"/>
              </w:rPr>
              <w:t xml:space="preserve"> (техническая часть документации содержит виды работ, относящиеся к капитальному ремонту)</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решение об одобрении или о совершении крупной  сделки либо копию такого решения, если заключаемый</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 или предоставление обеспечения заявки,   </w:t>
            </w:r>
          </w:p>
          <w:p w:rsidR="001B1520"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обеспечения исполнения контракта является для  участника крупной сделкой </w:t>
            </w:r>
          </w:p>
          <w:p w:rsidR="00C415D5" w:rsidRPr="00845FCF"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1B1520" w:rsidRPr="00845FCF">
              <w:rPr>
                <w:rFonts w:ascii="Times New Roman" w:hAnsi="Times New Roman" w:cs="Times New Roman"/>
                <w:sz w:val="20"/>
                <w:szCs w:val="20"/>
              </w:rPr>
              <w:t>-   декларацию о принадлежности к субъектам малого предпринимательства или социально ориентированным некоммерческим организациям.</w:t>
            </w:r>
          </w:p>
        </w:tc>
      </w:tr>
      <w:tr w:rsidR="00C750C6" w:rsidRPr="00A233A0" w:rsidTr="00387003">
        <w:trPr>
          <w:trHeight w:val="1682"/>
          <w:tblCellSpacing w:w="5" w:type="nil"/>
        </w:trPr>
        <w:tc>
          <w:tcPr>
            <w:tcW w:w="2784" w:type="dxa"/>
            <w:tcBorders>
              <w:left w:val="single" w:sz="8" w:space="0" w:color="auto"/>
              <w:bottom w:val="single" w:sz="8" w:space="0" w:color="auto"/>
              <w:right w:val="single" w:sz="8" w:space="0" w:color="auto"/>
            </w:tcBorders>
          </w:tcPr>
          <w:p w:rsidR="00C750C6"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32.</w:t>
            </w:r>
            <w:r w:rsidR="00EF7D5D">
              <w:rPr>
                <w:rFonts w:ascii="Times New Roman" w:hAnsi="Times New Roman" w:cs="Times New Roman"/>
                <w:sz w:val="20"/>
                <w:szCs w:val="20"/>
              </w:rPr>
              <w:t>Инструкция по заполнению заявки в порядке требования п.2 ч.1 ст.64  ФЗ №44-ФЗ</w:t>
            </w:r>
          </w:p>
        </w:tc>
        <w:tc>
          <w:tcPr>
            <w:tcW w:w="7565" w:type="dxa"/>
            <w:tcBorders>
              <w:left w:val="single" w:sz="8" w:space="0" w:color="auto"/>
              <w:bottom w:val="single" w:sz="8" w:space="0" w:color="auto"/>
              <w:right w:val="single" w:sz="8" w:space="0" w:color="auto"/>
            </w:tcBorders>
          </w:tcPr>
          <w:p w:rsidR="00845FCF" w:rsidRDefault="00EF7D5D" w:rsidP="00845FCF">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При заполнении первой  части заявки участник должен указать</w:t>
            </w:r>
            <w:r w:rsidR="00845FCF">
              <w:rPr>
                <w:rFonts w:ascii="Times New Roman" w:hAnsi="Times New Roman" w:cs="Times New Roman"/>
                <w:sz w:val="20"/>
                <w:szCs w:val="20"/>
              </w:rPr>
              <w:t>:</w:t>
            </w:r>
          </w:p>
          <w:p w:rsidR="00C750C6" w:rsidRDefault="00845FCF" w:rsidP="00DF64DF">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информацию и сведен</w:t>
            </w:r>
            <w:r w:rsidR="00740C9A">
              <w:rPr>
                <w:rFonts w:ascii="Times New Roman" w:hAnsi="Times New Roman" w:cs="Times New Roman"/>
                <w:sz w:val="20"/>
                <w:szCs w:val="20"/>
              </w:rPr>
              <w:t>ия, предусмотренные в разделе</w:t>
            </w:r>
            <w:r>
              <w:rPr>
                <w:rFonts w:ascii="Times New Roman" w:hAnsi="Times New Roman" w:cs="Times New Roman"/>
                <w:sz w:val="20"/>
                <w:szCs w:val="20"/>
              </w:rPr>
              <w:t xml:space="preserve"> 31 Информационной карты,</w:t>
            </w:r>
            <w:r w:rsidR="00920822">
              <w:rPr>
                <w:rFonts w:ascii="Times New Roman" w:hAnsi="Times New Roman" w:cs="Times New Roman"/>
                <w:sz w:val="20"/>
                <w:szCs w:val="20"/>
              </w:rPr>
              <w:t xml:space="preserve"> в отношении товара, указанного заказчиком в техническом задан</w:t>
            </w:r>
            <w:proofErr w:type="gramStart"/>
            <w:r w:rsidR="00920822">
              <w:rPr>
                <w:rFonts w:ascii="Times New Roman" w:hAnsi="Times New Roman" w:cs="Times New Roman"/>
                <w:sz w:val="20"/>
                <w:szCs w:val="20"/>
              </w:rPr>
              <w:t>ии ау</w:t>
            </w:r>
            <w:proofErr w:type="gramEnd"/>
            <w:r w:rsidR="00920822">
              <w:rPr>
                <w:rFonts w:ascii="Times New Roman" w:hAnsi="Times New Roman" w:cs="Times New Roman"/>
                <w:sz w:val="20"/>
                <w:szCs w:val="20"/>
              </w:rPr>
              <w:t>кционной документации без указания на</w:t>
            </w:r>
            <w:r w:rsidR="00DF64DF" w:rsidRPr="00DF64DF">
              <w:rPr>
                <w:rFonts w:ascii="Times New Roman" w:hAnsi="Times New Roman" w:cs="Times New Roman"/>
                <w:sz w:val="20"/>
                <w:szCs w:val="20"/>
              </w:rPr>
              <w:t xml:space="preserve"> товарный знак (его словестное обозначение).</w:t>
            </w:r>
            <w:r w:rsidR="00875991">
              <w:rPr>
                <w:rFonts w:ascii="Times New Roman" w:hAnsi="Times New Roman" w:cs="Times New Roman"/>
                <w:sz w:val="20"/>
                <w:szCs w:val="20"/>
              </w:rPr>
              <w:t xml:space="preserve"> </w:t>
            </w:r>
          </w:p>
          <w:p w:rsidR="0099427E" w:rsidRDefault="0099427E" w:rsidP="0099427E">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При указании показателей товара:</w:t>
            </w:r>
          </w:p>
          <w:p w:rsidR="0099427E" w:rsidRPr="000C0B86" w:rsidRDefault="0099427E" w:rsidP="0099427E">
            <w:pPr>
              <w:autoSpaceDE w:val="0"/>
              <w:autoSpaceDN w:val="0"/>
              <w:adjustRightInd w:val="0"/>
              <w:spacing w:after="0" w:line="240" w:lineRule="auto"/>
              <w:jc w:val="both"/>
              <w:rPr>
                <w:rFonts w:ascii="Times New Roman" w:hAnsi="Times New Roman" w:cs="Times New Roman"/>
                <w:sz w:val="20"/>
                <w:szCs w:val="20"/>
              </w:rPr>
            </w:pPr>
            <w:r w:rsidRPr="000C0B86">
              <w:rPr>
                <w:rFonts w:ascii="Times New Roman" w:hAnsi="Times New Roman" w:cs="Times New Roman"/>
                <w:sz w:val="20"/>
                <w:szCs w:val="20"/>
              </w:rPr>
              <w:t>наименование показател</w:t>
            </w:r>
            <w:proofErr w:type="gramStart"/>
            <w:r w:rsidRPr="000C0B86">
              <w:rPr>
                <w:rFonts w:ascii="Times New Roman" w:hAnsi="Times New Roman" w:cs="Times New Roman"/>
                <w:sz w:val="20"/>
                <w:szCs w:val="20"/>
              </w:rPr>
              <w:t>я(</w:t>
            </w:r>
            <w:proofErr w:type="gramEnd"/>
            <w:r w:rsidRPr="000C0B86">
              <w:rPr>
                <w:rFonts w:ascii="Times New Roman" w:hAnsi="Times New Roman" w:cs="Times New Roman"/>
                <w:sz w:val="20"/>
                <w:szCs w:val="20"/>
              </w:rPr>
              <w:t>-ей) указывается</w:t>
            </w:r>
            <w:r>
              <w:rPr>
                <w:rFonts w:ascii="Times New Roman" w:hAnsi="Times New Roman" w:cs="Times New Roman"/>
                <w:sz w:val="20"/>
                <w:szCs w:val="20"/>
              </w:rPr>
              <w:t xml:space="preserve"> участником закупки без изменений;</w:t>
            </w:r>
            <w:r w:rsidRPr="000C0B86">
              <w:rPr>
                <w:rFonts w:ascii="Times New Roman" w:hAnsi="Times New Roman" w:cs="Times New Roman"/>
                <w:sz w:val="20"/>
                <w:szCs w:val="20"/>
              </w:rPr>
              <w:t>.</w:t>
            </w:r>
          </w:p>
          <w:p w:rsidR="0099427E" w:rsidRPr="000C0B86" w:rsidRDefault="0099427E" w:rsidP="0099427E">
            <w:pPr>
              <w:autoSpaceDE w:val="0"/>
              <w:autoSpaceDN w:val="0"/>
              <w:adjustRightInd w:val="0"/>
              <w:spacing w:after="0" w:line="240" w:lineRule="auto"/>
              <w:jc w:val="both"/>
              <w:rPr>
                <w:rFonts w:ascii="Times New Roman" w:hAnsi="Times New Roman" w:cs="Times New Roman"/>
                <w:sz w:val="20"/>
                <w:szCs w:val="20"/>
              </w:rPr>
            </w:pPr>
            <w:r w:rsidRPr="000C0B86">
              <w:rPr>
                <w:rFonts w:ascii="Times New Roman" w:hAnsi="Times New Roman" w:cs="Times New Roman"/>
                <w:sz w:val="20"/>
                <w:szCs w:val="20"/>
              </w:rPr>
              <w:t>-единицы измерения, в том числе их части, указываются значением, установленны</w:t>
            </w:r>
            <w:r>
              <w:rPr>
                <w:rFonts w:ascii="Times New Roman" w:hAnsi="Times New Roman" w:cs="Times New Roman"/>
                <w:sz w:val="20"/>
                <w:szCs w:val="20"/>
              </w:rPr>
              <w:t>м в документации без изменений;</w:t>
            </w:r>
          </w:p>
          <w:p w:rsidR="0099427E" w:rsidRPr="000C0B86" w:rsidRDefault="0099427E" w:rsidP="0099427E">
            <w:pPr>
              <w:autoSpaceDE w:val="0"/>
              <w:autoSpaceDN w:val="0"/>
              <w:adjustRightInd w:val="0"/>
              <w:spacing w:after="0" w:line="240" w:lineRule="auto"/>
              <w:jc w:val="both"/>
              <w:rPr>
                <w:rFonts w:ascii="Times New Roman" w:hAnsi="Times New Roman" w:cs="Times New Roman"/>
                <w:sz w:val="20"/>
                <w:szCs w:val="20"/>
              </w:rPr>
            </w:pPr>
            <w:r w:rsidRPr="000C0B86">
              <w:rPr>
                <w:rFonts w:ascii="Times New Roman" w:hAnsi="Times New Roman" w:cs="Times New Roman"/>
                <w:sz w:val="20"/>
                <w:szCs w:val="20"/>
              </w:rPr>
              <w:t>-если при описании показателей товара заказчик использует такие слова, как: "не более", "не менее", "не выше", "не ниже", "от", "до", знаки "+/</w:t>
            </w:r>
            <w:proofErr w:type="gramStart"/>
            <w:r w:rsidRPr="000C0B86">
              <w:rPr>
                <w:rFonts w:ascii="Times New Roman" w:hAnsi="Times New Roman" w:cs="Times New Roman"/>
                <w:sz w:val="20"/>
                <w:szCs w:val="20"/>
              </w:rPr>
              <w:t>-"</w:t>
            </w:r>
            <w:proofErr w:type="gramEnd"/>
            <w:r w:rsidRPr="000C0B86">
              <w:rPr>
                <w:rFonts w:ascii="Times New Roman" w:hAnsi="Times New Roman" w:cs="Times New Roman"/>
                <w:sz w:val="20"/>
                <w:szCs w:val="20"/>
              </w:rPr>
              <w:t>, "&gt;=", "&lt;=", то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могут быть указаны в заявке участника закупки включительно;</w:t>
            </w:r>
          </w:p>
          <w:p w:rsidR="0099427E" w:rsidRPr="000C0B86" w:rsidRDefault="0099427E" w:rsidP="0099427E">
            <w:pPr>
              <w:autoSpaceDE w:val="0"/>
              <w:autoSpaceDN w:val="0"/>
              <w:adjustRightInd w:val="0"/>
              <w:spacing w:after="0" w:line="240" w:lineRule="auto"/>
              <w:jc w:val="both"/>
              <w:rPr>
                <w:rFonts w:ascii="Times New Roman" w:hAnsi="Times New Roman" w:cs="Times New Roman"/>
                <w:sz w:val="20"/>
                <w:szCs w:val="20"/>
              </w:rPr>
            </w:pPr>
            <w:r w:rsidRPr="000C0B86">
              <w:rPr>
                <w:rFonts w:ascii="Times New Roman" w:hAnsi="Times New Roman" w:cs="Times New Roman"/>
                <w:sz w:val="20"/>
                <w:szCs w:val="20"/>
              </w:rPr>
              <w:t>-если при описании показателей товара заказчик использовал такие слова, как: "более", "менее", "выше", "свыше", "ниже", знаки</w:t>
            </w:r>
            <w:proofErr w:type="gramStart"/>
            <w:r w:rsidRPr="000C0B86">
              <w:rPr>
                <w:rFonts w:ascii="Times New Roman" w:hAnsi="Times New Roman" w:cs="Times New Roman"/>
                <w:sz w:val="20"/>
                <w:szCs w:val="20"/>
              </w:rPr>
              <w:t xml:space="preserve"> "&gt;", "&lt;": </w:t>
            </w:r>
            <w:proofErr w:type="gramEnd"/>
            <w:r w:rsidRPr="000C0B86">
              <w:rPr>
                <w:rFonts w:ascii="Times New Roman" w:hAnsi="Times New Roman" w:cs="Times New Roman"/>
                <w:sz w:val="20"/>
                <w:szCs w:val="20"/>
              </w:rPr>
              <w:t>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p>
          <w:p w:rsidR="0099427E" w:rsidRPr="00EF7D5D" w:rsidRDefault="0099427E" w:rsidP="0099427E">
            <w:pPr>
              <w:autoSpaceDE w:val="0"/>
              <w:autoSpaceDN w:val="0"/>
              <w:adjustRightInd w:val="0"/>
              <w:spacing w:after="0" w:line="240" w:lineRule="auto"/>
              <w:jc w:val="both"/>
              <w:rPr>
                <w:rFonts w:ascii="Times New Roman" w:hAnsi="Times New Roman" w:cs="Times New Roman"/>
                <w:sz w:val="20"/>
                <w:szCs w:val="20"/>
              </w:rPr>
            </w:pPr>
            <w:r w:rsidRPr="000C0B86">
              <w:rPr>
                <w:rFonts w:ascii="Times New Roman" w:hAnsi="Times New Roman" w:cs="Times New Roman"/>
                <w:sz w:val="20"/>
                <w:szCs w:val="20"/>
              </w:rPr>
              <w:lastRenderedPageBreak/>
              <w:t>-если при описании показателей товара  в диапазоне  заказчик использовал слова, такие как: "не более  и не менее", "от и до", знака тире между значениями, участник  закупки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33.</w:t>
            </w:r>
            <w:r w:rsidR="00C415D5" w:rsidRPr="00A233A0">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A233A0" w:rsidRDefault="00C415D5" w:rsidP="0099427E">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 момента размещения извещения о проведении электронного аукциона в единой информационной  </w:t>
            </w:r>
            <w:r>
              <w:rPr>
                <w:rFonts w:ascii="Times New Roman" w:hAnsi="Times New Roman" w:cs="Times New Roman"/>
                <w:sz w:val="20"/>
                <w:szCs w:val="20"/>
              </w:rPr>
              <w:t>с</w:t>
            </w:r>
            <w:r w:rsidRPr="00A233A0">
              <w:rPr>
                <w:rFonts w:ascii="Times New Roman" w:hAnsi="Times New Roman" w:cs="Times New Roman"/>
                <w:sz w:val="20"/>
                <w:szCs w:val="20"/>
              </w:rPr>
              <w:t>истеме (на о</w:t>
            </w:r>
            <w:r>
              <w:rPr>
                <w:rFonts w:ascii="Times New Roman" w:hAnsi="Times New Roman" w:cs="Times New Roman"/>
                <w:sz w:val="20"/>
                <w:szCs w:val="20"/>
              </w:rPr>
              <w:t>фициальном сайте</w:t>
            </w:r>
            <w:r w:rsidR="0099427E">
              <w:rPr>
                <w:rFonts w:ascii="Times New Roman" w:hAnsi="Times New Roman" w:cs="Times New Roman"/>
                <w:b/>
                <w:sz w:val="20"/>
                <w:szCs w:val="20"/>
              </w:rPr>
              <w:t xml:space="preserve">)      до «  </w:t>
            </w:r>
            <w:r w:rsidR="00FF26BF">
              <w:rPr>
                <w:rFonts w:ascii="Times New Roman" w:hAnsi="Times New Roman" w:cs="Times New Roman"/>
                <w:b/>
                <w:sz w:val="20"/>
                <w:szCs w:val="20"/>
              </w:rPr>
              <w:t>8</w:t>
            </w:r>
            <w:r w:rsidR="0099427E">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99427E">
              <w:rPr>
                <w:rFonts w:ascii="Times New Roman" w:hAnsi="Times New Roman" w:cs="Times New Roman"/>
                <w:b/>
                <w:sz w:val="20"/>
                <w:szCs w:val="20"/>
              </w:rPr>
              <w:t>июня</w:t>
            </w:r>
            <w:r>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w:t>
            </w:r>
            <w:r w:rsidR="00DF1324">
              <w:rPr>
                <w:rFonts w:ascii="Times New Roman" w:hAnsi="Times New Roman" w:cs="Times New Roman"/>
                <w:b/>
                <w:sz w:val="20"/>
                <w:szCs w:val="20"/>
              </w:rPr>
              <w:t>6</w:t>
            </w:r>
            <w:r w:rsidRPr="00A233A0">
              <w:rPr>
                <w:rFonts w:ascii="Times New Roman" w:hAnsi="Times New Roman" w:cs="Times New Roman"/>
                <w:sz w:val="20"/>
                <w:szCs w:val="20"/>
              </w:rPr>
              <w:t xml:space="preserve">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34.</w:t>
            </w:r>
            <w:r w:rsidR="00C415D5" w:rsidRPr="00A233A0">
              <w:rPr>
                <w:rFonts w:ascii="Times New Roman" w:hAnsi="Times New Roman" w:cs="Times New Roman"/>
                <w:sz w:val="20"/>
                <w:szCs w:val="20"/>
              </w:rPr>
              <w:t>Дата и время окончания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срока подачи заявок </w:t>
            </w:r>
            <w:proofErr w:type="gramStart"/>
            <w:r w:rsidRPr="00A233A0">
              <w:rPr>
                <w:rFonts w:ascii="Times New Roman" w:hAnsi="Times New Roman" w:cs="Times New Roman"/>
                <w:sz w:val="20"/>
                <w:szCs w:val="20"/>
              </w:rPr>
              <w:t>на</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участие в </w:t>
            </w:r>
            <w:r w:rsidRPr="00A233A0">
              <w:rPr>
                <w:rFonts w:ascii="Times New Roman" w:hAnsi="Times New Roman" w:cs="Times New Roman"/>
                <w:sz w:val="20"/>
                <w:szCs w:val="20"/>
              </w:rPr>
              <w:t xml:space="preserve">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9A7ED3" w:rsidRDefault="00C415D5" w:rsidP="0099427E">
            <w:pPr>
              <w:widowControl w:val="0"/>
              <w:autoSpaceDE w:val="0"/>
              <w:autoSpaceDN w:val="0"/>
              <w:adjustRightInd w:val="0"/>
              <w:spacing w:after="0" w:line="240" w:lineRule="auto"/>
              <w:rPr>
                <w:rFonts w:ascii="Times New Roman" w:hAnsi="Times New Roman" w:cs="Times New Roman"/>
                <w:b/>
                <w:sz w:val="20"/>
                <w:szCs w:val="20"/>
              </w:rPr>
            </w:pPr>
            <w:r w:rsidRPr="009A7ED3">
              <w:rPr>
                <w:rFonts w:ascii="Times New Roman" w:hAnsi="Times New Roman" w:cs="Times New Roman"/>
                <w:b/>
                <w:sz w:val="20"/>
                <w:szCs w:val="20"/>
              </w:rPr>
              <w:t xml:space="preserve">« </w:t>
            </w:r>
            <w:r w:rsidR="0099427E">
              <w:rPr>
                <w:rFonts w:ascii="Times New Roman" w:hAnsi="Times New Roman" w:cs="Times New Roman"/>
                <w:b/>
                <w:sz w:val="20"/>
                <w:szCs w:val="20"/>
              </w:rPr>
              <w:t xml:space="preserve"> </w:t>
            </w:r>
            <w:r w:rsidR="00FF26BF">
              <w:rPr>
                <w:rFonts w:ascii="Times New Roman" w:hAnsi="Times New Roman" w:cs="Times New Roman"/>
                <w:b/>
                <w:sz w:val="20"/>
                <w:szCs w:val="20"/>
              </w:rPr>
              <w:t>8</w:t>
            </w:r>
            <w:r w:rsidR="004D57F5">
              <w:rPr>
                <w:rFonts w:ascii="Times New Roman" w:hAnsi="Times New Roman" w:cs="Times New Roman"/>
                <w:b/>
                <w:sz w:val="20"/>
                <w:szCs w:val="20"/>
              </w:rPr>
              <w:t xml:space="preserve"> »    </w:t>
            </w:r>
            <w:r w:rsidR="0099427E">
              <w:rPr>
                <w:rFonts w:ascii="Times New Roman" w:hAnsi="Times New Roman" w:cs="Times New Roman"/>
                <w:b/>
                <w:sz w:val="20"/>
                <w:szCs w:val="20"/>
              </w:rPr>
              <w:t xml:space="preserve">июня </w:t>
            </w:r>
            <w:r>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w:t>
            </w:r>
            <w:r w:rsidR="00996351">
              <w:rPr>
                <w:rFonts w:ascii="Times New Roman" w:hAnsi="Times New Roman" w:cs="Times New Roman"/>
                <w:b/>
                <w:sz w:val="20"/>
                <w:szCs w:val="20"/>
              </w:rPr>
              <w:t>6</w:t>
            </w:r>
            <w:r w:rsidRPr="009A7ED3">
              <w:rPr>
                <w:rFonts w:ascii="Times New Roman" w:hAnsi="Times New Roman" w:cs="Times New Roman"/>
                <w:b/>
                <w:sz w:val="20"/>
                <w:szCs w:val="20"/>
              </w:rPr>
              <w:t xml:space="preserve">   09:00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заявки: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35.</w:t>
            </w:r>
            <w:r w:rsidR="00C415D5"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7C5764" w:rsidRDefault="00D10891" w:rsidP="007C5764">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w:t>
            </w:r>
            <w:r w:rsidR="00795B99">
              <w:rPr>
                <w:rFonts w:ascii="Times New Roman" w:hAnsi="Times New Roman" w:cs="Times New Roman"/>
                <w:sz w:val="20"/>
                <w:szCs w:val="20"/>
              </w:rPr>
              <w:t xml:space="preserve"> </w:t>
            </w:r>
            <w:r w:rsidR="00C415D5" w:rsidRPr="00A93DB4">
              <w:rPr>
                <w:rFonts w:ascii="Times New Roman" w:hAnsi="Times New Roman" w:cs="Times New Roman"/>
                <w:sz w:val="20"/>
                <w:szCs w:val="20"/>
              </w:rPr>
              <w:t xml:space="preserve">% </w:t>
            </w:r>
            <w:r w:rsidR="00C415D5">
              <w:rPr>
                <w:rFonts w:ascii="Times New Roman" w:hAnsi="Times New Roman" w:cs="Times New Roman"/>
                <w:sz w:val="20"/>
                <w:szCs w:val="20"/>
              </w:rPr>
              <w:t xml:space="preserve"> от начальной максимальной цены контракта,   в денежном выражении  </w:t>
            </w:r>
          </w:p>
          <w:p w:rsidR="00C415D5" w:rsidRPr="00A233A0" w:rsidRDefault="0099427E" w:rsidP="007C5764">
            <w:pPr>
              <w:widowControl w:val="0"/>
              <w:autoSpaceDE w:val="0"/>
              <w:autoSpaceDN w:val="0"/>
              <w:adjustRightInd w:val="0"/>
              <w:spacing w:after="0" w:line="240" w:lineRule="auto"/>
              <w:rPr>
                <w:rFonts w:ascii="Times New Roman" w:hAnsi="Times New Roman" w:cs="Times New Roman"/>
                <w:sz w:val="20"/>
                <w:szCs w:val="20"/>
              </w:rPr>
            </w:pPr>
            <w:r>
              <w:rPr>
                <w:rFonts w:ascii="Arial" w:hAnsi="Arial" w:cs="Arial"/>
                <w:color w:val="000000"/>
                <w:sz w:val="18"/>
                <w:szCs w:val="18"/>
              </w:rPr>
              <w:t xml:space="preserve">9 956,15 </w:t>
            </w:r>
            <w:r w:rsidR="00C415D5" w:rsidRPr="007C5764">
              <w:rPr>
                <w:rFonts w:ascii="Times New Roman" w:hAnsi="Times New Roman" w:cs="Times New Roman"/>
                <w:sz w:val="18"/>
                <w:szCs w:val="18"/>
              </w:rPr>
              <w:t>руб</w:t>
            </w:r>
            <w:r w:rsidR="00C415D5">
              <w:rPr>
                <w:rFonts w:ascii="Times New Roman" w:hAnsi="Times New Roman" w:cs="Times New Roman"/>
                <w:sz w:val="20"/>
                <w:szCs w:val="20"/>
              </w:rPr>
              <w:t>.</w:t>
            </w:r>
          </w:p>
        </w:tc>
      </w:tr>
      <w:tr w:rsidR="00C415D5" w:rsidRPr="00A233A0"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36.</w:t>
            </w:r>
            <w:r w:rsidR="00C415D5">
              <w:rPr>
                <w:rFonts w:ascii="Times New Roman" w:hAnsi="Times New Roman" w:cs="Times New Roman"/>
                <w:sz w:val="20"/>
                <w:szCs w:val="20"/>
              </w:rPr>
              <w:t xml:space="preserve">Порядок </w:t>
            </w:r>
            <w:r w:rsidR="00C415D5" w:rsidRPr="00A233A0">
              <w:rPr>
                <w:rFonts w:ascii="Times New Roman" w:hAnsi="Times New Roman" w:cs="Times New Roman"/>
                <w:sz w:val="20"/>
                <w:szCs w:val="20"/>
              </w:rPr>
              <w:t xml:space="preserve">внесения </w:t>
            </w:r>
            <w:proofErr w:type="gramStart"/>
            <w:r w:rsidR="00C415D5" w:rsidRPr="00A233A0">
              <w:rPr>
                <w:rFonts w:ascii="Times New Roman" w:hAnsi="Times New Roman" w:cs="Times New Roman"/>
                <w:sz w:val="20"/>
                <w:szCs w:val="20"/>
              </w:rPr>
              <w:t>денежных</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в к</w:t>
            </w:r>
            <w:proofErr w:type="gramEnd"/>
            <w:r w:rsidRPr="00A233A0">
              <w:rPr>
                <w:rFonts w:ascii="Times New Roman" w:hAnsi="Times New Roman" w:cs="Times New Roman"/>
                <w:sz w:val="20"/>
                <w:szCs w:val="20"/>
              </w:rPr>
              <w:t xml:space="preserve">ачестве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обеспечения заявки</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w:t>
            </w:r>
            <w:r w:rsidRPr="00A233A0">
              <w:rPr>
                <w:rFonts w:ascii="Times New Roman" w:hAnsi="Times New Roman" w:cs="Times New Roman"/>
                <w:sz w:val="20"/>
                <w:szCs w:val="20"/>
              </w:rPr>
              <w:t xml:space="preserve">редства обеспечения заявок перечисляются по   банковским реквизитам оператора электронной  </w:t>
            </w:r>
            <w:r>
              <w:rPr>
                <w:rFonts w:ascii="Times New Roman" w:hAnsi="Times New Roman" w:cs="Times New Roman"/>
                <w:sz w:val="20"/>
                <w:szCs w:val="20"/>
              </w:rPr>
              <w:t>площадки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Порядок внесения обеспечения: обеспечение должно быть предоставлено до момента подачи заявки на</w:t>
            </w:r>
            <w:r>
              <w:rPr>
                <w:rFonts w:ascii="Times New Roman" w:hAnsi="Times New Roman" w:cs="Times New Roman"/>
                <w:sz w:val="20"/>
                <w:szCs w:val="20"/>
              </w:rPr>
              <w:t xml:space="preserve"> </w:t>
            </w:r>
            <w:r w:rsidRPr="00A233A0">
              <w:rPr>
                <w:rFonts w:ascii="Times New Roman" w:hAnsi="Times New Roman" w:cs="Times New Roman"/>
                <w:sz w:val="20"/>
                <w:szCs w:val="20"/>
              </w:rPr>
              <w:t>участие в электронном аукционе. За несвоевременное</w:t>
            </w:r>
            <w:r>
              <w:rPr>
                <w:rFonts w:ascii="Times New Roman" w:hAnsi="Times New Roman" w:cs="Times New Roman"/>
                <w:sz w:val="20"/>
                <w:szCs w:val="20"/>
              </w:rPr>
              <w:t xml:space="preserve"> п</w:t>
            </w:r>
            <w:r w:rsidRPr="00A233A0">
              <w:rPr>
                <w:rFonts w:ascii="Times New Roman" w:hAnsi="Times New Roman" w:cs="Times New Roman"/>
                <w:sz w:val="20"/>
                <w:szCs w:val="20"/>
              </w:rPr>
              <w:t xml:space="preserve">редоставление обеспечения заявки отвечает   </w:t>
            </w:r>
            <w:r>
              <w:rPr>
                <w:rFonts w:ascii="Times New Roman" w:hAnsi="Times New Roman" w:cs="Times New Roman"/>
                <w:sz w:val="20"/>
                <w:szCs w:val="20"/>
              </w:rPr>
              <w:t xml:space="preserve">участник  аукциона. </w:t>
            </w:r>
            <w:r w:rsidRPr="00A233A0">
              <w:rPr>
                <w:rFonts w:ascii="Times New Roman" w:hAnsi="Times New Roman" w:cs="Times New Roman"/>
                <w:sz w:val="20"/>
                <w:szCs w:val="20"/>
              </w:rPr>
              <w:t xml:space="preserve">                           </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37.</w:t>
            </w:r>
            <w:r w:rsidR="00C415D5" w:rsidRPr="00A233A0">
              <w:rPr>
                <w:rFonts w:ascii="Times New Roman" w:hAnsi="Times New Roman" w:cs="Times New Roman"/>
                <w:sz w:val="20"/>
                <w:szCs w:val="20"/>
              </w:rPr>
              <w:t xml:space="preserve">Дата окончания срока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рассмотрения первых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A233A0" w:rsidRDefault="00C415D5" w:rsidP="0099427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w:t>
            </w:r>
            <w:r w:rsidR="0099427E">
              <w:rPr>
                <w:rFonts w:ascii="Times New Roman" w:hAnsi="Times New Roman" w:cs="Times New Roman"/>
                <w:sz w:val="20"/>
                <w:szCs w:val="20"/>
              </w:rPr>
              <w:t xml:space="preserve"> </w:t>
            </w:r>
            <w:r w:rsidR="00FF26BF">
              <w:rPr>
                <w:rFonts w:ascii="Times New Roman" w:hAnsi="Times New Roman" w:cs="Times New Roman"/>
                <w:sz w:val="20"/>
                <w:szCs w:val="20"/>
              </w:rPr>
              <w:t>14</w:t>
            </w:r>
            <w:r w:rsidR="0099427E">
              <w:rPr>
                <w:rFonts w:ascii="Times New Roman" w:hAnsi="Times New Roman" w:cs="Times New Roman"/>
                <w:sz w:val="20"/>
                <w:szCs w:val="20"/>
              </w:rPr>
              <w:t xml:space="preserve"> </w:t>
            </w:r>
            <w:r w:rsidR="00D10891">
              <w:rPr>
                <w:rFonts w:ascii="Times New Roman" w:hAnsi="Times New Roman" w:cs="Times New Roman"/>
                <w:sz w:val="20"/>
                <w:szCs w:val="20"/>
              </w:rPr>
              <w:t xml:space="preserve"> »   </w:t>
            </w:r>
            <w:r w:rsidR="0099427E">
              <w:rPr>
                <w:rFonts w:ascii="Times New Roman" w:hAnsi="Times New Roman" w:cs="Times New Roman"/>
                <w:sz w:val="20"/>
                <w:szCs w:val="20"/>
              </w:rPr>
              <w:t>июня</w:t>
            </w:r>
            <w:r w:rsidR="00992A70">
              <w:rPr>
                <w:rFonts w:ascii="Times New Roman" w:hAnsi="Times New Roman" w:cs="Times New Roman"/>
                <w:sz w:val="20"/>
                <w:szCs w:val="20"/>
              </w:rPr>
              <w:t xml:space="preserve">   201</w:t>
            </w:r>
            <w:r w:rsidR="00996351">
              <w:rPr>
                <w:rFonts w:ascii="Times New Roman" w:hAnsi="Times New Roman" w:cs="Times New Roman"/>
                <w:sz w:val="20"/>
                <w:szCs w:val="20"/>
              </w:rPr>
              <w:t>6</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38.</w:t>
            </w:r>
            <w:r w:rsidR="00C415D5" w:rsidRPr="00A233A0">
              <w:rPr>
                <w:rFonts w:ascii="Times New Roman" w:hAnsi="Times New Roman" w:cs="Times New Roman"/>
                <w:sz w:val="20"/>
                <w:szCs w:val="20"/>
              </w:rPr>
              <w:t xml:space="preserve">Дата проведения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электронного аукциона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A233A0" w:rsidRDefault="00C415D5" w:rsidP="00DD43DC">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w:t>
            </w:r>
            <w:r w:rsidR="0099427E">
              <w:rPr>
                <w:rFonts w:ascii="Times New Roman" w:hAnsi="Times New Roman" w:cs="Times New Roman"/>
                <w:sz w:val="20"/>
                <w:szCs w:val="20"/>
              </w:rPr>
              <w:t xml:space="preserve"> </w:t>
            </w:r>
            <w:r w:rsidR="00FF26BF">
              <w:rPr>
                <w:rFonts w:ascii="Times New Roman" w:hAnsi="Times New Roman" w:cs="Times New Roman"/>
                <w:sz w:val="20"/>
                <w:szCs w:val="20"/>
              </w:rPr>
              <w:t>17</w:t>
            </w:r>
            <w:bookmarkStart w:id="13" w:name="_GoBack"/>
            <w:bookmarkEnd w:id="13"/>
            <w:r w:rsidR="0099427E">
              <w:rPr>
                <w:rFonts w:ascii="Times New Roman" w:hAnsi="Times New Roman" w:cs="Times New Roman"/>
                <w:sz w:val="20"/>
                <w:szCs w:val="20"/>
              </w:rPr>
              <w:t xml:space="preserve">  </w:t>
            </w:r>
            <w:r w:rsidR="00BC14B4">
              <w:rPr>
                <w:rFonts w:ascii="Times New Roman" w:hAnsi="Times New Roman" w:cs="Times New Roman"/>
                <w:sz w:val="20"/>
                <w:szCs w:val="20"/>
              </w:rPr>
              <w:t xml:space="preserve"> » </w:t>
            </w:r>
            <w:r w:rsidR="004D57F5">
              <w:rPr>
                <w:rFonts w:ascii="Times New Roman" w:hAnsi="Times New Roman" w:cs="Times New Roman"/>
                <w:sz w:val="20"/>
                <w:szCs w:val="20"/>
              </w:rPr>
              <w:t xml:space="preserve">  </w:t>
            </w:r>
            <w:r w:rsidR="0099427E">
              <w:rPr>
                <w:rFonts w:ascii="Times New Roman" w:hAnsi="Times New Roman" w:cs="Times New Roman"/>
                <w:sz w:val="20"/>
                <w:szCs w:val="20"/>
              </w:rPr>
              <w:t xml:space="preserve"> июня </w:t>
            </w:r>
            <w:r w:rsidR="00992A70">
              <w:rPr>
                <w:rFonts w:ascii="Times New Roman" w:hAnsi="Times New Roman" w:cs="Times New Roman"/>
                <w:sz w:val="20"/>
                <w:szCs w:val="20"/>
              </w:rPr>
              <w:t xml:space="preserve">  201</w:t>
            </w:r>
            <w:r w:rsidR="00F579F2">
              <w:rPr>
                <w:rFonts w:ascii="Times New Roman" w:hAnsi="Times New Roman" w:cs="Times New Roman"/>
                <w:sz w:val="20"/>
                <w:szCs w:val="20"/>
              </w:rPr>
              <w:t>6</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39.</w:t>
            </w:r>
            <w:r w:rsidR="00C415D5"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4D57F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w:t>
            </w:r>
            <w:r>
              <w:rPr>
                <w:rFonts w:ascii="Times New Roman" w:hAnsi="Times New Roman" w:cs="Times New Roman"/>
                <w:sz w:val="20"/>
                <w:szCs w:val="20"/>
              </w:rPr>
              <w:t>одрядчик обязан выполнить работы</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являющие</w:t>
            </w:r>
            <w:r w:rsidRPr="00A233A0">
              <w:rPr>
                <w:rFonts w:ascii="Times New Roman" w:hAnsi="Times New Roman" w:cs="Times New Roman"/>
                <w:sz w:val="20"/>
                <w:szCs w:val="20"/>
              </w:rPr>
              <w:t xml:space="preserve">ся  объектом закупки, в сроки, объеме и качестве, которые определены документацией об электронном   </w:t>
            </w:r>
            <w:r>
              <w:rPr>
                <w:rFonts w:ascii="Times New Roman" w:hAnsi="Times New Roman" w:cs="Times New Roman"/>
                <w:sz w:val="20"/>
                <w:szCs w:val="20"/>
              </w:rPr>
              <w:t xml:space="preserve">аукционе, </w:t>
            </w:r>
            <w:r w:rsidRPr="00A233A0">
              <w:rPr>
                <w:rFonts w:ascii="Times New Roman" w:hAnsi="Times New Roman" w:cs="Times New Roman"/>
                <w:sz w:val="20"/>
                <w:szCs w:val="20"/>
              </w:rPr>
              <w:t xml:space="preserve">техническим заданием и проектом  контракта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40.</w:t>
            </w:r>
            <w:r w:rsidR="00C415D5">
              <w:rPr>
                <w:rFonts w:ascii="Times New Roman" w:hAnsi="Times New Roman" w:cs="Times New Roman"/>
                <w:sz w:val="20"/>
                <w:szCs w:val="20"/>
              </w:rPr>
              <w:t xml:space="preserve">Возможность  заказчика при заключении контракта </w:t>
            </w:r>
            <w:r w:rsidR="00C415D5" w:rsidRPr="008A5836">
              <w:rPr>
                <w:rFonts w:ascii="Times New Roman" w:hAnsi="Times New Roman" w:cs="Times New Roman"/>
                <w:sz w:val="20"/>
                <w:szCs w:val="20"/>
              </w:rPr>
              <w:t xml:space="preserve">  увеличить количество поставляемого товара на сумму, не превышающую разницы между цен</w:t>
            </w:r>
            <w:r w:rsidR="00C415D5">
              <w:rPr>
                <w:rFonts w:ascii="Times New Roman" w:hAnsi="Times New Roman" w:cs="Times New Roman"/>
                <w:sz w:val="20"/>
                <w:szCs w:val="20"/>
              </w:rPr>
              <w:t>ой контракта, предложенной</w:t>
            </w:r>
            <w:r w:rsidR="00C415D5" w:rsidRPr="008A5836">
              <w:rPr>
                <w:rFonts w:ascii="Times New Roman" w:hAnsi="Times New Roman" w:cs="Times New Roman"/>
                <w:sz w:val="20"/>
                <w:szCs w:val="20"/>
              </w:rPr>
              <w:t xml:space="preserve"> участником, и начальной (максимальной) це</w:t>
            </w:r>
            <w:r w:rsidR="00C415D5">
              <w:rPr>
                <w:rFonts w:ascii="Times New Roman" w:hAnsi="Times New Roman" w:cs="Times New Roman"/>
                <w:sz w:val="20"/>
                <w:szCs w:val="20"/>
              </w:rPr>
              <w:t>ной контракта</w:t>
            </w:r>
            <w:r w:rsidR="00C415D5" w:rsidRPr="008A5836">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предусмотрена</w:t>
            </w:r>
          </w:p>
        </w:tc>
      </w:tr>
      <w:tr w:rsidR="00C415D5" w:rsidRPr="00A233A0"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41.</w:t>
            </w:r>
            <w:r w:rsidR="00C415D5" w:rsidRPr="00A233A0">
              <w:rPr>
                <w:rFonts w:ascii="Times New Roman" w:hAnsi="Times New Roman" w:cs="Times New Roman"/>
                <w:sz w:val="20"/>
                <w:szCs w:val="20"/>
              </w:rPr>
              <w:t xml:space="preserve">Возможность Заказчика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принять решение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одностороннем </w:t>
            </w:r>
            <w:proofErr w:type="gramStart"/>
            <w:r w:rsidRPr="00A233A0">
              <w:rPr>
                <w:rFonts w:ascii="Times New Roman" w:hAnsi="Times New Roman" w:cs="Times New Roman"/>
                <w:sz w:val="20"/>
                <w:szCs w:val="20"/>
              </w:rPr>
              <w:t>отказе</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от исполнения </w:t>
            </w:r>
            <w:r>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предусмотрена                                     </w:t>
            </w:r>
          </w:p>
        </w:tc>
      </w:tr>
      <w:tr w:rsidR="00C415D5" w:rsidRPr="00A233A0"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42.</w:t>
            </w:r>
            <w:r w:rsidR="00C415D5" w:rsidRPr="00A233A0">
              <w:rPr>
                <w:rFonts w:ascii="Times New Roman" w:hAnsi="Times New Roman" w:cs="Times New Roman"/>
                <w:sz w:val="20"/>
                <w:szCs w:val="20"/>
              </w:rPr>
              <w:t xml:space="preserve">Возможность изменить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ри исполнении контракта допускаются следующие</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изменения условий контракта по соглашению сторон: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снижение цены контракта без изменений иных</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условий 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4D57F5" w:rsidRPr="00A233A0">
              <w:rPr>
                <w:rFonts w:ascii="Times New Roman" w:hAnsi="Times New Roman" w:cs="Times New Roman"/>
                <w:sz w:val="20"/>
                <w:szCs w:val="20"/>
              </w:rPr>
              <w:t>- улучшение качественных, функциональных</w:t>
            </w:r>
            <w:r w:rsidR="004D57F5">
              <w:rPr>
                <w:rFonts w:ascii="Times New Roman" w:hAnsi="Times New Roman" w:cs="Times New Roman"/>
                <w:sz w:val="20"/>
                <w:szCs w:val="20"/>
              </w:rPr>
              <w:t xml:space="preserve"> </w:t>
            </w:r>
            <w:r w:rsidR="004D57F5" w:rsidRPr="00A233A0">
              <w:rPr>
                <w:rFonts w:ascii="Times New Roman" w:hAnsi="Times New Roman" w:cs="Times New Roman"/>
                <w:sz w:val="20"/>
                <w:szCs w:val="20"/>
              </w:rPr>
              <w:t xml:space="preserve">характеристик </w:t>
            </w:r>
            <w:r w:rsidR="004D57F5">
              <w:rPr>
                <w:rFonts w:ascii="Times New Roman" w:hAnsi="Times New Roman" w:cs="Times New Roman"/>
                <w:sz w:val="20"/>
                <w:szCs w:val="20"/>
              </w:rPr>
              <w:t xml:space="preserve"> товара</w:t>
            </w:r>
            <w:proofErr w:type="gramStart"/>
            <w:r w:rsidR="004D57F5">
              <w:rPr>
                <w:rFonts w:ascii="Times New Roman" w:hAnsi="Times New Roman" w:cs="Times New Roman"/>
                <w:sz w:val="20"/>
                <w:szCs w:val="20"/>
              </w:rPr>
              <w:t>.</w:t>
            </w:r>
            <w:proofErr w:type="gramEnd"/>
            <w:r w:rsidR="004D57F5">
              <w:rPr>
                <w:rFonts w:ascii="Times New Roman" w:hAnsi="Times New Roman" w:cs="Times New Roman"/>
                <w:sz w:val="20"/>
                <w:szCs w:val="20"/>
              </w:rPr>
              <w:t xml:space="preserve"> </w:t>
            </w:r>
            <w:proofErr w:type="gramStart"/>
            <w:r w:rsidR="004D57F5" w:rsidRPr="00A233A0">
              <w:rPr>
                <w:rFonts w:ascii="Times New Roman" w:hAnsi="Times New Roman" w:cs="Times New Roman"/>
                <w:sz w:val="20"/>
                <w:szCs w:val="20"/>
              </w:rPr>
              <w:t>р</w:t>
            </w:r>
            <w:proofErr w:type="gramEnd"/>
            <w:r w:rsidR="004D57F5" w:rsidRPr="00A233A0">
              <w:rPr>
                <w:rFonts w:ascii="Times New Roman" w:hAnsi="Times New Roman" w:cs="Times New Roman"/>
                <w:sz w:val="20"/>
                <w:szCs w:val="20"/>
              </w:rPr>
              <w:t>абот</w:t>
            </w:r>
            <w:r w:rsidR="004D57F5">
              <w:rPr>
                <w:rFonts w:ascii="Times New Roman" w:hAnsi="Times New Roman" w:cs="Times New Roman"/>
                <w:sz w:val="20"/>
                <w:szCs w:val="20"/>
              </w:rPr>
              <w:t xml:space="preserve">, услуг </w:t>
            </w:r>
            <w:r w:rsidR="004D57F5" w:rsidRPr="00A233A0">
              <w:rPr>
                <w:rFonts w:ascii="Times New Roman" w:hAnsi="Times New Roman" w:cs="Times New Roman"/>
                <w:sz w:val="20"/>
                <w:szCs w:val="20"/>
              </w:rPr>
              <w:t xml:space="preserve"> по сравнению с характеристиками, установленными контрактом   </w:t>
            </w:r>
            <w:r w:rsidRPr="00A233A0">
              <w:rPr>
                <w:rFonts w:ascii="Times New Roman" w:hAnsi="Times New Roman" w:cs="Times New Roman"/>
                <w:sz w:val="20"/>
                <w:szCs w:val="20"/>
              </w:rPr>
              <w:t xml:space="preserve">  </w:t>
            </w:r>
          </w:p>
        </w:tc>
      </w:tr>
      <w:tr w:rsidR="00C415D5" w:rsidRPr="00A233A0" w:rsidTr="00C415D5">
        <w:trPr>
          <w:trHeight w:val="1044"/>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43.</w:t>
            </w:r>
            <w:r w:rsidR="00C415D5" w:rsidRPr="00A233A0">
              <w:rPr>
                <w:rFonts w:ascii="Times New Roman" w:hAnsi="Times New Roman" w:cs="Times New Roman"/>
                <w:sz w:val="20"/>
                <w:szCs w:val="20"/>
              </w:rPr>
              <w:t xml:space="preserve">Срок заключения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победитель электронного аукциона или иной участник, с которым заключается контракт при</w:t>
            </w:r>
            <w:r>
              <w:rPr>
                <w:rFonts w:ascii="Times New Roman" w:hAnsi="Times New Roman" w:cs="Times New Roman"/>
                <w:sz w:val="20"/>
                <w:szCs w:val="20"/>
              </w:rPr>
              <w:t xml:space="preserve"> </w:t>
            </w:r>
            <w:r w:rsidRPr="00A233A0">
              <w:rPr>
                <w:rFonts w:ascii="Times New Roman" w:hAnsi="Times New Roman" w:cs="Times New Roman"/>
                <w:sz w:val="20"/>
                <w:szCs w:val="20"/>
              </w:rPr>
              <w:t>уклонении победителя от подписания контракта,  обязан подписать проект контракта в течение пяти</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дней с момента размещения заказчиком </w:t>
            </w:r>
            <w:proofErr w:type="gramStart"/>
            <w:r w:rsidRPr="00A233A0">
              <w:rPr>
                <w:rFonts w:ascii="Times New Roman" w:hAnsi="Times New Roman" w:cs="Times New Roman"/>
                <w:sz w:val="20"/>
                <w:szCs w:val="20"/>
              </w:rPr>
              <w:t>в</w:t>
            </w:r>
            <w:proofErr w:type="gramEnd"/>
            <w:r w:rsidRPr="00A233A0">
              <w:rPr>
                <w:rFonts w:ascii="Times New Roman" w:hAnsi="Times New Roman" w:cs="Times New Roman"/>
                <w:sz w:val="20"/>
                <w:szCs w:val="20"/>
              </w:rPr>
              <w:t xml:space="preserve"> единой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информационной системе (на официальном сайте) проекта контракта                                 </w:t>
            </w:r>
          </w:p>
        </w:tc>
      </w:tr>
      <w:tr w:rsidR="00C415D5" w:rsidRPr="00A233A0" w:rsidTr="00C415D5">
        <w:trPr>
          <w:trHeight w:val="2486"/>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44.</w:t>
            </w:r>
            <w:r w:rsidR="00C415D5" w:rsidRPr="00A233A0">
              <w:rPr>
                <w:rFonts w:ascii="Times New Roman" w:hAnsi="Times New Roman" w:cs="Times New Roman"/>
                <w:sz w:val="20"/>
                <w:szCs w:val="20"/>
              </w:rPr>
              <w:t xml:space="preserve">Условия признания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уклонения </w:t>
            </w:r>
            <w:proofErr w:type="gramStart"/>
            <w:r w:rsidRPr="00A233A0">
              <w:rPr>
                <w:rFonts w:ascii="Times New Roman" w:hAnsi="Times New Roman" w:cs="Times New Roman"/>
                <w:sz w:val="20"/>
                <w:szCs w:val="20"/>
              </w:rPr>
              <w:t>от</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заключения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победитель электронного аукциона признается </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уклонившимся от заключения контракта в случаях: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подписания проекта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срока направления протокола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разногласий;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и порядка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предоставления обеспечения исполнения контракта,  </w:t>
            </w:r>
            <w:r>
              <w:rPr>
                <w:rFonts w:ascii="Times New Roman" w:hAnsi="Times New Roman" w:cs="Times New Roman"/>
                <w:sz w:val="20"/>
                <w:szCs w:val="20"/>
              </w:rPr>
              <w:t>н</w:t>
            </w:r>
            <w:r w:rsidRPr="00A233A0">
              <w:rPr>
                <w:rFonts w:ascii="Times New Roman" w:hAnsi="Times New Roman" w:cs="Times New Roman"/>
                <w:sz w:val="20"/>
                <w:szCs w:val="20"/>
              </w:rPr>
              <w:t xml:space="preserve">есоответствие обеспечения требованиям о размере обеспечения;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признания информации, подтверждающей добросовестность победителя электронного аукциона,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недостоверной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исполнения контракта:                                        </w:t>
            </w:r>
          </w:p>
        </w:tc>
      </w:tr>
      <w:tr w:rsidR="00C415D5" w:rsidRPr="00A233A0" w:rsidTr="00C415D5">
        <w:trPr>
          <w:trHeight w:val="544"/>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45.</w:t>
            </w:r>
            <w:r w:rsidR="00C415D5"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C415D5" w:rsidRPr="00A233A0" w:rsidRDefault="004134E2" w:rsidP="0099427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sidRPr="00A93DB4">
              <w:rPr>
                <w:rFonts w:ascii="Times New Roman" w:hAnsi="Times New Roman" w:cs="Times New Roman"/>
                <w:sz w:val="20"/>
                <w:szCs w:val="20"/>
              </w:rPr>
              <w:t xml:space="preserve"> % </w:t>
            </w:r>
            <w:r w:rsidR="00C415D5">
              <w:rPr>
                <w:rFonts w:ascii="Times New Roman" w:hAnsi="Times New Roman" w:cs="Times New Roman"/>
                <w:sz w:val="20"/>
                <w:szCs w:val="20"/>
              </w:rPr>
              <w:t xml:space="preserve"> от начальной максимальной цены контракта,   в денежном выражении</w:t>
            </w:r>
            <w:r w:rsidR="00D10891">
              <w:rPr>
                <w:rFonts w:ascii="Times New Roman" w:hAnsi="Times New Roman" w:cs="Times New Roman"/>
                <w:sz w:val="20"/>
                <w:szCs w:val="20"/>
              </w:rPr>
              <w:t xml:space="preserve"> </w:t>
            </w:r>
            <w:r w:rsidR="007509CD">
              <w:rPr>
                <w:rFonts w:ascii="Times New Roman" w:hAnsi="Times New Roman" w:cs="Times New Roman"/>
                <w:sz w:val="20"/>
                <w:szCs w:val="20"/>
              </w:rPr>
              <w:t xml:space="preserve">          </w:t>
            </w:r>
            <w:r w:rsidR="0099427E">
              <w:rPr>
                <w:rFonts w:ascii="Arial" w:hAnsi="Arial" w:cs="Arial"/>
                <w:color w:val="000000"/>
                <w:sz w:val="18"/>
                <w:szCs w:val="18"/>
              </w:rPr>
              <w:t xml:space="preserve">99 561,55 </w:t>
            </w:r>
            <w:r w:rsidR="007509CD">
              <w:rPr>
                <w:rFonts w:ascii="Arial" w:hAnsi="Arial" w:cs="Arial"/>
                <w:color w:val="000000"/>
              </w:rPr>
              <w:t xml:space="preserve"> </w:t>
            </w:r>
            <w:r w:rsidR="00992A70">
              <w:rPr>
                <w:rFonts w:ascii="Times New Roman" w:hAnsi="Times New Roman" w:cs="Times New Roman"/>
                <w:sz w:val="20"/>
                <w:szCs w:val="20"/>
              </w:rPr>
              <w:t>рублей</w:t>
            </w:r>
            <w:r w:rsidR="00C415D5">
              <w:rPr>
                <w:rFonts w:ascii="Times New Roman" w:hAnsi="Times New Roman" w:cs="Times New Roman"/>
                <w:sz w:val="20"/>
                <w:szCs w:val="20"/>
              </w:rPr>
              <w:t>.</w:t>
            </w:r>
          </w:p>
        </w:tc>
      </w:tr>
      <w:tr w:rsidR="00C415D5" w:rsidRPr="00A233A0"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343C19"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46.</w:t>
            </w:r>
            <w:r w:rsidR="00C415D5" w:rsidRPr="00A233A0">
              <w:rPr>
                <w:rFonts w:ascii="Times New Roman" w:hAnsi="Times New Roman" w:cs="Times New Roman"/>
                <w:sz w:val="20"/>
                <w:szCs w:val="20"/>
              </w:rPr>
              <w:t xml:space="preserve">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обеспечения исполнения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аукциона, с которым заключается контракт, 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Платежные реквизиты для перечисления денежных</w:t>
            </w:r>
            <w:r>
              <w:rPr>
                <w:rFonts w:ascii="Times New Roman" w:hAnsi="Times New Roman" w:cs="Times New Roman"/>
                <w:sz w:val="20"/>
                <w:szCs w:val="20"/>
              </w:rPr>
              <w:t xml:space="preserve"> </w:t>
            </w: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дл</w:t>
            </w:r>
            <w:proofErr w:type="gramEnd"/>
            <w:r w:rsidRPr="00A233A0">
              <w:rPr>
                <w:rFonts w:ascii="Times New Roman" w:hAnsi="Times New Roman" w:cs="Times New Roman"/>
                <w:sz w:val="20"/>
                <w:szCs w:val="20"/>
              </w:rPr>
              <w:t xml:space="preserve">я обеспечения исполнения контракта:     </w:t>
            </w:r>
          </w:p>
          <w:p w:rsidR="00C415D5" w:rsidRPr="004F1A00" w:rsidRDefault="00C415D5" w:rsidP="00C415D5">
            <w:pPr>
              <w:pStyle w:val="30"/>
              <w:widowControl/>
              <w:tabs>
                <w:tab w:val="clear" w:pos="618"/>
                <w:tab w:val="left" w:pos="708"/>
              </w:tabs>
              <w:adjustRightInd/>
              <w:spacing w:before="0"/>
              <w:ind w:left="0"/>
              <w:rPr>
                <w:sz w:val="20"/>
              </w:rPr>
            </w:pPr>
            <w:r w:rsidRPr="004F1A00">
              <w:rPr>
                <w:sz w:val="20"/>
              </w:rPr>
              <w:t>Адрес:  630049, г</w:t>
            </w:r>
            <w:proofErr w:type="gramStart"/>
            <w:r w:rsidRPr="004F1A00">
              <w:rPr>
                <w:sz w:val="20"/>
              </w:rPr>
              <w:t>.Н</w:t>
            </w:r>
            <w:proofErr w:type="gramEnd"/>
            <w:r w:rsidRPr="004F1A00">
              <w:rPr>
                <w:sz w:val="20"/>
              </w:rPr>
              <w:t xml:space="preserve">овосибирск, ул.Дуси Ковальчук, д.191, СГУПС. </w:t>
            </w:r>
          </w:p>
          <w:p w:rsidR="00C415D5" w:rsidRPr="004F1A00" w:rsidRDefault="00C415D5" w:rsidP="00C415D5">
            <w:pPr>
              <w:pStyle w:val="30"/>
              <w:widowControl/>
              <w:tabs>
                <w:tab w:val="clear" w:pos="618"/>
                <w:tab w:val="left" w:pos="708"/>
              </w:tabs>
              <w:adjustRightInd/>
              <w:spacing w:before="0"/>
              <w:ind w:left="0"/>
              <w:rPr>
                <w:sz w:val="20"/>
                <w:u w:val="single"/>
              </w:rPr>
            </w:pPr>
            <w:r w:rsidRPr="004F1A00">
              <w:rPr>
                <w:sz w:val="20"/>
              </w:rPr>
              <w:t xml:space="preserve">ИНН 5402113155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КПП 540201001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ОКОНХ</w:t>
            </w:r>
            <w:proofErr w:type="gramStart"/>
            <w:r w:rsidRPr="004F1A00">
              <w:rPr>
                <w:rFonts w:ascii="Times New Roman" w:hAnsi="Times New Roman" w:cs="Times New Roman"/>
                <w:sz w:val="20"/>
                <w:szCs w:val="20"/>
                <w:lang w:eastAsia="ru-RU"/>
              </w:rPr>
              <w:t xml:space="preserve"> :</w:t>
            </w:r>
            <w:proofErr w:type="gramEnd"/>
            <w:r w:rsidRPr="004F1A00">
              <w:rPr>
                <w:rFonts w:ascii="Times New Roman" w:hAnsi="Times New Roman" w:cs="Times New Roman"/>
                <w:sz w:val="20"/>
                <w:szCs w:val="20"/>
                <w:lang w:eastAsia="ru-RU"/>
              </w:rPr>
              <w:t xml:space="preserve"> 92110</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ОКПО: 01115969</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Банк: </w:t>
            </w:r>
            <w:proofErr w:type="gramStart"/>
            <w:r w:rsidR="00B44CD2">
              <w:rPr>
                <w:rFonts w:ascii="Times New Roman" w:hAnsi="Times New Roman" w:cs="Times New Roman"/>
                <w:sz w:val="20"/>
                <w:szCs w:val="20"/>
                <w:lang w:eastAsia="ru-RU"/>
              </w:rPr>
              <w:t>Сибирское</w:t>
            </w:r>
            <w:proofErr w:type="gramEnd"/>
            <w:r w:rsidR="00B44CD2">
              <w:rPr>
                <w:rFonts w:ascii="Times New Roman" w:hAnsi="Times New Roman" w:cs="Times New Roman"/>
                <w:sz w:val="20"/>
                <w:szCs w:val="20"/>
                <w:lang w:eastAsia="ru-RU"/>
              </w:rPr>
              <w:t xml:space="preserve"> </w:t>
            </w:r>
            <w:r w:rsidRPr="004F1A00">
              <w:rPr>
                <w:rFonts w:ascii="Times New Roman" w:hAnsi="Times New Roman" w:cs="Times New Roman"/>
                <w:sz w:val="20"/>
                <w:szCs w:val="20"/>
                <w:lang w:eastAsia="ru-RU"/>
              </w:rPr>
              <w:t xml:space="preserve"> ГУ Банка России Г.Новосибирск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БИК 045004001 </w:t>
            </w:r>
          </w:p>
          <w:p w:rsidR="00C415D5" w:rsidRPr="004F1A00" w:rsidRDefault="00C415D5" w:rsidP="00C415D5">
            <w:pPr>
              <w:spacing w:after="60" w:line="240" w:lineRule="auto"/>
              <w:jc w:val="both"/>
              <w:rPr>
                <w:rFonts w:ascii="Times New Roman" w:hAnsi="Times New Roman" w:cs="Times New Roman"/>
                <w:sz w:val="20"/>
                <w:szCs w:val="20"/>
                <w:lang w:eastAsia="ru-RU"/>
              </w:rPr>
            </w:pPr>
            <w:proofErr w:type="gramStart"/>
            <w:r w:rsidRPr="004F1A00">
              <w:rPr>
                <w:rFonts w:ascii="Times New Roman" w:hAnsi="Times New Roman" w:cs="Times New Roman"/>
                <w:sz w:val="20"/>
                <w:szCs w:val="20"/>
                <w:lang w:eastAsia="ru-RU"/>
              </w:rPr>
              <w:t>р</w:t>
            </w:r>
            <w:proofErr w:type="gramEnd"/>
            <w:r w:rsidRPr="004F1A00">
              <w:rPr>
                <w:rFonts w:ascii="Times New Roman" w:hAnsi="Times New Roman" w:cs="Times New Roman"/>
                <w:sz w:val="20"/>
                <w:szCs w:val="20"/>
                <w:lang w:eastAsia="ru-RU"/>
              </w:rPr>
              <w:t>/с 40501810700042000002</w:t>
            </w:r>
          </w:p>
          <w:p w:rsidR="00C415D5" w:rsidRPr="00A233A0" w:rsidRDefault="00613569" w:rsidP="00C415D5">
            <w:pPr>
              <w:spacing w:after="60" w:line="240" w:lineRule="auto"/>
              <w:jc w:val="both"/>
              <w:rPr>
                <w:rFonts w:ascii="Times New Roman" w:hAnsi="Times New Roman" w:cs="Times New Roman"/>
                <w:sz w:val="20"/>
                <w:szCs w:val="20"/>
                <w:lang w:eastAsia="ru-RU"/>
              </w:rPr>
            </w:pPr>
            <w:r>
              <w:rPr>
                <w:rFonts w:ascii="Times New Roman" w:hAnsi="Times New Roman" w:cs="Times New Roman"/>
                <w:sz w:val="20"/>
                <w:szCs w:val="20"/>
                <w:lang w:eastAsia="ru-RU"/>
              </w:rPr>
              <w:t>КБК 000 000 000 000 000 00 510</w:t>
            </w:r>
            <w:r w:rsidR="00C415D5" w:rsidRPr="004F1A00">
              <w:rPr>
                <w:rFonts w:ascii="Times New Roman" w:hAnsi="Times New Roman" w:cs="Times New Roman"/>
                <w:sz w:val="20"/>
                <w:szCs w:val="20"/>
                <w:lang w:eastAsia="ru-RU"/>
              </w:rPr>
              <w:t xml:space="preserve"> (указывать обязательно)</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Назначение платежа: обеспечение исполнения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Контракта</w:t>
            </w:r>
            <w:r>
              <w:rPr>
                <w:rFonts w:ascii="Times New Roman" w:hAnsi="Times New Roman" w:cs="Times New Roman"/>
                <w:sz w:val="20"/>
                <w:szCs w:val="20"/>
              </w:rPr>
              <w:t xml:space="preserve"> </w:t>
            </w:r>
            <w:proofErr w:type="gramStart"/>
            <w:r>
              <w:rPr>
                <w:rFonts w:ascii="Times New Roman" w:hAnsi="Times New Roman" w:cs="Times New Roman"/>
                <w:sz w:val="20"/>
                <w:szCs w:val="20"/>
              </w:rPr>
              <w:t>по</w:t>
            </w:r>
            <w:proofErr w:type="gramEnd"/>
            <w:r>
              <w:rPr>
                <w:rFonts w:ascii="Times New Roman" w:hAnsi="Times New Roman" w:cs="Times New Roman"/>
                <w:sz w:val="20"/>
                <w:szCs w:val="20"/>
              </w:rPr>
              <w:t xml:space="preserve"> ….</w:t>
            </w:r>
          </w:p>
        </w:tc>
      </w:tr>
    </w:tbl>
    <w:p w:rsidR="00D10891" w:rsidRPr="00D10891" w:rsidRDefault="00D10891" w:rsidP="00D10891">
      <w:pPr>
        <w:widowControl w:val="0"/>
        <w:suppressAutoHyphens/>
        <w:autoSpaceDE w:val="0"/>
        <w:spacing w:after="0" w:line="240" w:lineRule="auto"/>
        <w:jc w:val="both"/>
        <w:rPr>
          <w:rFonts w:ascii="Times New Roman" w:eastAsia="Courier New" w:hAnsi="Times New Roman" w:cs="Times New Roman"/>
          <w:kern w:val="1"/>
          <w:lang w:eastAsia="hi-IN" w:bidi="hi-IN"/>
        </w:rPr>
      </w:pPr>
    </w:p>
    <w:p w:rsidR="0099427E" w:rsidRPr="00A46680" w:rsidRDefault="0099427E" w:rsidP="00A46680">
      <w:pPr>
        <w:jc w:val="center"/>
        <w:rPr>
          <w:rFonts w:ascii="Times New Roman" w:eastAsia="Times New Roman" w:hAnsi="Times New Roman" w:cs="Times New Roman"/>
          <w:b/>
          <w:sz w:val="24"/>
          <w:szCs w:val="24"/>
          <w:lang w:eastAsia="ru-RU"/>
        </w:rPr>
      </w:pPr>
      <w:r w:rsidRPr="0099427E">
        <w:rPr>
          <w:rFonts w:ascii="Times New Roman" w:eastAsia="Times New Roman" w:hAnsi="Times New Roman" w:cs="Times New Roman"/>
          <w:b/>
          <w:sz w:val="24"/>
          <w:szCs w:val="24"/>
          <w:lang w:eastAsia="ru-RU"/>
        </w:rPr>
        <w:t>Техническое задание</w:t>
      </w:r>
    </w:p>
    <w:p w:rsidR="0099427E" w:rsidRPr="0099427E" w:rsidRDefault="0099427E" w:rsidP="0099427E">
      <w:pPr>
        <w:numPr>
          <w:ilvl w:val="0"/>
          <w:numId w:val="6"/>
        </w:numPr>
        <w:tabs>
          <w:tab w:val="num" w:pos="0"/>
          <w:tab w:val="num" w:pos="720"/>
        </w:tabs>
        <w:spacing w:after="0" w:line="240" w:lineRule="auto"/>
        <w:ind w:left="0" w:firstLine="360"/>
        <w:jc w:val="both"/>
        <w:rPr>
          <w:rFonts w:ascii="Times New Roman" w:eastAsia="Times New Roman" w:hAnsi="Times New Roman" w:cs="Times New Roman"/>
          <w:color w:val="FF0000"/>
          <w:sz w:val="24"/>
          <w:szCs w:val="24"/>
          <w:lang w:eastAsia="ru-RU"/>
        </w:rPr>
      </w:pPr>
      <w:r w:rsidRPr="0099427E">
        <w:rPr>
          <w:rFonts w:ascii="Times New Roman" w:eastAsia="Times New Roman" w:hAnsi="Times New Roman" w:cs="Times New Roman"/>
          <w:b/>
          <w:sz w:val="24"/>
          <w:szCs w:val="24"/>
          <w:lang w:eastAsia="ru-RU"/>
        </w:rPr>
        <w:t>Наименование выполняемых работ</w:t>
      </w:r>
      <w:r w:rsidRPr="0099427E">
        <w:rPr>
          <w:rFonts w:ascii="Times New Roman" w:eastAsia="Times New Roman" w:hAnsi="Times New Roman" w:cs="Times New Roman"/>
          <w:sz w:val="24"/>
          <w:szCs w:val="24"/>
          <w:lang w:eastAsia="ru-RU"/>
        </w:rPr>
        <w:t>:  Замена окон на объектах СГУПС.</w:t>
      </w:r>
    </w:p>
    <w:p w:rsidR="0099427E" w:rsidRPr="0099427E" w:rsidRDefault="0099427E" w:rsidP="0099427E">
      <w:pPr>
        <w:numPr>
          <w:ilvl w:val="0"/>
          <w:numId w:val="6"/>
        </w:numPr>
        <w:tabs>
          <w:tab w:val="num" w:pos="720"/>
        </w:tabs>
        <w:spacing w:after="0" w:line="240" w:lineRule="auto"/>
        <w:ind w:left="720"/>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Место проведения работ</w:t>
      </w:r>
      <w:r w:rsidRPr="0099427E">
        <w:rPr>
          <w:rFonts w:ascii="Times New Roman" w:eastAsia="Times New Roman" w:hAnsi="Times New Roman" w:cs="Times New Roman"/>
          <w:sz w:val="24"/>
          <w:szCs w:val="24"/>
          <w:lang w:eastAsia="ru-RU"/>
        </w:rPr>
        <w:t xml:space="preserve">: Общежитие №1, ул. Дуси Ковальчук, д.187. Комнаты </w:t>
      </w:r>
    </w:p>
    <w:p w:rsidR="0099427E" w:rsidRPr="0099427E" w:rsidRDefault="0099427E" w:rsidP="0099427E">
      <w:pPr>
        <w:spacing w:after="0" w:line="240" w:lineRule="auto"/>
        <w:ind w:left="720"/>
        <w:jc w:val="center"/>
        <w:rPr>
          <w:rFonts w:ascii="Times New Roman" w:eastAsia="Times New Roman" w:hAnsi="Times New Roman" w:cs="Times New Roman"/>
          <w:color w:val="FF0000"/>
          <w:sz w:val="24"/>
          <w:szCs w:val="24"/>
          <w:lang w:eastAsia="ru-RU"/>
        </w:rPr>
      </w:pPr>
      <w:r w:rsidRPr="0099427E">
        <w:rPr>
          <w:rFonts w:ascii="Times New Roman" w:eastAsia="Times New Roman" w:hAnsi="Times New Roman" w:cs="Times New Roman"/>
          <w:sz w:val="24"/>
          <w:szCs w:val="24"/>
          <w:lang w:eastAsia="ru-RU"/>
        </w:rPr>
        <w:t>№ 117,113,123, 221,223,217,323,316(2окна), 320(2окна), 420, 416(2окна), 433,  439, 517, 521, 518(2окна и балкон), 520(2 окна и балкон), 437, 428, 430а, 528,  522б,   530б, 426а, 553(2окна), 525, Досуговый центр (2окна),</w:t>
      </w:r>
      <w:r w:rsidRPr="0099427E">
        <w:rPr>
          <w:rFonts w:ascii="Times New Roman" w:eastAsia="Times New Roman" w:hAnsi="Times New Roman" w:cs="Times New Roman"/>
          <w:color w:val="FF0000"/>
          <w:sz w:val="24"/>
          <w:szCs w:val="24"/>
          <w:lang w:eastAsia="ru-RU"/>
        </w:rPr>
        <w:t xml:space="preserve"> </w:t>
      </w:r>
      <w:r w:rsidRPr="0099427E">
        <w:rPr>
          <w:rFonts w:ascii="Times New Roman" w:eastAsia="Times New Roman" w:hAnsi="Times New Roman" w:cs="Times New Roman"/>
          <w:sz w:val="24"/>
          <w:szCs w:val="24"/>
          <w:lang w:eastAsia="ru-RU"/>
        </w:rPr>
        <w:t>Комбинат питания (4 окна).</w:t>
      </w:r>
    </w:p>
    <w:p w:rsidR="0099427E" w:rsidRPr="0099427E" w:rsidRDefault="0099427E" w:rsidP="0099427E">
      <w:pPr>
        <w:numPr>
          <w:ilvl w:val="0"/>
          <w:numId w:val="6"/>
        </w:numPr>
        <w:tabs>
          <w:tab w:val="num" w:pos="0"/>
          <w:tab w:val="num" w:pos="720"/>
        </w:tabs>
        <w:spacing w:after="0" w:line="240" w:lineRule="auto"/>
        <w:ind w:left="0"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Количество выполняемых работ</w:t>
      </w:r>
      <w:r w:rsidRPr="0099427E">
        <w:rPr>
          <w:rFonts w:ascii="Times New Roman" w:eastAsia="Times New Roman" w:hAnsi="Times New Roman" w:cs="Times New Roman"/>
          <w:sz w:val="24"/>
          <w:szCs w:val="24"/>
          <w:lang w:eastAsia="ru-RU"/>
        </w:rPr>
        <w:t>:  142,01 м</w:t>
      </w:r>
      <w:proofErr w:type="gramStart"/>
      <w:r w:rsidRPr="0099427E">
        <w:rPr>
          <w:rFonts w:ascii="Times New Roman" w:eastAsia="Times New Roman" w:hAnsi="Times New Roman" w:cs="Times New Roman"/>
          <w:sz w:val="24"/>
          <w:szCs w:val="24"/>
          <w:vertAlign w:val="superscript"/>
          <w:lang w:eastAsia="ru-RU"/>
        </w:rPr>
        <w:t>2</w:t>
      </w:r>
      <w:proofErr w:type="gramEnd"/>
      <w:r w:rsidRPr="0099427E">
        <w:rPr>
          <w:rFonts w:ascii="Times New Roman" w:eastAsia="Times New Roman" w:hAnsi="Times New Roman" w:cs="Times New Roman"/>
          <w:sz w:val="24"/>
          <w:szCs w:val="24"/>
          <w:lang w:eastAsia="ru-RU"/>
        </w:rPr>
        <w:t>.</w:t>
      </w:r>
    </w:p>
    <w:p w:rsidR="0099427E" w:rsidRPr="0099427E" w:rsidRDefault="0099427E" w:rsidP="0099427E">
      <w:pPr>
        <w:spacing w:after="0" w:line="240" w:lineRule="auto"/>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w:t>
      </w:r>
      <w:r w:rsidRPr="0099427E">
        <w:rPr>
          <w:rFonts w:ascii="Times New Roman" w:eastAsia="Times New Roman" w:hAnsi="Times New Roman" w:cs="Times New Roman"/>
          <w:b/>
          <w:sz w:val="24"/>
          <w:szCs w:val="24"/>
          <w:lang w:eastAsia="ru-RU"/>
        </w:rPr>
        <w:t xml:space="preserve">4.   Сроки выполнения работ: </w:t>
      </w:r>
      <w:r w:rsidRPr="0099427E">
        <w:rPr>
          <w:rFonts w:ascii="Times New Roman" w:eastAsia="Times New Roman" w:hAnsi="Times New Roman" w:cs="Times New Roman"/>
          <w:sz w:val="24"/>
          <w:szCs w:val="24"/>
          <w:lang w:eastAsia="ru-RU"/>
        </w:rPr>
        <w:t>В течение 40 календарных дней после подписания   Договора.</w:t>
      </w:r>
    </w:p>
    <w:p w:rsidR="0099427E" w:rsidRPr="0099427E" w:rsidRDefault="0099427E" w:rsidP="0099427E">
      <w:pPr>
        <w:spacing w:after="0" w:line="240" w:lineRule="auto"/>
        <w:ind w:left="360"/>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5.   Условия выполнения работ: </w:t>
      </w:r>
      <w:r w:rsidRPr="0099427E">
        <w:rPr>
          <w:rFonts w:ascii="Times New Roman" w:eastAsia="Times New Roman" w:hAnsi="Times New Roman" w:cs="Times New Roman"/>
          <w:sz w:val="24"/>
          <w:szCs w:val="24"/>
          <w:lang w:eastAsia="ru-RU"/>
        </w:rPr>
        <w:t>В</w:t>
      </w:r>
      <w:r w:rsidRPr="0099427E">
        <w:rPr>
          <w:rFonts w:ascii="Times New Roman" w:eastAsia="Times New Roman" w:hAnsi="Times New Roman" w:cs="Times New Roman"/>
          <w:b/>
          <w:sz w:val="24"/>
          <w:szCs w:val="24"/>
          <w:lang w:eastAsia="ru-RU"/>
        </w:rPr>
        <w:t xml:space="preserve"> </w:t>
      </w:r>
      <w:r w:rsidRPr="0099427E">
        <w:rPr>
          <w:rFonts w:ascii="Times New Roman" w:eastAsia="Times New Roman" w:hAnsi="Times New Roman" w:cs="Times New Roman"/>
          <w:sz w:val="24"/>
          <w:szCs w:val="24"/>
          <w:lang w:eastAsia="ru-RU"/>
        </w:rPr>
        <w:t>соответствии с условиями Договора.</w:t>
      </w:r>
    </w:p>
    <w:p w:rsidR="0099427E" w:rsidRPr="0099427E" w:rsidRDefault="0099427E" w:rsidP="0099427E">
      <w:pPr>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6. Требования к выполняемым работам: </w:t>
      </w:r>
      <w:r w:rsidRPr="0099427E">
        <w:rPr>
          <w:rFonts w:ascii="Times New Roman" w:eastAsia="Times New Roman" w:hAnsi="Times New Roman" w:cs="Times New Roman"/>
          <w:sz w:val="24"/>
          <w:szCs w:val="24"/>
          <w:lang w:eastAsia="ru-RU"/>
        </w:rPr>
        <w:t xml:space="preserve">Перед началом работ  подрядчик должен произвести контрольные замеры оконных проемов. </w:t>
      </w:r>
    </w:p>
    <w:p w:rsidR="0099427E" w:rsidRPr="0099427E" w:rsidRDefault="0099427E" w:rsidP="0099427E">
      <w:pPr>
        <w:tabs>
          <w:tab w:val="num" w:pos="0"/>
        </w:tabs>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Перед началом работ следует провести пробный тест на первичное расширение пенного материала в условиях окружающей среды монтажной зоны и при работе не допускать выхода излишков пенного уплотнителя за внутреннюю плоскость профиля коробки оконного блока. Срезка излишков пенного уплотнителя с внутренней стороны монтажного шва  не допускается.</w:t>
      </w:r>
    </w:p>
    <w:p w:rsidR="0099427E" w:rsidRPr="0099427E" w:rsidRDefault="0099427E" w:rsidP="0099427E">
      <w:pPr>
        <w:tabs>
          <w:tab w:val="num" w:pos="0"/>
        </w:tabs>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Ширина стыка между стеной и рамой не должна превышать 3 сантиметров.  Минимальное расстояние между крепежными элементами не должны превышать 700мм. Расстояние от внутреннего угла коробки до крепежного элемента – 150-180мм </w:t>
      </w:r>
    </w:p>
    <w:p w:rsidR="0099427E" w:rsidRPr="0099427E" w:rsidRDefault="0099427E" w:rsidP="0099427E">
      <w:pPr>
        <w:tabs>
          <w:tab w:val="num" w:pos="0"/>
        </w:tabs>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При демонтаже деревянного блока, для уменьшения разрушения откосов, распил деревянной рамы выполнить по четырем сторонам (не менее 8 распилов). В случае повреждения  кирпичной кладки откосов, откосы должны быть восстановлены за счет подрядчика. </w:t>
      </w:r>
    </w:p>
    <w:p w:rsidR="0099427E" w:rsidRPr="0099427E" w:rsidRDefault="0099427E" w:rsidP="0099427E">
      <w:pPr>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7. Общие требования к проведению работ: </w:t>
      </w:r>
      <w:r w:rsidRPr="0099427E">
        <w:rPr>
          <w:rFonts w:ascii="Times New Roman" w:eastAsia="Times New Roman" w:hAnsi="Times New Roman" w:cs="Times New Roman"/>
          <w:sz w:val="24"/>
          <w:szCs w:val="24"/>
          <w:lang w:eastAsia="ru-RU"/>
        </w:rPr>
        <w:t xml:space="preserve">Все работы должны быть выполнены в соответствии с требованиями СНиП, иными, предъявляемыми действующим законодательством РФ, </w:t>
      </w:r>
      <w:r w:rsidRPr="0099427E">
        <w:rPr>
          <w:rFonts w:ascii="Times New Roman" w:eastAsia="Times New Roman" w:hAnsi="Times New Roman" w:cs="Times New Roman"/>
          <w:sz w:val="24"/>
          <w:szCs w:val="24"/>
          <w:lang w:eastAsia="ru-RU"/>
        </w:rPr>
        <w:lastRenderedPageBreak/>
        <w:t>требованиями  к производству  такого вида работ. При установке использовать современные  методы защиты монтажных швов от разрушающего воздействия влаги  и солнечного света.  Подрядчик должен предоставить все необходимые расчеты (прочностные, теплотехнические  и т.д.) подтверждающие соответствие конструкций предлагаемых окон требованиям нормативных документов. Используемые материалы должны иметь следующие сертификаты:</w:t>
      </w:r>
    </w:p>
    <w:p w:rsidR="0099427E" w:rsidRPr="0099427E" w:rsidRDefault="0099427E" w:rsidP="0099427E">
      <w:pPr>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-Сертификат соответствия ГОСТ </w:t>
      </w:r>
      <w:proofErr w:type="gramStart"/>
      <w:r w:rsidRPr="0099427E">
        <w:rPr>
          <w:rFonts w:ascii="Times New Roman" w:eastAsia="Times New Roman" w:hAnsi="Times New Roman" w:cs="Times New Roman"/>
          <w:sz w:val="24"/>
          <w:szCs w:val="24"/>
          <w:lang w:eastAsia="ru-RU"/>
        </w:rPr>
        <w:t xml:space="preserve">( </w:t>
      </w:r>
      <w:proofErr w:type="gramEnd"/>
      <w:r w:rsidRPr="0099427E">
        <w:rPr>
          <w:rFonts w:ascii="Times New Roman" w:eastAsia="Times New Roman" w:hAnsi="Times New Roman" w:cs="Times New Roman"/>
          <w:sz w:val="24"/>
          <w:szCs w:val="24"/>
          <w:lang w:eastAsia="ru-RU"/>
        </w:rPr>
        <w:t>на профиль ПВХ, стеклопакеты, на фурнитуру).</w:t>
      </w:r>
    </w:p>
    <w:p w:rsidR="0099427E" w:rsidRPr="0099427E" w:rsidRDefault="0099427E" w:rsidP="0099427E">
      <w:pPr>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-Санитарно-гигиенический сертификат на ПВХ профиль, на монтажную пену. </w:t>
      </w:r>
    </w:p>
    <w:p w:rsidR="0099427E" w:rsidRPr="0099427E" w:rsidRDefault="0099427E" w:rsidP="0099427E">
      <w:pPr>
        <w:spacing w:after="0" w:line="240" w:lineRule="auto"/>
        <w:ind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-Сертификат пожарной безопасности на ПВХ профиль.</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При производстве работ Подрядчик должен руководствоваться  действующими требованиями: </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-СНиП 31-06-2009 « Общественные здания и сооружения»</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-СНиП 21-01-97*    «Пожарная безопасность зданий и сооружений»</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-СНиП 12-03-2001  «Безопасность труда в строительстве»</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-ГОСТ 24866-99      «Стеклопакеты клееные строительного назначения»</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-ГОСТ 306674-99      «Блоки оконные из поливинилхлоридных профилей»</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-СанПиН 2.1.2.729-99 «Полимерные и </w:t>
      </w:r>
      <w:proofErr w:type="spellStart"/>
      <w:r w:rsidRPr="0099427E">
        <w:rPr>
          <w:rFonts w:ascii="Times New Roman" w:eastAsia="Times New Roman" w:hAnsi="Times New Roman" w:cs="Times New Roman"/>
          <w:sz w:val="24"/>
          <w:szCs w:val="24"/>
          <w:lang w:eastAsia="ru-RU"/>
        </w:rPr>
        <w:t>полимерсодержащие</w:t>
      </w:r>
      <w:proofErr w:type="spellEnd"/>
      <w:r w:rsidRPr="0099427E">
        <w:rPr>
          <w:rFonts w:ascii="Times New Roman" w:eastAsia="Times New Roman" w:hAnsi="Times New Roman" w:cs="Times New Roman"/>
          <w:sz w:val="24"/>
          <w:szCs w:val="24"/>
          <w:lang w:eastAsia="ru-RU"/>
        </w:rPr>
        <w:t xml:space="preserve"> материалы, изделия и конструкции. Гигиенические требования безопасности»</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 xml:space="preserve"> Режим  работы в соответствии  с трудовым    законодательством  РФ.</w:t>
      </w:r>
    </w:p>
    <w:p w:rsidR="0099427E" w:rsidRPr="0099427E" w:rsidRDefault="0099427E" w:rsidP="0099427E">
      <w:pPr>
        <w:spacing w:after="0" w:line="240" w:lineRule="auto"/>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sz w:val="24"/>
          <w:szCs w:val="24"/>
          <w:lang w:eastAsia="ru-RU"/>
        </w:rPr>
        <w:t>Увеличение продолжительности рабочего дня и недели по согласованию с Заказчиком.   Работы производятся  только в отведенной зоне работ.</w:t>
      </w:r>
    </w:p>
    <w:p w:rsidR="0099427E" w:rsidRPr="0099427E" w:rsidRDefault="0099427E" w:rsidP="0099427E">
      <w:pPr>
        <w:numPr>
          <w:ilvl w:val="0"/>
          <w:numId w:val="46"/>
        </w:numPr>
        <w:tabs>
          <w:tab w:val="num" w:pos="0"/>
        </w:tabs>
        <w:spacing w:after="0" w:line="240" w:lineRule="auto"/>
        <w:ind w:left="0" w:firstLine="360"/>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Требования к качеству работ:            </w:t>
      </w:r>
      <w:r w:rsidRPr="0099427E">
        <w:rPr>
          <w:rFonts w:ascii="Times New Roman" w:eastAsia="Times New Roman" w:hAnsi="Times New Roman" w:cs="Times New Roman"/>
          <w:sz w:val="24"/>
          <w:szCs w:val="24"/>
          <w:lang w:eastAsia="ru-RU"/>
        </w:rPr>
        <w:t>Применяемая  система контроля качества  за выполненными работами должна соответствовать требованиям стандартов  качества  ИСО 9000. При  выполнении  приемочного  контроля  подлежат  освидетельствованию скрытые работы.   Запрещается   выполнение   последующих   работ  при   отсутствии   актов   освидетельствования   предшествующих   скрытых   работ.   При   производстве    работ    обязательно   согласование   с   заказчиком   образцов   материалов.   Подрядчик   несет   ответственность  за ненадлежащее  качество  предоставленных  им материалов. При  сдаче работ  подрядчик  должен   предоставить   сертификаты,   технические   паспорта и другие  документы,   удостоверяющие    качество   используемых    при    работах  материалов    и оборудования.</w:t>
      </w:r>
    </w:p>
    <w:p w:rsidR="0099427E" w:rsidRPr="0099427E" w:rsidRDefault="0099427E" w:rsidP="0099427E">
      <w:pPr>
        <w:numPr>
          <w:ilvl w:val="0"/>
          <w:numId w:val="46"/>
        </w:numPr>
        <w:tabs>
          <w:tab w:val="num" w:pos="0"/>
        </w:tabs>
        <w:spacing w:after="0" w:line="240" w:lineRule="auto"/>
        <w:ind w:left="0" w:firstLine="360"/>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Порядок выполнения работ:  </w:t>
      </w:r>
      <w:r w:rsidRPr="0099427E">
        <w:rPr>
          <w:rFonts w:ascii="Times New Roman" w:eastAsia="Times New Roman" w:hAnsi="Times New Roman" w:cs="Times New Roman"/>
          <w:sz w:val="24"/>
          <w:szCs w:val="24"/>
          <w:lang w:eastAsia="ru-RU"/>
        </w:rPr>
        <w:t xml:space="preserve">в  соответствии  с  условиями  Договора.   До начала производства работ в течение 3-х дней  предоставить график производства работ и согласовать его с заказчиком. </w:t>
      </w:r>
    </w:p>
    <w:p w:rsidR="0099427E" w:rsidRPr="0099427E" w:rsidRDefault="0099427E" w:rsidP="0099427E">
      <w:pPr>
        <w:numPr>
          <w:ilvl w:val="0"/>
          <w:numId w:val="46"/>
        </w:numPr>
        <w:tabs>
          <w:tab w:val="num" w:pos="0"/>
        </w:tabs>
        <w:spacing w:after="0" w:line="240" w:lineRule="auto"/>
        <w:ind w:left="0"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Требования к безопасности выполнения работ и безопасности результатов работ: </w:t>
      </w:r>
      <w:r w:rsidRPr="0099427E">
        <w:rPr>
          <w:rFonts w:ascii="Times New Roman" w:eastAsia="Times New Roman" w:hAnsi="Times New Roman" w:cs="Times New Roman"/>
          <w:sz w:val="24"/>
          <w:szCs w:val="24"/>
          <w:lang w:eastAsia="ru-RU"/>
        </w:rPr>
        <w:t>Все работы должны  выполняться в соответствии</w:t>
      </w:r>
      <w:r w:rsidRPr="0099427E">
        <w:rPr>
          <w:rFonts w:ascii="Times New Roman" w:eastAsia="Times New Roman" w:hAnsi="Times New Roman" w:cs="Times New Roman"/>
          <w:b/>
          <w:sz w:val="24"/>
          <w:szCs w:val="24"/>
          <w:lang w:eastAsia="ru-RU"/>
        </w:rPr>
        <w:t xml:space="preserve"> </w:t>
      </w:r>
      <w:r w:rsidRPr="0099427E">
        <w:rPr>
          <w:rFonts w:ascii="Times New Roman" w:eastAsia="Times New Roman" w:hAnsi="Times New Roman" w:cs="Times New Roman"/>
          <w:sz w:val="24"/>
          <w:szCs w:val="24"/>
          <w:lang w:eastAsia="ru-RU"/>
        </w:rPr>
        <w:t xml:space="preserve"> с Федеральным</w:t>
      </w:r>
      <w:r w:rsidRPr="0099427E">
        <w:rPr>
          <w:rFonts w:ascii="Times New Roman" w:eastAsia="Times New Roman" w:hAnsi="Times New Roman" w:cs="Times New Roman"/>
          <w:b/>
          <w:sz w:val="24"/>
          <w:szCs w:val="24"/>
          <w:lang w:eastAsia="ru-RU"/>
        </w:rPr>
        <w:t xml:space="preserve"> </w:t>
      </w:r>
      <w:r w:rsidRPr="0099427E">
        <w:rPr>
          <w:rFonts w:ascii="Times New Roman" w:eastAsia="Times New Roman" w:hAnsi="Times New Roman" w:cs="Times New Roman"/>
          <w:sz w:val="24"/>
          <w:szCs w:val="24"/>
          <w:lang w:eastAsia="ru-RU"/>
        </w:rPr>
        <w:t>законом от</w:t>
      </w:r>
      <w:r w:rsidRPr="0099427E">
        <w:rPr>
          <w:rFonts w:ascii="Times New Roman" w:eastAsia="Times New Roman" w:hAnsi="Times New Roman" w:cs="Times New Roman"/>
          <w:b/>
          <w:sz w:val="24"/>
          <w:szCs w:val="24"/>
          <w:lang w:eastAsia="ru-RU"/>
        </w:rPr>
        <w:t xml:space="preserve"> </w:t>
      </w:r>
      <w:r w:rsidRPr="0099427E">
        <w:rPr>
          <w:rFonts w:ascii="Times New Roman" w:eastAsia="Times New Roman" w:hAnsi="Times New Roman" w:cs="Times New Roman"/>
          <w:sz w:val="24"/>
          <w:szCs w:val="24"/>
          <w:lang w:eastAsia="ru-RU"/>
        </w:rPr>
        <w:t>30.06.2006г. № 90-ФЗ  Рабочие должны быть обеспечены необходимыми средствами индивидуальной защиты при производстве работ. В производстве работ должны использоваться оборудование,  предназначенное для конкретных условий, или допущены к применению органами государственного надзора.</w:t>
      </w:r>
    </w:p>
    <w:p w:rsidR="0099427E" w:rsidRPr="0099427E" w:rsidRDefault="0099427E" w:rsidP="0099427E">
      <w:pPr>
        <w:numPr>
          <w:ilvl w:val="0"/>
          <w:numId w:val="46"/>
        </w:numPr>
        <w:tabs>
          <w:tab w:val="num" w:pos="0"/>
        </w:tabs>
        <w:spacing w:after="0" w:line="240" w:lineRule="auto"/>
        <w:ind w:left="0" w:firstLine="360"/>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Порядок сдачи и приемки результатов работ:    </w:t>
      </w:r>
      <w:r w:rsidRPr="0099427E">
        <w:rPr>
          <w:rFonts w:ascii="Times New Roman" w:eastAsia="Times New Roman" w:hAnsi="Times New Roman" w:cs="Times New Roman"/>
          <w:sz w:val="24"/>
          <w:szCs w:val="24"/>
          <w:lang w:eastAsia="ru-RU"/>
        </w:rPr>
        <w:t xml:space="preserve"> в    соответствии   с    условиями Договора.</w:t>
      </w:r>
    </w:p>
    <w:p w:rsidR="0099427E" w:rsidRPr="0099427E" w:rsidRDefault="0099427E" w:rsidP="0099427E">
      <w:pPr>
        <w:numPr>
          <w:ilvl w:val="0"/>
          <w:numId w:val="46"/>
        </w:numPr>
        <w:tabs>
          <w:tab w:val="num" w:pos="0"/>
        </w:tabs>
        <w:spacing w:after="0" w:line="240" w:lineRule="auto"/>
        <w:ind w:left="0"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Требования по передаче заказчику технических и иных документов по  завершению и сдаче работ: </w:t>
      </w:r>
      <w:r w:rsidRPr="0099427E">
        <w:rPr>
          <w:rFonts w:ascii="Times New Roman" w:eastAsia="Times New Roman" w:hAnsi="Times New Roman" w:cs="Times New Roman"/>
          <w:sz w:val="24"/>
          <w:szCs w:val="24"/>
          <w:lang w:eastAsia="ru-RU"/>
        </w:rPr>
        <w:t>заказчику передаются сертификаты на материалы,  акты на скрытые работы, акты на выполненные объемы работ по форме КС-2; КС-3.</w:t>
      </w:r>
    </w:p>
    <w:p w:rsidR="0099427E" w:rsidRPr="0099427E" w:rsidRDefault="0099427E" w:rsidP="0099427E">
      <w:pPr>
        <w:numPr>
          <w:ilvl w:val="0"/>
          <w:numId w:val="46"/>
        </w:numPr>
        <w:tabs>
          <w:tab w:val="num" w:pos="0"/>
        </w:tabs>
        <w:spacing w:after="0" w:line="240" w:lineRule="auto"/>
        <w:ind w:left="0" w:firstLine="360"/>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 xml:space="preserve">Требования по объему гарантий качества работ:   </w:t>
      </w:r>
      <w:r w:rsidRPr="0099427E">
        <w:rPr>
          <w:rFonts w:ascii="Times New Roman" w:eastAsia="Times New Roman" w:hAnsi="Times New Roman" w:cs="Times New Roman"/>
          <w:sz w:val="24"/>
          <w:szCs w:val="24"/>
          <w:lang w:eastAsia="ru-RU"/>
        </w:rPr>
        <w:t xml:space="preserve"> на  весь  объем   проведенных работ.</w:t>
      </w:r>
    </w:p>
    <w:p w:rsidR="0099427E" w:rsidRPr="0099427E" w:rsidRDefault="0099427E" w:rsidP="0099427E">
      <w:pPr>
        <w:numPr>
          <w:ilvl w:val="0"/>
          <w:numId w:val="46"/>
        </w:numPr>
        <w:tabs>
          <w:tab w:val="num" w:pos="0"/>
        </w:tabs>
        <w:spacing w:after="0" w:line="240" w:lineRule="auto"/>
        <w:ind w:left="0" w:firstLine="360"/>
        <w:jc w:val="both"/>
        <w:rPr>
          <w:rFonts w:ascii="Times New Roman" w:eastAsia="Times New Roman" w:hAnsi="Times New Roman" w:cs="Times New Roman"/>
          <w:sz w:val="24"/>
          <w:szCs w:val="24"/>
          <w:lang w:eastAsia="ru-RU"/>
        </w:rPr>
      </w:pPr>
      <w:r w:rsidRPr="0099427E">
        <w:rPr>
          <w:rFonts w:ascii="Times New Roman" w:eastAsia="Times New Roman" w:hAnsi="Times New Roman" w:cs="Times New Roman"/>
          <w:b/>
          <w:sz w:val="24"/>
          <w:szCs w:val="24"/>
          <w:lang w:eastAsia="ru-RU"/>
        </w:rPr>
        <w:t>Требования по сроку гарантий качества на результаты работ:</w:t>
      </w:r>
      <w:r w:rsidRPr="0099427E">
        <w:rPr>
          <w:rFonts w:ascii="Times New Roman" w:eastAsia="Times New Roman" w:hAnsi="Times New Roman" w:cs="Times New Roman"/>
          <w:sz w:val="24"/>
          <w:szCs w:val="24"/>
          <w:lang w:eastAsia="ru-RU"/>
        </w:rPr>
        <w:t xml:space="preserve"> не менее 60 месяцев на весь объем  выполненных работ с момента подписания акта сдачи-приемки. Гарантийное обслу</w:t>
      </w:r>
      <w:r w:rsidR="00387003">
        <w:rPr>
          <w:rFonts w:ascii="Times New Roman" w:eastAsia="Times New Roman" w:hAnsi="Times New Roman" w:cs="Times New Roman"/>
          <w:sz w:val="24"/>
          <w:szCs w:val="24"/>
          <w:lang w:eastAsia="ru-RU"/>
        </w:rPr>
        <w:t>живание осуществляется в течение</w:t>
      </w:r>
      <w:r w:rsidRPr="0099427E">
        <w:rPr>
          <w:rFonts w:ascii="Times New Roman" w:eastAsia="Times New Roman" w:hAnsi="Times New Roman" w:cs="Times New Roman"/>
          <w:sz w:val="24"/>
          <w:szCs w:val="24"/>
          <w:lang w:eastAsia="ru-RU"/>
        </w:rPr>
        <w:t xml:space="preserve"> всего гарантийного срока. В гарантийный период подрядчик обязан выезжать на объект по телефонограмме для устранения возможных дефектов, при надлежащей эксплуатации в течение суток с обязательным составлением акта и указанием сроков устранения дефектов</w:t>
      </w:r>
    </w:p>
    <w:p w:rsidR="0099427E" w:rsidRPr="0099427E" w:rsidRDefault="0099427E" w:rsidP="0099427E">
      <w:pPr>
        <w:spacing w:after="0" w:line="240" w:lineRule="auto"/>
        <w:rPr>
          <w:rFonts w:ascii="Times New Roman" w:eastAsia="Times New Roman" w:hAnsi="Times New Roman" w:cs="Times New Roman"/>
          <w:sz w:val="24"/>
          <w:szCs w:val="24"/>
          <w:lang w:eastAsia="ru-RU"/>
        </w:rPr>
      </w:pPr>
    </w:p>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r w:rsidRPr="0099427E">
        <w:rPr>
          <w:rFonts w:ascii="Times New Roman" w:eastAsia="Times New Roman" w:hAnsi="Times New Roman" w:cs="Times New Roman"/>
          <w:b/>
          <w:sz w:val="24"/>
          <w:szCs w:val="24"/>
          <w:lang w:eastAsia="ru-RU"/>
        </w:rPr>
        <w:t xml:space="preserve">                                                    Дефектная ведомость</w:t>
      </w:r>
    </w:p>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p>
    <w:tbl>
      <w:tblPr>
        <w:tblW w:w="9206" w:type="dxa"/>
        <w:tblInd w:w="3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
        <w:gridCol w:w="4858"/>
        <w:gridCol w:w="1107"/>
        <w:gridCol w:w="1094"/>
        <w:gridCol w:w="1630"/>
      </w:tblGrid>
      <w:tr w:rsidR="0099427E" w:rsidRPr="0099427E" w:rsidTr="003C0A5C">
        <w:trPr>
          <w:trHeight w:val="784"/>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 xml:space="preserve">№ </w:t>
            </w:r>
            <w:proofErr w:type="spellStart"/>
            <w:r w:rsidRPr="0099427E">
              <w:rPr>
                <w:rFonts w:ascii="Times New Roman" w:eastAsia="Calibri" w:hAnsi="Times New Roman" w:cs="Times New Roman"/>
              </w:rPr>
              <w:t>п</w:t>
            </w:r>
            <w:proofErr w:type="gramStart"/>
            <w:r w:rsidRPr="0099427E">
              <w:rPr>
                <w:rFonts w:ascii="Times New Roman" w:eastAsia="Calibri" w:hAnsi="Times New Roman" w:cs="Times New Roman"/>
              </w:rPr>
              <w:t>.п</w:t>
            </w:r>
            <w:proofErr w:type="spellEnd"/>
            <w:proofErr w:type="gramEnd"/>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 xml:space="preserve">            Наименование работ</w:t>
            </w:r>
          </w:p>
        </w:tc>
        <w:tc>
          <w:tcPr>
            <w:tcW w:w="1107" w:type="dxa"/>
            <w:shd w:val="clear" w:color="auto" w:fill="auto"/>
          </w:tcPr>
          <w:p w:rsidR="0099427E" w:rsidRPr="0099427E" w:rsidRDefault="0099427E" w:rsidP="0099427E">
            <w:pPr>
              <w:rPr>
                <w:rFonts w:ascii="Times New Roman" w:eastAsia="Calibri" w:hAnsi="Times New Roman" w:cs="Times New Roman"/>
              </w:rPr>
            </w:pPr>
            <w:proofErr w:type="spellStart"/>
            <w:r w:rsidRPr="0099427E">
              <w:rPr>
                <w:rFonts w:ascii="Times New Roman" w:eastAsia="Calibri" w:hAnsi="Times New Roman" w:cs="Times New Roman"/>
              </w:rPr>
              <w:t>Ед</w:t>
            </w:r>
            <w:proofErr w:type="gramStart"/>
            <w:r w:rsidRPr="0099427E">
              <w:rPr>
                <w:rFonts w:ascii="Times New Roman" w:eastAsia="Calibri" w:hAnsi="Times New Roman" w:cs="Times New Roman"/>
              </w:rPr>
              <w:t>.и</w:t>
            </w:r>
            <w:proofErr w:type="gramEnd"/>
            <w:r w:rsidRPr="0099427E">
              <w:rPr>
                <w:rFonts w:ascii="Times New Roman" w:eastAsia="Calibri" w:hAnsi="Times New Roman" w:cs="Times New Roman"/>
              </w:rPr>
              <w:t>зм</w:t>
            </w:r>
            <w:proofErr w:type="spellEnd"/>
            <w:r w:rsidRPr="0099427E">
              <w:rPr>
                <w:rFonts w:ascii="Times New Roman" w:eastAsia="Calibri" w:hAnsi="Times New Roman" w:cs="Times New Roman"/>
              </w:rPr>
              <w:t>.</w:t>
            </w:r>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 xml:space="preserve"> Кол-во</w:t>
            </w:r>
          </w:p>
        </w:tc>
        <w:tc>
          <w:tcPr>
            <w:tcW w:w="1630"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Примечание</w:t>
            </w:r>
          </w:p>
        </w:tc>
      </w:tr>
      <w:tr w:rsidR="0099427E" w:rsidRPr="0099427E" w:rsidTr="003C0A5C">
        <w:trPr>
          <w:trHeight w:val="482"/>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Демонтаж деревянных оконных блоков</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color w:val="FF0000"/>
              </w:rPr>
            </w:pPr>
            <w:r w:rsidRPr="0099427E">
              <w:rPr>
                <w:rFonts w:ascii="Times New Roman" w:eastAsia="Calibri" w:hAnsi="Times New Roman" w:cs="Times New Roman"/>
              </w:rPr>
              <w:t>142,01</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482"/>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lastRenderedPageBreak/>
              <w:t>2.</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Демонтаж  деревянных подоконников</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color w:val="FF0000"/>
              </w:rPr>
            </w:pPr>
            <w:r w:rsidRPr="0099427E">
              <w:rPr>
                <w:rFonts w:ascii="Times New Roman" w:eastAsia="Calibri" w:hAnsi="Times New Roman" w:cs="Times New Roman"/>
              </w:rPr>
              <w:t>32,82</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497"/>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3.</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Демонтаж отливов</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color w:val="FF0000"/>
              </w:rPr>
            </w:pPr>
            <w:r w:rsidRPr="0099427E">
              <w:rPr>
                <w:rFonts w:ascii="Times New Roman" w:eastAsia="Calibri" w:hAnsi="Times New Roman" w:cs="Times New Roman"/>
              </w:rPr>
              <w:t>18,95</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784"/>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4.</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Установка двустворчатых оконных блоков из ПВХ (</w:t>
            </w:r>
            <w:r w:rsidRPr="0099427E">
              <w:rPr>
                <w:rFonts w:ascii="Times New Roman" w:eastAsia="Calibri" w:hAnsi="Times New Roman" w:cs="Times New Roman"/>
                <w:lang w:val="en-US"/>
              </w:rPr>
              <w:t>S</w:t>
            </w:r>
            <w:r w:rsidRPr="0099427E">
              <w:rPr>
                <w:rFonts w:ascii="Times New Roman" w:eastAsia="Calibri" w:hAnsi="Times New Roman" w:cs="Times New Roman"/>
              </w:rPr>
              <w:t xml:space="preserve"> &gt; 2м</w:t>
            </w:r>
            <w:r w:rsidRPr="0099427E">
              <w:rPr>
                <w:rFonts w:ascii="Times New Roman" w:eastAsia="Calibri" w:hAnsi="Times New Roman" w:cs="Times New Roman"/>
                <w:vertAlign w:val="superscript"/>
              </w:rPr>
              <w:t>2</w:t>
            </w:r>
            <w:r w:rsidRPr="0099427E">
              <w:rPr>
                <w:rFonts w:ascii="Times New Roman" w:eastAsia="Calibri" w:hAnsi="Times New Roman" w:cs="Times New Roman"/>
              </w:rPr>
              <w:t>)</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51,92</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784"/>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5.</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Установка двустворчатых оконных блоков из ПВХ (S &lt; 2м2)</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1,43</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980"/>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6.</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Установка оконных блоков из ПВХ</w:t>
            </w:r>
          </w:p>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 xml:space="preserve">(трехстворчатых) </w:t>
            </w:r>
            <w:proofErr w:type="gramStart"/>
            <w:r w:rsidRPr="0099427E">
              <w:rPr>
                <w:rFonts w:ascii="Times New Roman" w:eastAsia="Calibri" w:hAnsi="Times New Roman" w:cs="Times New Roman"/>
              </w:rPr>
              <w:t xml:space="preserve">( </w:t>
            </w:r>
            <w:proofErr w:type="gramEnd"/>
            <w:r w:rsidRPr="0099427E">
              <w:rPr>
                <w:rFonts w:ascii="Times New Roman" w:eastAsia="Calibri" w:hAnsi="Times New Roman" w:cs="Times New Roman"/>
              </w:rPr>
              <w:t>S &gt;2м2)</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41,96</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784"/>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7.</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Установка двустворчатых балконных блоков из ПВХ</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25,20</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769"/>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8.</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Установка балконного блока, одна дверь, два окна (чебурашка)</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21,50</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497"/>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9.</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Установка подоконных досок  шириной 550мм</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59,67</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482"/>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10.</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Устройство отливов из оцинкованной стали</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18,95</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784"/>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11.</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 xml:space="preserve">Устройство откосов </w:t>
            </w:r>
            <w:proofErr w:type="gramStart"/>
            <w:r w:rsidRPr="0099427E">
              <w:rPr>
                <w:rFonts w:ascii="Times New Roman" w:eastAsia="Calibri" w:hAnsi="Times New Roman" w:cs="Times New Roman"/>
              </w:rPr>
              <w:t>из</w:t>
            </w:r>
            <w:proofErr w:type="gramEnd"/>
            <w:r w:rsidRPr="0099427E">
              <w:rPr>
                <w:rFonts w:ascii="Times New Roman" w:eastAsia="Calibri" w:hAnsi="Times New Roman" w:cs="Times New Roman"/>
              </w:rPr>
              <w:t xml:space="preserve"> пластиковых сэндвич-панелей</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roofErr w:type="gramStart"/>
            <w:r w:rsidRPr="0099427E">
              <w:rPr>
                <w:rFonts w:ascii="Times New Roman" w:eastAsia="Calibri" w:hAnsi="Times New Roman" w:cs="Times New Roman"/>
              </w:rPr>
              <w:t>2</w:t>
            </w:r>
            <w:proofErr w:type="gramEnd"/>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111,12</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482"/>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12.</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 xml:space="preserve">Установка наличников  </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225,79</w:t>
            </w:r>
          </w:p>
        </w:tc>
        <w:tc>
          <w:tcPr>
            <w:tcW w:w="1630" w:type="dxa"/>
            <w:shd w:val="clear" w:color="auto" w:fill="auto"/>
          </w:tcPr>
          <w:p w:rsidR="0099427E" w:rsidRPr="0099427E" w:rsidRDefault="0099427E" w:rsidP="0099427E">
            <w:pPr>
              <w:rPr>
                <w:rFonts w:ascii="Times New Roman" w:eastAsia="Calibri" w:hAnsi="Times New Roman" w:cs="Times New Roman"/>
              </w:rPr>
            </w:pPr>
          </w:p>
        </w:tc>
      </w:tr>
      <w:tr w:rsidR="0099427E" w:rsidRPr="0099427E" w:rsidTr="003C0A5C">
        <w:trPr>
          <w:trHeight w:val="497"/>
        </w:trPr>
        <w:tc>
          <w:tcPr>
            <w:tcW w:w="51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13.</w:t>
            </w:r>
          </w:p>
        </w:tc>
        <w:tc>
          <w:tcPr>
            <w:tcW w:w="4858"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Устройство пластикового уголка наружного</w:t>
            </w:r>
          </w:p>
        </w:tc>
        <w:tc>
          <w:tcPr>
            <w:tcW w:w="1107"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М</w:t>
            </w:r>
          </w:p>
        </w:tc>
        <w:tc>
          <w:tcPr>
            <w:tcW w:w="1094" w:type="dxa"/>
            <w:shd w:val="clear" w:color="auto" w:fill="auto"/>
          </w:tcPr>
          <w:p w:rsidR="0099427E" w:rsidRPr="0099427E" w:rsidRDefault="0099427E" w:rsidP="0099427E">
            <w:pPr>
              <w:rPr>
                <w:rFonts w:ascii="Times New Roman" w:eastAsia="Calibri" w:hAnsi="Times New Roman" w:cs="Times New Roman"/>
              </w:rPr>
            </w:pPr>
            <w:r w:rsidRPr="0099427E">
              <w:rPr>
                <w:rFonts w:ascii="Times New Roman" w:eastAsia="Calibri" w:hAnsi="Times New Roman" w:cs="Times New Roman"/>
              </w:rPr>
              <w:t>225,79</w:t>
            </w:r>
          </w:p>
        </w:tc>
        <w:tc>
          <w:tcPr>
            <w:tcW w:w="1630" w:type="dxa"/>
            <w:shd w:val="clear" w:color="auto" w:fill="auto"/>
          </w:tcPr>
          <w:p w:rsidR="0099427E" w:rsidRPr="0099427E" w:rsidRDefault="0099427E" w:rsidP="0099427E">
            <w:pPr>
              <w:rPr>
                <w:rFonts w:ascii="Times New Roman" w:eastAsia="Calibri" w:hAnsi="Times New Roman" w:cs="Times New Roman"/>
              </w:rPr>
            </w:pPr>
          </w:p>
        </w:tc>
      </w:tr>
    </w:tbl>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p>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p>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r w:rsidRPr="0099427E">
        <w:rPr>
          <w:rFonts w:ascii="Times New Roman" w:eastAsia="Times New Roman" w:hAnsi="Times New Roman" w:cs="Times New Roman"/>
          <w:b/>
          <w:sz w:val="24"/>
          <w:szCs w:val="24"/>
          <w:lang w:eastAsia="ru-RU"/>
        </w:rPr>
        <w:t xml:space="preserve">                                         ТРЕБОВАНИЯ К МАТЕРИАЛАМ</w:t>
      </w:r>
    </w:p>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p>
    <w:tbl>
      <w:tblPr>
        <w:tblW w:w="9680" w:type="dxa"/>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
        <w:gridCol w:w="2219"/>
        <w:gridCol w:w="6971"/>
      </w:tblGrid>
      <w:tr w:rsidR="0099427E" w:rsidRPr="0099427E" w:rsidTr="003C0A5C">
        <w:trPr>
          <w:trHeight w:val="1047"/>
        </w:trPr>
        <w:tc>
          <w:tcPr>
            <w:tcW w:w="236" w:type="dxa"/>
          </w:tcPr>
          <w:p w:rsidR="0099427E" w:rsidRPr="0099427E" w:rsidRDefault="0099427E" w:rsidP="0099427E">
            <w:pPr>
              <w:spacing w:after="60" w:line="240" w:lineRule="auto"/>
              <w:jc w:val="center"/>
              <w:rPr>
                <w:rFonts w:ascii="Times New Roman" w:eastAsia="Times New Roman" w:hAnsi="Times New Roman" w:cs="Times New Roman"/>
                <w:b/>
                <w:sz w:val="18"/>
                <w:szCs w:val="18"/>
                <w:lang w:eastAsia="ru-RU"/>
              </w:rPr>
            </w:pPr>
            <w:r w:rsidRPr="0099427E">
              <w:rPr>
                <w:rFonts w:ascii="Times New Roman" w:eastAsia="Times New Roman" w:hAnsi="Times New Roman" w:cs="Times New Roman"/>
                <w:b/>
                <w:sz w:val="18"/>
                <w:szCs w:val="18"/>
                <w:lang w:eastAsia="ru-RU"/>
              </w:rPr>
              <w:t xml:space="preserve">№ </w:t>
            </w:r>
            <w:proofErr w:type="gramStart"/>
            <w:r w:rsidRPr="0099427E">
              <w:rPr>
                <w:rFonts w:ascii="Times New Roman" w:eastAsia="Times New Roman" w:hAnsi="Times New Roman" w:cs="Times New Roman"/>
                <w:b/>
                <w:sz w:val="18"/>
                <w:szCs w:val="18"/>
                <w:lang w:eastAsia="ru-RU"/>
              </w:rPr>
              <w:t>п</w:t>
            </w:r>
            <w:proofErr w:type="gramEnd"/>
            <w:r w:rsidRPr="0099427E">
              <w:rPr>
                <w:rFonts w:ascii="Times New Roman" w:eastAsia="Times New Roman" w:hAnsi="Times New Roman" w:cs="Times New Roman"/>
                <w:b/>
                <w:sz w:val="18"/>
                <w:szCs w:val="18"/>
                <w:lang w:eastAsia="ru-RU"/>
              </w:rPr>
              <w:t>/п</w:t>
            </w:r>
          </w:p>
        </w:tc>
        <w:tc>
          <w:tcPr>
            <w:tcW w:w="2146" w:type="dxa"/>
          </w:tcPr>
          <w:p w:rsidR="0099427E" w:rsidRPr="0099427E" w:rsidRDefault="0099427E" w:rsidP="0099427E">
            <w:pPr>
              <w:spacing w:after="60" w:line="240" w:lineRule="auto"/>
              <w:jc w:val="center"/>
              <w:rPr>
                <w:rFonts w:ascii="Times New Roman" w:eastAsia="Times New Roman" w:hAnsi="Times New Roman" w:cs="Times New Roman"/>
                <w:b/>
                <w:sz w:val="18"/>
                <w:szCs w:val="18"/>
                <w:lang w:eastAsia="ru-RU"/>
              </w:rPr>
            </w:pPr>
            <w:r w:rsidRPr="0099427E">
              <w:rPr>
                <w:rFonts w:ascii="Times New Roman" w:eastAsia="Times New Roman" w:hAnsi="Times New Roman" w:cs="Times New Roman"/>
                <w:b/>
                <w:sz w:val="18"/>
                <w:szCs w:val="18"/>
                <w:lang w:eastAsia="ru-RU"/>
              </w:rPr>
              <w:t>Наименование материала, изделия</w:t>
            </w:r>
          </w:p>
        </w:tc>
        <w:tc>
          <w:tcPr>
            <w:tcW w:w="6743" w:type="dxa"/>
          </w:tcPr>
          <w:p w:rsidR="0099427E" w:rsidRPr="0099427E" w:rsidRDefault="0099427E" w:rsidP="0099427E">
            <w:pPr>
              <w:spacing w:after="60" w:line="240" w:lineRule="auto"/>
              <w:rPr>
                <w:rFonts w:ascii="Times New Roman" w:eastAsia="Times New Roman" w:hAnsi="Times New Roman" w:cs="Times New Roman"/>
                <w:b/>
                <w:sz w:val="18"/>
                <w:szCs w:val="18"/>
                <w:lang w:eastAsia="ru-RU"/>
              </w:rPr>
            </w:pPr>
            <w:r w:rsidRPr="0099427E">
              <w:rPr>
                <w:rFonts w:ascii="Times New Roman" w:eastAsia="Times New Roman" w:hAnsi="Times New Roman" w:cs="Times New Roman"/>
                <w:b/>
                <w:sz w:val="18"/>
                <w:szCs w:val="18"/>
                <w:lang w:eastAsia="ru-RU"/>
              </w:rPr>
              <w:t xml:space="preserve">                     Характеристики материалов и показатели эквивалентности</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1</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Оконные блоки  из ПВХ</w:t>
            </w:r>
          </w:p>
          <w:p w:rsidR="0099427E" w:rsidRPr="0099427E" w:rsidRDefault="0099427E" w:rsidP="0099427E">
            <w:pPr>
              <w:spacing w:after="60" w:line="240" w:lineRule="auto"/>
              <w:rPr>
                <w:rFonts w:ascii="Times New Roman" w:eastAsia="Times New Roman" w:hAnsi="Times New Roman" w:cs="Times New Roman"/>
                <w:color w:val="FF0000"/>
                <w:sz w:val="18"/>
                <w:szCs w:val="18"/>
                <w:u w:val="single"/>
                <w:lang w:eastAsia="ru-RU"/>
              </w:rPr>
            </w:pPr>
          </w:p>
        </w:tc>
        <w:tc>
          <w:tcPr>
            <w:tcW w:w="6743" w:type="dxa"/>
          </w:tcPr>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sz w:val="18"/>
                <w:szCs w:val="18"/>
                <w:lang w:eastAsia="ru-RU"/>
              </w:rPr>
            </w:pPr>
            <w:r w:rsidRPr="0099427E">
              <w:rPr>
                <w:rFonts w:ascii="Times New Roman" w:eastAsia="Times New Roman" w:hAnsi="Times New Roman" w:cs="Times New Roman"/>
                <w:iCs/>
                <w:sz w:val="18"/>
                <w:szCs w:val="18"/>
                <w:lang w:eastAsia="ru-RU"/>
              </w:rPr>
              <w:t xml:space="preserve">Оконные блоки должны быть: </w:t>
            </w:r>
            <w:r w:rsidRPr="0099427E">
              <w:rPr>
                <w:rFonts w:ascii="Times New Roman" w:eastAsia="Times New Roman" w:hAnsi="Times New Roman" w:cs="Times New Roman"/>
                <w:sz w:val="18"/>
                <w:szCs w:val="18"/>
                <w:lang w:eastAsia="ru-RU"/>
              </w:rPr>
              <w:t>ширина профиля не менее 70 мм, цвет профиля белый.</w:t>
            </w:r>
            <w:r w:rsidRPr="0099427E">
              <w:rPr>
                <w:rFonts w:ascii="Times New Roman" w:eastAsia="Times New Roman" w:hAnsi="Times New Roman" w:cs="Times New Roman"/>
                <w:b/>
                <w:sz w:val="18"/>
                <w:szCs w:val="18"/>
                <w:lang w:eastAsia="ru-RU"/>
              </w:rPr>
              <w:t xml:space="preserve"> </w:t>
            </w:r>
            <w:r w:rsidRPr="0099427E">
              <w:rPr>
                <w:rFonts w:ascii="Times New Roman" w:eastAsia="Times New Roman" w:hAnsi="Times New Roman" w:cs="Times New Roman"/>
                <w:sz w:val="18"/>
                <w:szCs w:val="18"/>
                <w:lang w:eastAsia="ru-RU"/>
              </w:rPr>
              <w:t xml:space="preserve">Профили, применяемые для изготовления оконных блоков, должны иметь не менее 6 камер в раме и створке, и не менее 6 камер в импосте. Армирование профиля рамы, створки, импоста сталью толщиной более 1,4 мм. </w:t>
            </w:r>
            <w:r w:rsidRPr="0099427E">
              <w:rPr>
                <w:rFonts w:ascii="Times New Roman" w:eastAsia="TimesNewRoman" w:hAnsi="Times New Roman" w:cs="Times New Roman"/>
                <w:sz w:val="18"/>
                <w:szCs w:val="18"/>
                <w:lang w:eastAsia="ru-RU"/>
              </w:rPr>
              <w:t>Армирование в раме и импосте должен иметь замкнутый контур в виде квадрата или прямоугольника.</w:t>
            </w:r>
            <w:r w:rsidRPr="0099427E">
              <w:rPr>
                <w:rFonts w:ascii="Times New Roman" w:eastAsia="Times New Roman" w:hAnsi="Times New Roman" w:cs="Times New Roman"/>
                <w:sz w:val="18"/>
                <w:szCs w:val="18"/>
                <w:lang w:eastAsia="ru-RU"/>
              </w:rPr>
              <w:t xml:space="preserve">  Толщина лицевой стенки профиля  не менее 3 мм. </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При креплении армирования расстояние от внутреннего угла (сварного шва) до ближайшего места установки самонарезающего винта не более 80 мм;</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Шаг крепления должен быть не более 400 мм; Стальные усилительные вкладыши должны быть защищены цинковым покрытием толщиной не менее 9 мкм. </w:t>
            </w:r>
          </w:p>
          <w:p w:rsidR="0099427E" w:rsidRPr="0099427E" w:rsidRDefault="0099427E" w:rsidP="0099427E">
            <w:pPr>
              <w:spacing w:after="60" w:line="240" w:lineRule="auto"/>
              <w:jc w:val="both"/>
              <w:rPr>
                <w:rFonts w:ascii="Times New Roman" w:eastAsia="Times New Roman" w:hAnsi="Times New Roman" w:cs="Times New Roman"/>
                <w:color w:val="000000"/>
                <w:sz w:val="18"/>
                <w:szCs w:val="20"/>
                <w:lang w:eastAsia="ru-RU"/>
              </w:rPr>
            </w:pPr>
            <w:r w:rsidRPr="0099427E">
              <w:rPr>
                <w:rFonts w:ascii="Times New Roman" w:eastAsia="Times New Roman" w:hAnsi="Times New Roman" w:cs="Times New Roman"/>
                <w:color w:val="000000"/>
                <w:sz w:val="18"/>
                <w:szCs w:val="20"/>
                <w:lang w:eastAsia="ru-RU"/>
              </w:rPr>
              <w:t>Конструкции изделий должны включать в себя систему отверстий: для осушения полости между кромками стеклопакета и фальцами профилей; отвода воды; компенсации ветрового давления;</w:t>
            </w:r>
          </w:p>
          <w:p w:rsidR="0099427E" w:rsidRPr="0099427E" w:rsidRDefault="0099427E" w:rsidP="0099427E">
            <w:pPr>
              <w:spacing w:after="60" w:line="240" w:lineRule="auto"/>
              <w:jc w:val="both"/>
              <w:rPr>
                <w:rFonts w:ascii="Times New Roman" w:eastAsia="Times New Roman" w:hAnsi="Times New Roman" w:cs="Times New Roman"/>
                <w:color w:val="000000"/>
                <w:sz w:val="20"/>
                <w:szCs w:val="20"/>
                <w:lang w:eastAsia="ru-RU"/>
              </w:rPr>
            </w:pPr>
            <w:r w:rsidRPr="0099427E">
              <w:rPr>
                <w:rFonts w:ascii="Times New Roman" w:eastAsia="Times New Roman" w:hAnsi="Times New Roman" w:cs="Times New Roman"/>
                <w:color w:val="000000"/>
                <w:sz w:val="18"/>
                <w:szCs w:val="20"/>
                <w:lang w:eastAsia="ru-RU"/>
              </w:rPr>
              <w:t>Для выравнивания скосов фальца должны быть использованы базовые подкладки длиной 80 мм</w:t>
            </w:r>
            <w:r w:rsidRPr="0099427E">
              <w:rPr>
                <w:rFonts w:ascii="Times New Roman" w:eastAsia="Times New Roman" w:hAnsi="Times New Roman" w:cs="Times New Roman"/>
                <w:color w:val="000000"/>
                <w:sz w:val="20"/>
                <w:szCs w:val="20"/>
                <w:lang w:eastAsia="ru-RU"/>
              </w:rPr>
              <w:t xml:space="preserve">; </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 xml:space="preserve">Изоляция от воздушного шума транспортного потока,  </w:t>
            </w:r>
            <w:proofErr w:type="spellStart"/>
            <w:r w:rsidRPr="0099427E">
              <w:rPr>
                <w:rFonts w:ascii="Times New Roman" w:eastAsia="Times New Roman" w:hAnsi="Times New Roman" w:cs="Times New Roman"/>
                <w:color w:val="000000"/>
                <w:sz w:val="18"/>
                <w:szCs w:val="20"/>
                <w:lang w:eastAsia="ru-RU"/>
              </w:rPr>
              <w:t>дБА</w:t>
            </w:r>
            <w:proofErr w:type="spellEnd"/>
            <w:r w:rsidRPr="0099427E">
              <w:rPr>
                <w:rFonts w:ascii="Times New Roman" w:eastAsia="Times New Roman" w:hAnsi="Times New Roman" w:cs="Times New Roman"/>
                <w:color w:val="000000"/>
                <w:sz w:val="18"/>
                <w:szCs w:val="20"/>
                <w:lang w:eastAsia="ru-RU"/>
              </w:rPr>
              <w:t xml:space="preserve"> –</w:t>
            </w:r>
            <w:r w:rsidRPr="0099427E">
              <w:rPr>
                <w:rFonts w:ascii="Times New Roman" w:eastAsia="Times New Roman" w:hAnsi="Times New Roman" w:cs="Times New Roman"/>
                <w:sz w:val="18"/>
                <w:szCs w:val="20"/>
                <w:lang w:eastAsia="ru-RU"/>
              </w:rPr>
              <w:t xml:space="preserve"> не менее 33;</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color w:val="000000"/>
                <w:sz w:val="18"/>
                <w:szCs w:val="20"/>
                <w:lang w:eastAsia="ru-RU"/>
              </w:rPr>
              <w:t>Общий коэффициент пропускания света – не менее 0,43</w:t>
            </w:r>
            <w:r w:rsidRPr="0099427E">
              <w:rPr>
                <w:rFonts w:ascii="Times New Roman" w:eastAsia="Times New Roman" w:hAnsi="Times New Roman" w:cs="Times New Roman"/>
                <w:sz w:val="18"/>
                <w:szCs w:val="20"/>
                <w:lang w:eastAsia="ru-RU"/>
              </w:rPr>
              <w:t>;</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 xml:space="preserve">Воздухопроницаемость, </w:t>
            </w:r>
            <w:proofErr w:type="gramStart"/>
            <w:r w:rsidRPr="0099427E">
              <w:rPr>
                <w:rFonts w:ascii="Times New Roman" w:eastAsia="Times New Roman" w:hAnsi="Times New Roman" w:cs="Times New Roman"/>
                <w:color w:val="000000"/>
                <w:sz w:val="18"/>
                <w:szCs w:val="20"/>
                <w:lang w:eastAsia="ru-RU"/>
              </w:rPr>
              <w:t>м</w:t>
            </w:r>
            <w:proofErr w:type="gramEnd"/>
            <w:r>
              <w:rPr>
                <w:rFonts w:ascii="Times New Roman" w:eastAsia="Times New Roman" w:hAnsi="Times New Roman" w:cs="Times New Roman"/>
                <w:noProof/>
                <w:color w:val="000000"/>
                <w:position w:val="-4"/>
                <w:sz w:val="18"/>
                <w:szCs w:val="20"/>
                <w:lang w:eastAsia="ru-RU"/>
              </w:rPr>
              <w:drawing>
                <wp:inline distT="0" distB="0" distL="0" distR="0">
                  <wp:extent cx="103505" cy="22288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03505" cy="222885"/>
                          </a:xfrm>
                          <a:prstGeom prst="rect">
                            <a:avLst/>
                          </a:prstGeom>
                          <a:noFill/>
                          <a:ln>
                            <a:noFill/>
                          </a:ln>
                        </pic:spPr>
                      </pic:pic>
                    </a:graphicData>
                  </a:graphic>
                </wp:inline>
              </w:drawing>
            </w:r>
            <w:r w:rsidRPr="0099427E">
              <w:rPr>
                <w:rFonts w:ascii="Times New Roman" w:eastAsia="Times New Roman" w:hAnsi="Times New Roman" w:cs="Times New Roman"/>
                <w:color w:val="000000"/>
                <w:sz w:val="18"/>
                <w:szCs w:val="20"/>
                <w:lang w:eastAsia="ru-RU"/>
              </w:rPr>
              <w:t>(</w:t>
            </w:r>
            <w:proofErr w:type="spellStart"/>
            <w:r w:rsidRPr="0099427E">
              <w:rPr>
                <w:rFonts w:ascii="Times New Roman" w:eastAsia="Times New Roman" w:hAnsi="Times New Roman" w:cs="Times New Roman"/>
                <w:color w:val="000000"/>
                <w:sz w:val="18"/>
                <w:szCs w:val="20"/>
                <w:lang w:eastAsia="ru-RU"/>
              </w:rPr>
              <w:t>ч·м</w:t>
            </w:r>
            <w:proofErr w:type="spellEnd"/>
            <w:r>
              <w:rPr>
                <w:rFonts w:ascii="Times New Roman" w:eastAsia="Times New Roman" w:hAnsi="Times New Roman" w:cs="Times New Roman"/>
                <w:noProof/>
                <w:color w:val="000000"/>
                <w:position w:val="-4"/>
                <w:sz w:val="18"/>
                <w:szCs w:val="20"/>
                <w:lang w:eastAsia="ru-RU"/>
              </w:rPr>
              <w:drawing>
                <wp:inline distT="0" distB="0" distL="0" distR="0">
                  <wp:extent cx="103505" cy="22288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03505" cy="222885"/>
                          </a:xfrm>
                          <a:prstGeom prst="rect">
                            <a:avLst/>
                          </a:prstGeom>
                          <a:noFill/>
                          <a:ln>
                            <a:noFill/>
                          </a:ln>
                        </pic:spPr>
                      </pic:pic>
                    </a:graphicData>
                  </a:graphic>
                </wp:inline>
              </w:drawing>
            </w:r>
            <w:r w:rsidRPr="0099427E">
              <w:rPr>
                <w:rFonts w:ascii="Times New Roman" w:eastAsia="Times New Roman" w:hAnsi="Times New Roman" w:cs="Times New Roman"/>
                <w:color w:val="000000"/>
                <w:sz w:val="18"/>
                <w:szCs w:val="20"/>
                <w:lang w:eastAsia="ru-RU"/>
              </w:rPr>
              <w:t>)</w:t>
            </w:r>
            <w:r w:rsidRPr="0099427E">
              <w:rPr>
                <w:rFonts w:ascii="Times New Roman" w:eastAsia="Times New Roman" w:hAnsi="Times New Roman" w:cs="Times New Roman"/>
                <w:sz w:val="18"/>
                <w:szCs w:val="20"/>
                <w:lang w:eastAsia="ru-RU"/>
              </w:rPr>
              <w:t xml:space="preserve"> </w:t>
            </w:r>
            <w:r w:rsidRPr="0099427E">
              <w:rPr>
                <w:rFonts w:ascii="Times New Roman" w:eastAsia="Times New Roman" w:hAnsi="Times New Roman" w:cs="Times New Roman"/>
                <w:color w:val="000000"/>
                <w:sz w:val="18"/>
                <w:szCs w:val="20"/>
                <w:lang w:eastAsia="ru-RU"/>
              </w:rPr>
              <w:t>–</w:t>
            </w:r>
            <w:r w:rsidRPr="0099427E">
              <w:rPr>
                <w:rFonts w:ascii="Times New Roman" w:eastAsia="Times New Roman" w:hAnsi="Times New Roman" w:cs="Times New Roman"/>
                <w:sz w:val="18"/>
                <w:szCs w:val="20"/>
                <w:lang w:eastAsia="ru-RU"/>
              </w:rPr>
              <w:t xml:space="preserve"> не более 10,0;</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color w:val="000000"/>
                <w:sz w:val="18"/>
                <w:szCs w:val="20"/>
                <w:lang w:eastAsia="ru-RU"/>
              </w:rPr>
              <w:t>Предел водонепроницаемости, Па – более 500</w:t>
            </w:r>
            <w:r w:rsidRPr="0099427E">
              <w:rPr>
                <w:rFonts w:ascii="Times New Roman" w:eastAsia="Times New Roman" w:hAnsi="Times New Roman" w:cs="Times New Roman"/>
                <w:sz w:val="18"/>
                <w:szCs w:val="20"/>
                <w:lang w:eastAsia="ru-RU"/>
              </w:rPr>
              <w:t>;</w:t>
            </w:r>
            <w:r w:rsidRPr="0099427E">
              <w:rPr>
                <w:rFonts w:ascii="Times New Roman" w:eastAsia="Times New Roman" w:hAnsi="Times New Roman" w:cs="Times New Roman"/>
                <w:color w:val="000000"/>
                <w:sz w:val="18"/>
                <w:szCs w:val="20"/>
                <w:lang w:eastAsia="ru-RU"/>
              </w:rPr>
              <w:t xml:space="preserve"> </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 xml:space="preserve">Сопротивление ветровой нагрузке, Па </w:t>
            </w:r>
            <w:r w:rsidRPr="0099427E">
              <w:rPr>
                <w:rFonts w:ascii="Times New Roman" w:eastAsia="Times New Roman" w:hAnsi="Times New Roman" w:cs="Times New Roman"/>
                <w:color w:val="000000"/>
                <w:sz w:val="18"/>
                <w:szCs w:val="20"/>
                <w:lang w:eastAsia="ru-RU"/>
              </w:rPr>
              <w:t>–</w:t>
            </w:r>
            <w:r w:rsidRPr="0099427E">
              <w:rPr>
                <w:rFonts w:ascii="Times New Roman" w:eastAsia="Times New Roman" w:hAnsi="Times New Roman" w:cs="Times New Roman"/>
                <w:sz w:val="18"/>
                <w:szCs w:val="20"/>
                <w:lang w:eastAsia="ru-RU"/>
              </w:rPr>
              <w:t xml:space="preserve"> не менее 600;</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Прочность угловых сварных соединений (створка), Н - не менее 800;</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lastRenderedPageBreak/>
              <w:t>Прочность угловых сварных соединений (коробок схема Б), Н не менее 800;</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color w:val="000000"/>
                <w:sz w:val="18"/>
                <w:szCs w:val="20"/>
                <w:lang w:eastAsia="ru-RU"/>
              </w:rPr>
              <w:t>Усилие, прикладываемое к створкам изделий для их открывания</w:t>
            </w:r>
            <w:r w:rsidRPr="0099427E">
              <w:rPr>
                <w:rFonts w:ascii="Times New Roman" w:eastAsia="Times New Roman" w:hAnsi="Times New Roman" w:cs="Times New Roman"/>
                <w:sz w:val="18"/>
                <w:szCs w:val="20"/>
                <w:lang w:eastAsia="ru-RU"/>
              </w:rPr>
              <w:t>, Н - не более 35;</w:t>
            </w:r>
          </w:p>
          <w:p w:rsidR="0099427E" w:rsidRPr="0099427E" w:rsidRDefault="0099427E" w:rsidP="0099427E">
            <w:pPr>
              <w:spacing w:after="60" w:line="240" w:lineRule="auto"/>
              <w:jc w:val="both"/>
              <w:rPr>
                <w:rFonts w:ascii="Times New Roman" w:eastAsia="Times New Roman" w:hAnsi="Times New Roman" w:cs="Times New Roman"/>
                <w:sz w:val="16"/>
                <w:szCs w:val="20"/>
                <w:lang w:eastAsia="ru-RU"/>
              </w:rPr>
            </w:pPr>
            <w:r w:rsidRPr="0099427E">
              <w:rPr>
                <w:rFonts w:ascii="Times New Roman" w:eastAsia="Times New Roman" w:hAnsi="Times New Roman" w:cs="Times New Roman"/>
                <w:color w:val="000000"/>
                <w:sz w:val="18"/>
                <w:szCs w:val="20"/>
                <w:lang w:eastAsia="ru-RU"/>
              </w:rPr>
              <w:t>Импосты должны быть закреплены в рамочных элементах при помощи сварки или механических соединений.</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-коэффициент приведенного сопротивления теплопередаче: не менее 0,73 м</w:t>
            </w:r>
            <w:r w:rsidRPr="0099427E">
              <w:rPr>
                <w:rFonts w:ascii="Times New Roman" w:eastAsia="Times New Roman" w:hAnsi="Times New Roman" w:cs="Times New Roman"/>
                <w:sz w:val="18"/>
                <w:szCs w:val="18"/>
                <w:vertAlign w:val="superscript"/>
                <w:lang w:eastAsia="ru-RU"/>
              </w:rPr>
              <w:t>2</w:t>
            </w:r>
            <w:r w:rsidRPr="0099427E">
              <w:rPr>
                <w:rFonts w:ascii="Times New Roman" w:eastAsia="Times New Roman" w:hAnsi="Times New Roman" w:cs="Times New Roman"/>
                <w:sz w:val="18"/>
                <w:szCs w:val="18"/>
                <w:lang w:eastAsia="ru-RU"/>
              </w:rPr>
              <w:t>х</w:t>
            </w:r>
            <w:r w:rsidRPr="0099427E">
              <w:rPr>
                <w:rFonts w:ascii="Times New Roman" w:eastAsia="Times New Roman" w:hAnsi="Times New Roman" w:cs="Times New Roman"/>
                <w:sz w:val="18"/>
                <w:szCs w:val="18"/>
                <w:vertAlign w:val="superscript"/>
                <w:lang w:eastAsia="ru-RU"/>
              </w:rPr>
              <w:t>0</w:t>
            </w:r>
            <w:r w:rsidRPr="0099427E">
              <w:rPr>
                <w:rFonts w:ascii="Times New Roman" w:eastAsia="Times New Roman" w:hAnsi="Times New Roman" w:cs="Times New Roman"/>
                <w:sz w:val="18"/>
                <w:szCs w:val="18"/>
                <w:lang w:eastAsia="ru-RU"/>
              </w:rPr>
              <w:t>С/Вт при коэффициенте остекления 0,65</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относительная влажность воздуха в помещении, менее которой отсутствует выпадение конденсата на внутренней поверхности оконного блока и монтажного шва</w:t>
            </w:r>
            <w:proofErr w:type="gramStart"/>
            <w:r w:rsidRPr="0099427E">
              <w:rPr>
                <w:rFonts w:ascii="Times New Roman" w:eastAsia="Times New Roman" w:hAnsi="Times New Roman" w:cs="Times New Roman"/>
                <w:sz w:val="18"/>
                <w:szCs w:val="18"/>
                <w:lang w:eastAsia="ru-RU"/>
              </w:rPr>
              <w:t xml:space="preserve">, %: </w:t>
            </w:r>
            <w:proofErr w:type="gramEnd"/>
            <w:r w:rsidRPr="0099427E">
              <w:rPr>
                <w:rFonts w:ascii="Times New Roman" w:eastAsia="Times New Roman" w:hAnsi="Times New Roman" w:cs="Times New Roman"/>
                <w:sz w:val="18"/>
                <w:szCs w:val="18"/>
                <w:lang w:eastAsia="ru-RU"/>
              </w:rPr>
              <w:t>не менее 45</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lastRenderedPageBreak/>
              <w:t>2</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Балконные блоки из ПВХ</w:t>
            </w:r>
          </w:p>
        </w:tc>
        <w:tc>
          <w:tcPr>
            <w:tcW w:w="6743" w:type="dxa"/>
          </w:tcPr>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 xml:space="preserve">Балконные блоки должны быть: ширина профиля не менее 70 мм, цвет профиля белый. Профили, применяемые для изготовления оконных блоков, должны иметь не менее 6 камер в раме и створке, и не менее 6 камер в импосте. Армирование профиля рамы, створки, импоста сталью толщиной более 1,4 мм. Армирование в раме и импосте должен иметь замкнутый контур в виде квадрата или прямоугольника.  Толщина лицевой стенки профиля  не менее 3 мм. </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При креплении армирования расстояние от внутреннего угла (сварного шва) до ближайшего места установки самонарезающего винта не более 80 мм;</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 xml:space="preserve">Шаг крепления должен быть не более 400 мм; Стальные усилительные вкладыши должны быть защищены цинковым покрытием толщиной не менее 9 мкм. </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Конструкции изделий должны включать в себя систему отверстий: для осушения полости между кромками стеклопакета и фальцами профилей; отвода воды; компенсации ветрового давления;</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 xml:space="preserve">Для выравнивания скосов фальца должны быть использованы базовые подкладки длиной 80 мм; </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 xml:space="preserve">Изоляция от воздушного шума транспортного потока,  </w:t>
            </w:r>
            <w:proofErr w:type="spellStart"/>
            <w:r w:rsidRPr="0099427E">
              <w:rPr>
                <w:rFonts w:ascii="Times New Roman" w:eastAsia="Times New Roman" w:hAnsi="Times New Roman" w:cs="Times New Roman"/>
                <w:iCs/>
                <w:sz w:val="18"/>
                <w:szCs w:val="18"/>
                <w:lang w:eastAsia="ru-RU"/>
              </w:rPr>
              <w:t>дБА</w:t>
            </w:r>
            <w:proofErr w:type="spellEnd"/>
            <w:r w:rsidRPr="0099427E">
              <w:rPr>
                <w:rFonts w:ascii="Times New Roman" w:eastAsia="Times New Roman" w:hAnsi="Times New Roman" w:cs="Times New Roman"/>
                <w:iCs/>
                <w:sz w:val="18"/>
                <w:szCs w:val="18"/>
                <w:lang w:eastAsia="ru-RU"/>
              </w:rPr>
              <w:t xml:space="preserve"> – не менее 33;</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Общий коэффициент пропускания света – не менее 0,43;</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Воздухопроницаемость, м (</w:t>
            </w:r>
            <w:proofErr w:type="spellStart"/>
            <w:r w:rsidRPr="0099427E">
              <w:rPr>
                <w:rFonts w:ascii="Times New Roman" w:eastAsia="Times New Roman" w:hAnsi="Times New Roman" w:cs="Times New Roman"/>
                <w:iCs/>
                <w:sz w:val="18"/>
                <w:szCs w:val="18"/>
                <w:lang w:eastAsia="ru-RU"/>
              </w:rPr>
              <w:t>ч•м</w:t>
            </w:r>
            <w:proofErr w:type="spellEnd"/>
            <w:proofErr w:type="gramStart"/>
            <w:r w:rsidRPr="0099427E">
              <w:rPr>
                <w:rFonts w:ascii="Times New Roman" w:eastAsia="Times New Roman" w:hAnsi="Times New Roman" w:cs="Times New Roman"/>
                <w:iCs/>
                <w:sz w:val="18"/>
                <w:szCs w:val="18"/>
                <w:lang w:eastAsia="ru-RU"/>
              </w:rPr>
              <w:t xml:space="preserve"> )</w:t>
            </w:r>
            <w:proofErr w:type="gramEnd"/>
            <w:r w:rsidRPr="0099427E">
              <w:rPr>
                <w:rFonts w:ascii="Times New Roman" w:eastAsia="Times New Roman" w:hAnsi="Times New Roman" w:cs="Times New Roman"/>
                <w:iCs/>
                <w:sz w:val="18"/>
                <w:szCs w:val="18"/>
                <w:lang w:eastAsia="ru-RU"/>
              </w:rPr>
              <w:t xml:space="preserve"> – не более 10,0;</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 xml:space="preserve">Предел водонепроницаемости, Па – более 500; </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Сопротивление ветровой нагрузке, Па – не менее 600;</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Прочность угловых сварных соединений (створка), Н - не менее 800;</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Прочность угловых сварных соединений (коробок схема Б), Н не менее 800;</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Усилие, прикладываемое к створкам изделий для их открывания, Н - не более 35;</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Импосты должны быть закреплены в рамочных элементах при помощи сварки или механических соединений.</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-коэффициент приведенного сопротивления теплопередаче: не менее 0,73 м2х0С/Вт при коэффициенте остекления 0,65</w:t>
            </w:r>
          </w:p>
          <w:p w:rsidR="0099427E" w:rsidRPr="0099427E" w:rsidRDefault="0099427E" w:rsidP="0099427E">
            <w:pPr>
              <w:tabs>
                <w:tab w:val="left" w:pos="0"/>
                <w:tab w:val="num" w:pos="1980"/>
              </w:tabs>
              <w:overflowPunct w:val="0"/>
              <w:autoSpaceDE w:val="0"/>
              <w:autoSpaceDN w:val="0"/>
              <w:adjustRightInd w:val="0"/>
              <w:spacing w:before="60" w:after="0" w:line="240" w:lineRule="auto"/>
              <w:jc w:val="both"/>
              <w:textAlignment w:val="baseline"/>
              <w:rPr>
                <w:rFonts w:ascii="Times New Roman" w:eastAsia="Times New Roman" w:hAnsi="Times New Roman" w:cs="Times New Roman"/>
                <w:iCs/>
                <w:sz w:val="18"/>
                <w:szCs w:val="18"/>
                <w:lang w:eastAsia="ru-RU"/>
              </w:rPr>
            </w:pPr>
            <w:r w:rsidRPr="0099427E">
              <w:rPr>
                <w:rFonts w:ascii="Times New Roman" w:eastAsia="Times New Roman" w:hAnsi="Times New Roman" w:cs="Times New Roman"/>
                <w:iCs/>
                <w:sz w:val="18"/>
                <w:szCs w:val="18"/>
                <w:lang w:eastAsia="ru-RU"/>
              </w:rPr>
              <w:t>- относительная влажность воздуха в помещении, менее которой отсутствует выпадение конденсата на внутренней поверхности оконного блока и монтажного шва</w:t>
            </w:r>
            <w:proofErr w:type="gramStart"/>
            <w:r w:rsidRPr="0099427E">
              <w:rPr>
                <w:rFonts w:ascii="Times New Roman" w:eastAsia="Times New Roman" w:hAnsi="Times New Roman" w:cs="Times New Roman"/>
                <w:iCs/>
                <w:sz w:val="18"/>
                <w:szCs w:val="18"/>
                <w:lang w:eastAsia="ru-RU"/>
              </w:rPr>
              <w:t xml:space="preserve">, %: </w:t>
            </w:r>
            <w:proofErr w:type="gramEnd"/>
            <w:r w:rsidRPr="0099427E">
              <w:rPr>
                <w:rFonts w:ascii="Times New Roman" w:eastAsia="Times New Roman" w:hAnsi="Times New Roman" w:cs="Times New Roman"/>
                <w:iCs/>
                <w:sz w:val="18"/>
                <w:szCs w:val="18"/>
                <w:lang w:eastAsia="ru-RU"/>
              </w:rPr>
              <w:t>не менее 45</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2</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Профиль ПВХ для оконных и балконных блоков</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p>
        </w:tc>
        <w:tc>
          <w:tcPr>
            <w:tcW w:w="6743"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Модуль упругости при растяжении – не менее 2 510 МПа</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Прочность при растяжении – не менее 40,0 МПа</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Ударная вязкость по Шарпи – не менее 48,9 кДж/м</w:t>
            </w:r>
            <w:proofErr w:type="gramStart"/>
            <w:r w:rsidRPr="0099427E">
              <w:rPr>
                <w:rFonts w:ascii="Times New Roman" w:eastAsia="Times New Roman" w:hAnsi="Times New Roman" w:cs="Times New Roman"/>
                <w:sz w:val="18"/>
                <w:szCs w:val="18"/>
                <w:vertAlign w:val="superscript"/>
                <w:lang w:eastAsia="ru-RU"/>
              </w:rPr>
              <w:t>2</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Температура размягчения по Вика – от 75 до 84</w:t>
            </w:r>
            <w:proofErr w:type="gramStart"/>
            <w:r w:rsidRPr="0099427E">
              <w:rPr>
                <w:rFonts w:ascii="Times New Roman" w:eastAsia="Times New Roman" w:hAnsi="Times New Roman" w:cs="Times New Roman"/>
                <w:sz w:val="18"/>
                <w:szCs w:val="18"/>
                <w:lang w:eastAsia="ru-RU"/>
              </w:rPr>
              <w:t xml:space="preserve"> ºС</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Прочность сварных соединений при растяжении – от 71,0 до 96,8% прочности целых профилей</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Долговечность – не менее 40 условных лет эксплуатации</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Предельное отклонение значений показателей от контрольных значений при оценке результатов  не менее 48 циклов:</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Приведенное сопротивление теплопередаче профиля</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 установленными стальными усилительными вкладышами) – от 0,83 до 0,85 м</w:t>
            </w:r>
            <w:r w:rsidRPr="0099427E">
              <w:rPr>
                <w:rFonts w:ascii="Times New Roman" w:eastAsia="Times New Roman" w:hAnsi="Times New Roman" w:cs="Times New Roman"/>
                <w:sz w:val="18"/>
                <w:szCs w:val="18"/>
                <w:vertAlign w:val="superscript"/>
                <w:lang w:eastAsia="ru-RU"/>
              </w:rPr>
              <w:t>2</w:t>
            </w:r>
            <w:r w:rsidRPr="0099427E">
              <w:rPr>
                <w:rFonts w:ascii="Times New Roman" w:eastAsia="Times New Roman" w:hAnsi="Times New Roman" w:cs="Times New Roman"/>
                <w:sz w:val="18"/>
                <w:szCs w:val="18"/>
                <w:lang w:eastAsia="ru-RU"/>
              </w:rPr>
              <w:t>х</w:t>
            </w:r>
            <w:r w:rsidRPr="0099427E">
              <w:rPr>
                <w:rFonts w:ascii="Times New Roman" w:eastAsia="Times New Roman" w:hAnsi="Times New Roman" w:cs="Times New Roman"/>
                <w:sz w:val="18"/>
                <w:szCs w:val="18"/>
                <w:vertAlign w:val="superscript"/>
                <w:lang w:eastAsia="ru-RU"/>
              </w:rPr>
              <w:t>0</w:t>
            </w:r>
            <w:r w:rsidRPr="0099427E">
              <w:rPr>
                <w:rFonts w:ascii="Times New Roman" w:eastAsia="Times New Roman" w:hAnsi="Times New Roman" w:cs="Times New Roman"/>
                <w:sz w:val="18"/>
                <w:szCs w:val="18"/>
                <w:lang w:eastAsia="ru-RU"/>
              </w:rPr>
              <w:t>С/Вт</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Изменение линейных размеров после теплового воздействия</w:t>
            </w:r>
            <w:proofErr w:type="gramStart"/>
            <w:r w:rsidRPr="0099427E">
              <w:rPr>
                <w:rFonts w:ascii="Times New Roman" w:eastAsia="Times New Roman" w:hAnsi="Times New Roman" w:cs="Times New Roman"/>
                <w:sz w:val="18"/>
                <w:szCs w:val="18"/>
                <w:lang w:eastAsia="ru-RU"/>
              </w:rPr>
              <w:t xml:space="preserve"> (%) – </w:t>
            </w:r>
            <w:proofErr w:type="gramEnd"/>
            <w:r w:rsidRPr="0099427E">
              <w:rPr>
                <w:rFonts w:ascii="Times New Roman" w:eastAsia="Times New Roman" w:hAnsi="Times New Roman" w:cs="Times New Roman"/>
                <w:sz w:val="18"/>
                <w:szCs w:val="18"/>
                <w:lang w:eastAsia="ru-RU"/>
              </w:rPr>
              <w:t>не более 1,26</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Ударная вязкость после облучения в аппарате «</w:t>
            </w:r>
            <w:proofErr w:type="spellStart"/>
            <w:r w:rsidRPr="0099427E">
              <w:rPr>
                <w:rFonts w:ascii="Times New Roman" w:eastAsia="Times New Roman" w:hAnsi="Times New Roman" w:cs="Times New Roman"/>
                <w:sz w:val="18"/>
                <w:szCs w:val="18"/>
                <w:lang w:eastAsia="ru-RU"/>
              </w:rPr>
              <w:t>Ксенотест</w:t>
            </w:r>
            <w:proofErr w:type="spellEnd"/>
            <w:r w:rsidRPr="0099427E">
              <w:rPr>
                <w:rFonts w:ascii="Times New Roman" w:eastAsia="Times New Roman" w:hAnsi="Times New Roman" w:cs="Times New Roman"/>
                <w:sz w:val="18"/>
                <w:szCs w:val="18"/>
                <w:lang w:eastAsia="ru-RU"/>
              </w:rPr>
              <w:t>» (</w:t>
            </w:r>
            <w:proofErr w:type="spellStart"/>
            <w:r w:rsidRPr="0099427E">
              <w:rPr>
                <w:rFonts w:ascii="Times New Roman" w:eastAsia="Times New Roman" w:hAnsi="Times New Roman" w:cs="Times New Roman"/>
                <w:sz w:val="18"/>
                <w:szCs w:val="18"/>
                <w:lang w:eastAsia="ru-RU"/>
              </w:rPr>
              <w:t>к</w:t>
            </w:r>
            <w:proofErr w:type="gramStart"/>
            <w:r w:rsidRPr="0099427E">
              <w:rPr>
                <w:rFonts w:ascii="Times New Roman" w:eastAsia="Times New Roman" w:hAnsi="Times New Roman" w:cs="Times New Roman"/>
                <w:sz w:val="18"/>
                <w:szCs w:val="18"/>
                <w:lang w:eastAsia="ru-RU"/>
              </w:rPr>
              <w:t>.Д</w:t>
            </w:r>
            <w:proofErr w:type="gramEnd"/>
            <w:r w:rsidRPr="0099427E">
              <w:rPr>
                <w:rFonts w:ascii="Times New Roman" w:eastAsia="Times New Roman" w:hAnsi="Times New Roman" w:cs="Times New Roman"/>
                <w:sz w:val="18"/>
                <w:szCs w:val="18"/>
                <w:lang w:eastAsia="ru-RU"/>
              </w:rPr>
              <w:t>ж</w:t>
            </w:r>
            <w:proofErr w:type="spellEnd"/>
            <w:r w:rsidRPr="0099427E">
              <w:rPr>
                <w:rFonts w:ascii="Times New Roman" w:eastAsia="Times New Roman" w:hAnsi="Times New Roman" w:cs="Times New Roman"/>
                <w:sz w:val="18"/>
                <w:szCs w:val="18"/>
                <w:lang w:eastAsia="ru-RU"/>
              </w:rPr>
              <w:t>/</w:t>
            </w:r>
            <w:proofErr w:type="spellStart"/>
            <w:r w:rsidRPr="0099427E">
              <w:rPr>
                <w:rFonts w:ascii="Times New Roman" w:eastAsia="Times New Roman" w:hAnsi="Times New Roman" w:cs="Times New Roman"/>
                <w:sz w:val="18"/>
                <w:szCs w:val="18"/>
                <w:lang w:eastAsia="ru-RU"/>
              </w:rPr>
              <w:t>м.кв</w:t>
            </w:r>
            <w:proofErr w:type="spellEnd"/>
            <w:r w:rsidRPr="0099427E">
              <w:rPr>
                <w:rFonts w:ascii="Times New Roman" w:eastAsia="Times New Roman" w:hAnsi="Times New Roman" w:cs="Times New Roman"/>
                <w:sz w:val="18"/>
                <w:szCs w:val="18"/>
                <w:lang w:eastAsia="ru-RU"/>
              </w:rPr>
              <w:t>.) - не менее 47,1</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Изменение ударной вязкости после облучения на аппарате «</w:t>
            </w:r>
            <w:proofErr w:type="spellStart"/>
            <w:r w:rsidRPr="0099427E">
              <w:rPr>
                <w:rFonts w:ascii="Times New Roman" w:eastAsia="Times New Roman" w:hAnsi="Times New Roman" w:cs="Times New Roman"/>
                <w:sz w:val="18"/>
                <w:szCs w:val="18"/>
                <w:lang w:eastAsia="ru-RU"/>
              </w:rPr>
              <w:t>Ксенотест</w:t>
            </w:r>
            <w:proofErr w:type="spellEnd"/>
            <w:proofErr w:type="gramStart"/>
            <w:r w:rsidRPr="0099427E">
              <w:rPr>
                <w:rFonts w:ascii="Times New Roman" w:eastAsia="Times New Roman" w:hAnsi="Times New Roman" w:cs="Times New Roman"/>
                <w:sz w:val="18"/>
                <w:szCs w:val="18"/>
                <w:lang w:eastAsia="ru-RU"/>
              </w:rPr>
              <w:t xml:space="preserve">» (%) – </w:t>
            </w:r>
            <w:proofErr w:type="gramEnd"/>
            <w:r w:rsidRPr="0099427E">
              <w:rPr>
                <w:rFonts w:ascii="Times New Roman" w:eastAsia="Times New Roman" w:hAnsi="Times New Roman" w:cs="Times New Roman"/>
                <w:sz w:val="18"/>
                <w:szCs w:val="18"/>
                <w:lang w:eastAsia="ru-RU"/>
              </w:rPr>
              <w:t>не более 3,7</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Толщина профиля –  не менее 70 мм</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Количество камер –  не менее 6</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Цвет должен быть белый или кашированный</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Толщина внешних стенок – не менее 3 мм</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3</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Стекло </w:t>
            </w:r>
          </w:p>
        </w:tc>
        <w:tc>
          <w:tcPr>
            <w:tcW w:w="6743"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Используемое стекло:</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Стекло –  не менее 4 мм;</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Стекло –  не менее 4 мм энергосберегающее с твердым покрытием (К) или мягким покрытием (И).</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lastRenderedPageBreak/>
              <w:t>Должно использоваться стекло марки не ниже М</w:t>
            </w:r>
            <w:proofErr w:type="gramStart"/>
            <w:r w:rsidRPr="0099427E">
              <w:rPr>
                <w:rFonts w:ascii="Times New Roman" w:eastAsia="Times New Roman" w:hAnsi="Times New Roman" w:cs="Times New Roman"/>
                <w:sz w:val="18"/>
                <w:szCs w:val="18"/>
                <w:lang w:eastAsia="ru-RU"/>
              </w:rPr>
              <w:t>1</w:t>
            </w:r>
            <w:proofErr w:type="gramEnd"/>
            <w:r w:rsidRPr="0099427E">
              <w:rPr>
                <w:rFonts w:ascii="Times New Roman" w:eastAsia="Times New Roman" w:hAnsi="Times New Roman" w:cs="Times New Roman"/>
                <w:sz w:val="18"/>
                <w:szCs w:val="18"/>
                <w:lang w:eastAsia="ru-RU"/>
              </w:rPr>
              <w:t xml:space="preserve"> с обычным или повышенным пропусканием света. Предельные отклонения по толщине стекла, </w:t>
            </w:r>
            <w:proofErr w:type="gramStart"/>
            <w:r w:rsidRPr="0099427E">
              <w:rPr>
                <w:rFonts w:ascii="Times New Roman" w:eastAsia="Times New Roman" w:hAnsi="Times New Roman" w:cs="Times New Roman"/>
                <w:sz w:val="18"/>
                <w:szCs w:val="18"/>
                <w:lang w:eastAsia="ru-RU"/>
              </w:rPr>
              <w:t>мм</w:t>
            </w:r>
            <w:proofErr w:type="gramEnd"/>
            <w:r w:rsidRPr="0099427E">
              <w:rPr>
                <w:rFonts w:ascii="Times New Roman" w:eastAsia="Times New Roman" w:hAnsi="Times New Roman" w:cs="Times New Roman"/>
                <w:sz w:val="18"/>
                <w:szCs w:val="18"/>
                <w:lang w:eastAsia="ru-RU"/>
              </w:rPr>
              <w:t xml:space="preserve"> – менее 1;</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proofErr w:type="spellStart"/>
            <w:r w:rsidRPr="0099427E">
              <w:rPr>
                <w:rFonts w:ascii="Times New Roman" w:eastAsia="Times New Roman" w:hAnsi="Times New Roman" w:cs="Times New Roman"/>
                <w:sz w:val="18"/>
                <w:szCs w:val="18"/>
                <w:lang w:eastAsia="ru-RU"/>
              </w:rPr>
              <w:t>Разнотолщинность</w:t>
            </w:r>
            <w:proofErr w:type="spellEnd"/>
            <w:r w:rsidRPr="0099427E">
              <w:rPr>
                <w:rFonts w:ascii="Times New Roman" w:eastAsia="Times New Roman" w:hAnsi="Times New Roman" w:cs="Times New Roman"/>
                <w:sz w:val="18"/>
                <w:szCs w:val="18"/>
                <w:lang w:eastAsia="ru-RU"/>
              </w:rPr>
              <w:t xml:space="preserve"> стекла, </w:t>
            </w:r>
            <w:proofErr w:type="gramStart"/>
            <w:r w:rsidRPr="0099427E">
              <w:rPr>
                <w:rFonts w:ascii="Times New Roman" w:eastAsia="Times New Roman" w:hAnsi="Times New Roman" w:cs="Times New Roman"/>
                <w:sz w:val="18"/>
                <w:szCs w:val="18"/>
                <w:lang w:eastAsia="ru-RU"/>
              </w:rPr>
              <w:t>мм</w:t>
            </w:r>
            <w:proofErr w:type="gramEnd"/>
            <w:r w:rsidRPr="0099427E">
              <w:rPr>
                <w:rFonts w:ascii="Times New Roman" w:eastAsia="Times New Roman" w:hAnsi="Times New Roman" w:cs="Times New Roman"/>
                <w:sz w:val="18"/>
                <w:szCs w:val="18"/>
                <w:lang w:eastAsia="ru-RU"/>
              </w:rPr>
              <w:t xml:space="preserve"> – менее 0,3;</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Коэффициент направленного пропускания света, не менее 0,82;</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Коэффициент эмиссии стекла с </w:t>
            </w:r>
            <w:proofErr w:type="spellStart"/>
            <w:r w:rsidRPr="0099427E">
              <w:rPr>
                <w:rFonts w:ascii="Times New Roman" w:eastAsia="Times New Roman" w:hAnsi="Times New Roman" w:cs="Times New Roman"/>
                <w:sz w:val="18"/>
                <w:szCs w:val="18"/>
                <w:lang w:eastAsia="ru-RU"/>
              </w:rPr>
              <w:t>низкоимиссионным</w:t>
            </w:r>
            <w:proofErr w:type="spellEnd"/>
            <w:r w:rsidRPr="0099427E">
              <w:rPr>
                <w:rFonts w:ascii="Times New Roman" w:eastAsia="Times New Roman" w:hAnsi="Times New Roman" w:cs="Times New Roman"/>
                <w:sz w:val="18"/>
                <w:szCs w:val="18"/>
                <w:lang w:eastAsia="ru-RU"/>
              </w:rPr>
              <w:t xml:space="preserve"> мягким покрытием – менее 0,3;</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lastRenderedPageBreak/>
              <w:t>4</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Стеклопакет</w:t>
            </w:r>
          </w:p>
        </w:tc>
        <w:tc>
          <w:tcPr>
            <w:tcW w:w="6743" w:type="dxa"/>
          </w:tcPr>
          <w:p w:rsidR="0099427E" w:rsidRPr="0099427E" w:rsidRDefault="0099427E" w:rsidP="0099427E">
            <w:pPr>
              <w:tabs>
                <w:tab w:val="left" w:pos="993"/>
              </w:tabs>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Двухкамерный стеклопакет толщиной - не менее 32 мм с использованием энергосберегающего стекла с твердым покрытием (К) или мягким покрытием (И).</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color w:val="000000"/>
                <w:sz w:val="18"/>
                <w:szCs w:val="20"/>
                <w:lang w:eastAsia="ru-RU"/>
              </w:rPr>
              <w:t xml:space="preserve">Дистанционные рамки должны иметь перфорированные отверстия со стороны </w:t>
            </w:r>
            <w:proofErr w:type="spellStart"/>
            <w:r w:rsidRPr="0099427E">
              <w:rPr>
                <w:rFonts w:ascii="Times New Roman" w:eastAsia="Times New Roman" w:hAnsi="Times New Roman" w:cs="Times New Roman"/>
                <w:color w:val="000000"/>
                <w:sz w:val="18"/>
                <w:szCs w:val="20"/>
                <w:lang w:eastAsia="ru-RU"/>
              </w:rPr>
              <w:t>межстекольного</w:t>
            </w:r>
            <w:proofErr w:type="spellEnd"/>
            <w:r w:rsidRPr="0099427E">
              <w:rPr>
                <w:rFonts w:ascii="Times New Roman" w:eastAsia="Times New Roman" w:hAnsi="Times New Roman" w:cs="Times New Roman"/>
                <w:color w:val="000000"/>
                <w:sz w:val="18"/>
                <w:szCs w:val="20"/>
                <w:lang w:eastAsia="ru-RU"/>
              </w:rPr>
              <w:t xml:space="preserve"> пространства.</w:t>
            </w:r>
          </w:p>
          <w:p w:rsidR="0099427E" w:rsidRPr="0099427E" w:rsidRDefault="0099427E" w:rsidP="0099427E">
            <w:pPr>
              <w:tabs>
                <w:tab w:val="left" w:pos="993"/>
              </w:tabs>
              <w:spacing w:after="0" w:line="240" w:lineRule="auto"/>
              <w:jc w:val="both"/>
              <w:rPr>
                <w:rFonts w:ascii="Times New Roman" w:eastAsia="Times New Roman" w:hAnsi="Times New Roman" w:cs="Times New Roman"/>
                <w:sz w:val="16"/>
                <w:szCs w:val="18"/>
              </w:rPr>
            </w:pPr>
            <w:r w:rsidRPr="0099427E">
              <w:rPr>
                <w:rFonts w:ascii="Times New Roman" w:eastAsia="Times New Roman" w:hAnsi="Times New Roman" w:cs="Times New Roman"/>
                <w:color w:val="000000"/>
                <w:sz w:val="18"/>
                <w:szCs w:val="20"/>
              </w:rPr>
              <w:t>Для обеспечения оптимальных условий переноса веса стеклопакета на конструкцию изделия и снижения</w:t>
            </w:r>
            <w:r w:rsidRPr="0099427E">
              <w:rPr>
                <w:rFonts w:ascii="Times New Roman" w:eastAsia="Times New Roman" w:hAnsi="Times New Roman" w:cs="Times New Roman"/>
                <w:sz w:val="18"/>
                <w:szCs w:val="20"/>
              </w:rPr>
              <w:t xml:space="preserve"> риска разрушения стеклопакета при его транспортировки и монтаже</w:t>
            </w:r>
            <w:r w:rsidRPr="0099427E">
              <w:rPr>
                <w:rFonts w:ascii="Times New Roman" w:eastAsia="Times New Roman" w:hAnsi="Times New Roman" w:cs="Times New Roman"/>
                <w:color w:val="000000"/>
                <w:sz w:val="18"/>
                <w:szCs w:val="20"/>
              </w:rPr>
              <w:t xml:space="preserve"> должны быть использованы опорные подкладки толщиной 3 мм</w:t>
            </w:r>
            <w:r w:rsidRPr="0099427E">
              <w:rPr>
                <w:rFonts w:ascii="Times New Roman" w:eastAsia="Times New Roman" w:hAnsi="Times New Roman" w:cs="Times New Roman"/>
                <w:sz w:val="18"/>
                <w:szCs w:val="20"/>
              </w:rPr>
              <w:t>;</w:t>
            </w:r>
          </w:p>
          <w:p w:rsidR="0099427E" w:rsidRPr="0099427E" w:rsidRDefault="0099427E" w:rsidP="0099427E">
            <w:pPr>
              <w:tabs>
                <w:tab w:val="left" w:pos="993"/>
              </w:tabs>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Долговечность (надежность) стеклопакетов не менее 10 условных лет эксплуатации.</w:t>
            </w:r>
          </w:p>
          <w:p w:rsidR="0099427E" w:rsidRPr="0099427E" w:rsidRDefault="0099427E" w:rsidP="0099427E">
            <w:pPr>
              <w:tabs>
                <w:tab w:val="left" w:pos="993"/>
              </w:tabs>
              <w:spacing w:after="0" w:line="240" w:lineRule="auto"/>
              <w:jc w:val="both"/>
              <w:rPr>
                <w:rFonts w:ascii="Times New Roman" w:eastAsia="Times New Roman" w:hAnsi="Times New Roman" w:cs="Times New Roman"/>
                <w:sz w:val="18"/>
                <w:szCs w:val="24"/>
              </w:rPr>
            </w:pPr>
            <w:r w:rsidRPr="0099427E">
              <w:rPr>
                <w:rFonts w:ascii="Times New Roman" w:eastAsia="Times New Roman" w:hAnsi="Times New Roman" w:cs="Times New Roman"/>
                <w:sz w:val="18"/>
                <w:szCs w:val="24"/>
              </w:rPr>
              <w:t>Предельное отклонение номинальной толщины стеклопакетов ± 1,5 мм.</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Камеры стеклопакетов могут быть заполнены:</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-осушенным воздухом;</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-инертным газом (аргон – </w:t>
            </w:r>
            <w:proofErr w:type="spellStart"/>
            <w:r w:rsidRPr="0099427E">
              <w:rPr>
                <w:rFonts w:ascii="Times New Roman" w:eastAsia="Times New Roman" w:hAnsi="Times New Roman" w:cs="Times New Roman"/>
                <w:sz w:val="18"/>
                <w:szCs w:val="24"/>
                <w:lang w:eastAsia="ru-RU"/>
              </w:rPr>
              <w:t>Аr</w:t>
            </w:r>
            <w:proofErr w:type="spellEnd"/>
            <w:r w:rsidRPr="0099427E">
              <w:rPr>
                <w:rFonts w:ascii="Times New Roman" w:eastAsia="Times New Roman" w:hAnsi="Times New Roman" w:cs="Times New Roman"/>
                <w:sz w:val="18"/>
                <w:szCs w:val="24"/>
                <w:lang w:eastAsia="ru-RU"/>
              </w:rPr>
              <w:t xml:space="preserve"> или криптон - </w:t>
            </w:r>
            <w:proofErr w:type="spellStart"/>
            <w:r w:rsidRPr="0099427E">
              <w:rPr>
                <w:rFonts w:ascii="Times New Roman" w:eastAsia="Times New Roman" w:hAnsi="Times New Roman" w:cs="Times New Roman"/>
                <w:sz w:val="18"/>
                <w:szCs w:val="24"/>
                <w:lang w:eastAsia="ru-RU"/>
              </w:rPr>
              <w:t>Кr</w:t>
            </w:r>
            <w:proofErr w:type="spellEnd"/>
            <w:proofErr w:type="gramStart"/>
            <w:r w:rsidRPr="0099427E">
              <w:rPr>
                <w:rFonts w:ascii="Times New Roman" w:eastAsia="Times New Roman" w:hAnsi="Times New Roman" w:cs="Times New Roman"/>
                <w:sz w:val="18"/>
                <w:szCs w:val="24"/>
                <w:lang w:eastAsia="ru-RU"/>
              </w:rPr>
              <w:t xml:space="preserve"> )</w:t>
            </w:r>
            <w:proofErr w:type="gramEnd"/>
            <w:r w:rsidRPr="0099427E">
              <w:rPr>
                <w:rFonts w:ascii="Times New Roman" w:eastAsia="Times New Roman" w:hAnsi="Times New Roman" w:cs="Times New Roman"/>
                <w:sz w:val="18"/>
                <w:szCs w:val="24"/>
                <w:lang w:eastAsia="ru-RU"/>
              </w:rPr>
              <w:t>;</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Глубина внутреннего герметизирующего слоя (первый слой) должна быть не менее 4 мм, глубина вторичного герметизирующего слоя должна быть не менее 3 мм, а общая глубина герметизирующего слоя – не менее 9 мм; </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Расстояние между декоративной рамкой и поверхностью стекла должно быть не менее 3 мм;</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Стеклопакет двухкамерный, толщина стеклопакета – не менее 32 мм;</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bCs/>
                <w:sz w:val="18"/>
                <w:szCs w:val="24"/>
                <w:lang w:eastAsia="ru-RU"/>
              </w:rPr>
              <w:t>Сопротивление теплопередаче (</w:t>
            </w:r>
            <w:r w:rsidRPr="0099427E">
              <w:rPr>
                <w:rFonts w:ascii="Times New Roman" w:eastAsia="Times New Roman" w:hAnsi="Times New Roman" w:cs="Times New Roman"/>
                <w:color w:val="000000"/>
                <w:sz w:val="18"/>
                <w:szCs w:val="24"/>
                <w:lang w:eastAsia="ru-RU"/>
              </w:rPr>
              <w:t>м</w:t>
            </w:r>
            <w:proofErr w:type="gramStart"/>
            <w:r>
              <w:rPr>
                <w:rFonts w:ascii="Times New Roman" w:eastAsia="Times New Roman" w:hAnsi="Times New Roman" w:cs="Times New Roman"/>
                <w:noProof/>
                <w:color w:val="000000"/>
                <w:position w:val="-4"/>
                <w:sz w:val="18"/>
                <w:szCs w:val="24"/>
                <w:lang w:eastAsia="ru-RU"/>
              </w:rPr>
              <w:drawing>
                <wp:inline distT="0" distB="0" distL="0" distR="0">
                  <wp:extent cx="103505" cy="22288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03505" cy="222885"/>
                          </a:xfrm>
                          <a:prstGeom prst="rect">
                            <a:avLst/>
                          </a:prstGeom>
                          <a:noFill/>
                          <a:ln>
                            <a:noFill/>
                          </a:ln>
                        </pic:spPr>
                      </pic:pic>
                    </a:graphicData>
                  </a:graphic>
                </wp:inline>
              </w:drawing>
            </w:r>
            <w:r w:rsidRPr="0099427E">
              <w:rPr>
                <w:rFonts w:ascii="Times New Roman" w:eastAsia="Times New Roman" w:hAnsi="Times New Roman" w:cs="Times New Roman"/>
                <w:color w:val="000000"/>
                <w:sz w:val="18"/>
                <w:szCs w:val="24"/>
                <w:lang w:eastAsia="ru-RU"/>
              </w:rPr>
              <w:t>·°С</w:t>
            </w:r>
            <w:proofErr w:type="gramEnd"/>
            <w:r w:rsidRPr="0099427E">
              <w:rPr>
                <w:rFonts w:ascii="Times New Roman" w:eastAsia="Times New Roman" w:hAnsi="Times New Roman" w:cs="Times New Roman"/>
                <w:color w:val="000000"/>
                <w:sz w:val="18"/>
                <w:szCs w:val="24"/>
                <w:lang w:eastAsia="ru-RU"/>
              </w:rPr>
              <w:t>/Вт</w:t>
            </w:r>
            <w:r w:rsidRPr="0099427E">
              <w:rPr>
                <w:rFonts w:ascii="Times New Roman" w:eastAsia="Times New Roman" w:hAnsi="Times New Roman" w:cs="Times New Roman"/>
                <w:bCs/>
                <w:sz w:val="18"/>
                <w:szCs w:val="24"/>
                <w:lang w:eastAsia="ru-RU"/>
              </w:rPr>
              <w:t xml:space="preserve">): </w:t>
            </w:r>
            <w:r w:rsidRPr="0099427E">
              <w:rPr>
                <w:rFonts w:ascii="Times New Roman" w:eastAsia="Times New Roman" w:hAnsi="Times New Roman" w:cs="Times New Roman"/>
                <w:color w:val="000000"/>
                <w:sz w:val="18"/>
                <w:szCs w:val="24"/>
                <w:lang w:eastAsia="ru-RU"/>
              </w:rPr>
              <w:t>более 0,69</w:t>
            </w:r>
            <w:r w:rsidRPr="0099427E">
              <w:rPr>
                <w:rFonts w:ascii="Times New Roman" w:eastAsia="Times New Roman" w:hAnsi="Times New Roman" w:cs="Times New Roman"/>
                <w:bCs/>
                <w:sz w:val="18"/>
                <w:szCs w:val="24"/>
                <w:lang w:eastAsia="ru-RU"/>
              </w:rPr>
              <w:t xml:space="preserve">; </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Коэффициент направленного пропускания света, не менее, % – 65;</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Звукоизоляция, не менее, дБ – 27;</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Точка росы должна быть не выше, минус 45</w:t>
            </w:r>
            <w:proofErr w:type="gramStart"/>
            <w:r w:rsidRPr="0099427E">
              <w:rPr>
                <w:rFonts w:ascii="Times New Roman" w:eastAsia="Times New Roman" w:hAnsi="Times New Roman" w:cs="Times New Roman"/>
                <w:sz w:val="18"/>
                <w:szCs w:val="24"/>
                <w:lang w:eastAsia="ru-RU"/>
              </w:rPr>
              <w:t>°С</w:t>
            </w:r>
            <w:proofErr w:type="gramEnd"/>
            <w:r w:rsidRPr="0099427E">
              <w:rPr>
                <w:rFonts w:ascii="Times New Roman" w:eastAsia="Times New Roman" w:hAnsi="Times New Roman" w:cs="Times New Roman"/>
                <w:sz w:val="18"/>
                <w:szCs w:val="24"/>
                <w:lang w:eastAsia="ru-RU"/>
              </w:rPr>
              <w:t>;</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Герметичность, </w:t>
            </w:r>
            <w:proofErr w:type="gramStart"/>
            <w:r w:rsidRPr="0099427E">
              <w:rPr>
                <w:rFonts w:ascii="Times New Roman" w:eastAsia="Times New Roman" w:hAnsi="Times New Roman" w:cs="Times New Roman"/>
                <w:sz w:val="18"/>
                <w:szCs w:val="24"/>
                <w:lang w:eastAsia="ru-RU"/>
              </w:rPr>
              <w:t>мм</w:t>
            </w:r>
            <w:proofErr w:type="gramEnd"/>
            <w:r w:rsidRPr="0099427E">
              <w:rPr>
                <w:rFonts w:ascii="Times New Roman" w:eastAsia="Times New Roman" w:hAnsi="Times New Roman" w:cs="Times New Roman"/>
                <w:sz w:val="18"/>
                <w:szCs w:val="24"/>
                <w:lang w:eastAsia="ru-RU"/>
              </w:rPr>
              <w:t xml:space="preserve"> не более 0,02;</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При изготовлении стеклопакетов в качестве </w:t>
            </w:r>
            <w:proofErr w:type="spellStart"/>
            <w:r w:rsidRPr="0099427E">
              <w:rPr>
                <w:rFonts w:ascii="Times New Roman" w:eastAsia="Times New Roman" w:hAnsi="Times New Roman" w:cs="Times New Roman"/>
                <w:sz w:val="18"/>
                <w:szCs w:val="24"/>
                <w:lang w:eastAsia="ru-RU"/>
              </w:rPr>
              <w:t>влагопоглотителя</w:t>
            </w:r>
            <w:proofErr w:type="spellEnd"/>
            <w:r w:rsidRPr="0099427E">
              <w:rPr>
                <w:rFonts w:ascii="Times New Roman" w:eastAsia="Times New Roman" w:hAnsi="Times New Roman" w:cs="Times New Roman"/>
                <w:sz w:val="18"/>
                <w:szCs w:val="24"/>
                <w:lang w:eastAsia="ru-RU"/>
              </w:rPr>
              <w:t xml:space="preserve"> должен применяться технический силикагель или синтетический гранулированный цеолит без связующих веществ (молекулярное сито), которыми заполняют полости дистанционных рамок; </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При заполнении стеклопакета инертными газами размеры пор во </w:t>
            </w:r>
            <w:proofErr w:type="spellStart"/>
            <w:r w:rsidRPr="0099427E">
              <w:rPr>
                <w:rFonts w:ascii="Times New Roman" w:eastAsia="Times New Roman" w:hAnsi="Times New Roman" w:cs="Times New Roman"/>
                <w:sz w:val="18"/>
                <w:szCs w:val="24"/>
                <w:lang w:eastAsia="ru-RU"/>
              </w:rPr>
              <w:t>влагопоглотителе</w:t>
            </w:r>
            <w:proofErr w:type="spellEnd"/>
            <w:r w:rsidRPr="0099427E">
              <w:rPr>
                <w:rFonts w:ascii="Times New Roman" w:eastAsia="Times New Roman" w:hAnsi="Times New Roman" w:cs="Times New Roman"/>
                <w:sz w:val="18"/>
                <w:szCs w:val="24"/>
                <w:lang w:eastAsia="ru-RU"/>
              </w:rPr>
              <w:t xml:space="preserve"> должны быть менее 0,3 мкм;</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Кромка по всему периметру стекла с </w:t>
            </w:r>
            <w:proofErr w:type="spellStart"/>
            <w:r w:rsidRPr="0099427E">
              <w:rPr>
                <w:rFonts w:ascii="Times New Roman" w:eastAsia="Times New Roman" w:hAnsi="Times New Roman" w:cs="Times New Roman"/>
                <w:bCs/>
                <w:color w:val="000000"/>
                <w:kern w:val="36"/>
                <w:sz w:val="18"/>
                <w:szCs w:val="24"/>
                <w:lang w:eastAsia="ru-RU"/>
              </w:rPr>
              <w:t>низкоэмиссионным</w:t>
            </w:r>
            <w:proofErr w:type="spellEnd"/>
            <w:r w:rsidRPr="0099427E">
              <w:rPr>
                <w:rFonts w:ascii="Times New Roman" w:eastAsia="Times New Roman" w:hAnsi="Times New Roman" w:cs="Times New Roman"/>
                <w:bCs/>
                <w:color w:val="000000"/>
                <w:kern w:val="36"/>
                <w:sz w:val="18"/>
                <w:szCs w:val="24"/>
                <w:lang w:eastAsia="ru-RU"/>
              </w:rPr>
              <w:t xml:space="preserve"> покрытием</w:t>
            </w:r>
            <w:r w:rsidRPr="0099427E">
              <w:rPr>
                <w:rFonts w:ascii="Times New Roman" w:eastAsia="Times New Roman" w:hAnsi="Times New Roman" w:cs="Times New Roman"/>
                <w:sz w:val="18"/>
                <w:szCs w:val="24"/>
                <w:lang w:eastAsia="ru-RU"/>
              </w:rPr>
              <w:t xml:space="preserve"> должна быть очищена от покрытия на 8–10 мм;</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Объем заполнения дистанционных рамок </w:t>
            </w:r>
            <w:proofErr w:type="spellStart"/>
            <w:r w:rsidRPr="0099427E">
              <w:rPr>
                <w:rFonts w:ascii="Times New Roman" w:eastAsia="Times New Roman" w:hAnsi="Times New Roman" w:cs="Times New Roman"/>
                <w:sz w:val="18"/>
                <w:szCs w:val="24"/>
                <w:lang w:eastAsia="ru-RU"/>
              </w:rPr>
              <w:t>влагопоглотителем</w:t>
            </w:r>
            <w:proofErr w:type="spellEnd"/>
            <w:r w:rsidRPr="0099427E">
              <w:rPr>
                <w:rFonts w:ascii="Times New Roman" w:eastAsia="Times New Roman" w:hAnsi="Times New Roman" w:cs="Times New Roman"/>
                <w:sz w:val="18"/>
                <w:szCs w:val="24"/>
                <w:lang w:eastAsia="ru-RU"/>
              </w:rPr>
              <w:t xml:space="preserve"> не менее 50% объема;</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 xml:space="preserve">Объем заполнения стеклопакета газом должен составлять не менее 90% объема </w:t>
            </w:r>
            <w:proofErr w:type="spellStart"/>
            <w:r w:rsidRPr="0099427E">
              <w:rPr>
                <w:rFonts w:ascii="Times New Roman" w:eastAsia="Times New Roman" w:hAnsi="Times New Roman" w:cs="Times New Roman"/>
                <w:sz w:val="18"/>
                <w:szCs w:val="24"/>
                <w:lang w:eastAsia="ru-RU"/>
              </w:rPr>
              <w:t>межстекольного</w:t>
            </w:r>
            <w:proofErr w:type="spellEnd"/>
            <w:r w:rsidRPr="0099427E">
              <w:rPr>
                <w:rFonts w:ascii="Times New Roman" w:eastAsia="Times New Roman" w:hAnsi="Times New Roman" w:cs="Times New Roman"/>
                <w:sz w:val="18"/>
                <w:szCs w:val="24"/>
                <w:lang w:eastAsia="ru-RU"/>
              </w:rPr>
              <w:t xml:space="preserve"> пространства стеклопакета;</w:t>
            </w:r>
          </w:p>
          <w:p w:rsidR="0099427E" w:rsidRPr="0099427E" w:rsidRDefault="0099427E" w:rsidP="0099427E">
            <w:pPr>
              <w:spacing w:after="60" w:line="240" w:lineRule="auto"/>
              <w:jc w:val="both"/>
              <w:rPr>
                <w:rFonts w:ascii="Times New Roman" w:eastAsia="Times New Roman" w:hAnsi="Times New Roman" w:cs="Times New Roman"/>
                <w:sz w:val="18"/>
                <w:szCs w:val="24"/>
                <w:lang w:eastAsia="ru-RU"/>
              </w:rPr>
            </w:pPr>
            <w:r w:rsidRPr="0099427E">
              <w:rPr>
                <w:rFonts w:ascii="Times New Roman" w:eastAsia="Times New Roman" w:hAnsi="Times New Roman" w:cs="Times New Roman"/>
                <w:sz w:val="18"/>
                <w:szCs w:val="24"/>
                <w:lang w:eastAsia="ru-RU"/>
              </w:rPr>
              <w:t>Ширина используемых опорных прокладок должны быть не менее 34 мм;</w:t>
            </w:r>
          </w:p>
          <w:p w:rsidR="0099427E" w:rsidRPr="0099427E" w:rsidRDefault="0099427E" w:rsidP="0099427E">
            <w:pPr>
              <w:tabs>
                <w:tab w:val="left" w:pos="993"/>
              </w:tabs>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24"/>
              </w:rPr>
              <w:t>Длина используемых опорных прокладок должна быть не более 100 мм.</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4.1</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Дистанционная рамка</w:t>
            </w:r>
          </w:p>
        </w:tc>
        <w:tc>
          <w:tcPr>
            <w:tcW w:w="6743" w:type="dxa"/>
          </w:tcPr>
          <w:p w:rsidR="0099427E" w:rsidRPr="0099427E" w:rsidRDefault="0099427E" w:rsidP="0099427E">
            <w:pPr>
              <w:tabs>
                <w:tab w:val="left" w:pos="993"/>
              </w:tabs>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Коэффициент теплопроводности дистанционной рамки не более I = 1.4</w:t>
            </w:r>
            <w:proofErr w:type="gramStart"/>
            <w:r w:rsidRPr="0099427E">
              <w:rPr>
                <w:rFonts w:ascii="Times New Roman" w:eastAsia="Times New Roman" w:hAnsi="Times New Roman" w:cs="Times New Roman"/>
                <w:sz w:val="18"/>
                <w:szCs w:val="18"/>
              </w:rPr>
              <w:t xml:space="preserve"> В</w:t>
            </w:r>
            <w:proofErr w:type="gramEnd"/>
            <w:r w:rsidRPr="0099427E">
              <w:rPr>
                <w:rFonts w:ascii="Times New Roman" w:eastAsia="Times New Roman" w:hAnsi="Times New Roman" w:cs="Times New Roman"/>
                <w:sz w:val="18"/>
                <w:szCs w:val="18"/>
              </w:rPr>
              <w:t>/м</w:t>
            </w:r>
            <w:r w:rsidRPr="0099427E">
              <w:rPr>
                <w:rFonts w:ascii="Times New Roman" w:eastAsia="Times New Roman" w:hAnsi="Times New Roman" w:cs="Times New Roman"/>
                <w:sz w:val="18"/>
                <w:szCs w:val="18"/>
                <w:vertAlign w:val="superscript"/>
              </w:rPr>
              <w:t>2</w:t>
            </w:r>
            <w:r w:rsidRPr="0099427E">
              <w:rPr>
                <w:rFonts w:ascii="Times New Roman" w:eastAsia="Times New Roman" w:hAnsi="Times New Roman" w:cs="Times New Roman"/>
                <w:sz w:val="18"/>
                <w:szCs w:val="18"/>
              </w:rPr>
              <w:t>*К в соответствии с требованиями СНиП 23-02-2003.</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4.2</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Адсорбент для изолирующих стеклопакетов</w:t>
            </w:r>
          </w:p>
        </w:tc>
        <w:tc>
          <w:tcPr>
            <w:tcW w:w="6743"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показатель ангстрема – от 3 до 4</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содержание</w:t>
            </w:r>
            <w:proofErr w:type="gramStart"/>
            <w:r w:rsidRPr="0099427E">
              <w:rPr>
                <w:rFonts w:ascii="Times New Roman" w:eastAsia="Times New Roman" w:hAnsi="Times New Roman" w:cs="Times New Roman"/>
                <w:sz w:val="18"/>
                <w:szCs w:val="18"/>
                <w:lang w:eastAsia="ru-RU"/>
              </w:rPr>
              <w:t xml:space="preserve"> Т</w:t>
            </w:r>
            <w:proofErr w:type="gramEnd"/>
            <w:r w:rsidRPr="0099427E">
              <w:rPr>
                <w:rFonts w:ascii="Times New Roman" w:eastAsia="Times New Roman" w:hAnsi="Times New Roman" w:cs="Times New Roman"/>
                <w:sz w:val="18"/>
                <w:szCs w:val="18"/>
                <w:lang w:eastAsia="ru-RU"/>
              </w:rPr>
              <w:t>с в соответствии с ЕN 1279-2 – более 20%</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плотность – не менее 830 г/л ±5%</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размер гранул – менее 0,6 мм</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влажность упаковки – менее 0,8 вес</w:t>
            </w:r>
            <w:proofErr w:type="gramStart"/>
            <w:r w:rsidRPr="0099427E">
              <w:rPr>
                <w:rFonts w:ascii="Times New Roman" w:eastAsia="Times New Roman" w:hAnsi="Times New Roman" w:cs="Times New Roman"/>
                <w:sz w:val="18"/>
                <w:szCs w:val="18"/>
                <w:lang w:eastAsia="ru-RU"/>
              </w:rPr>
              <w:t>.</w:t>
            </w:r>
            <w:proofErr w:type="gramEnd"/>
            <w:r w:rsidRPr="0099427E">
              <w:rPr>
                <w:rFonts w:ascii="Times New Roman" w:eastAsia="Times New Roman" w:hAnsi="Times New Roman" w:cs="Times New Roman"/>
                <w:sz w:val="18"/>
                <w:szCs w:val="18"/>
                <w:lang w:eastAsia="ru-RU"/>
              </w:rPr>
              <w:t>% (</w:t>
            </w:r>
            <w:proofErr w:type="gramStart"/>
            <w:r w:rsidRPr="0099427E">
              <w:rPr>
                <w:rFonts w:ascii="Times New Roman" w:eastAsia="Times New Roman" w:hAnsi="Times New Roman" w:cs="Times New Roman"/>
                <w:sz w:val="18"/>
                <w:szCs w:val="18"/>
                <w:lang w:eastAsia="ru-RU"/>
              </w:rPr>
              <w:t>п</w:t>
            </w:r>
            <w:proofErr w:type="gramEnd"/>
            <w:r w:rsidRPr="0099427E">
              <w:rPr>
                <w:rFonts w:ascii="Times New Roman" w:eastAsia="Times New Roman" w:hAnsi="Times New Roman" w:cs="Times New Roman"/>
                <w:sz w:val="18"/>
                <w:szCs w:val="18"/>
                <w:lang w:eastAsia="ru-RU"/>
              </w:rPr>
              <w:t>ри 400ºС)</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потери при сжигании в соответствии с ЕN 1279-2 – менее 3,0 вес</w:t>
            </w:r>
            <w:proofErr w:type="gramStart"/>
            <w:r w:rsidRPr="0099427E">
              <w:rPr>
                <w:rFonts w:ascii="Times New Roman" w:eastAsia="Times New Roman" w:hAnsi="Times New Roman" w:cs="Times New Roman"/>
                <w:sz w:val="18"/>
                <w:szCs w:val="18"/>
                <w:lang w:eastAsia="ru-RU"/>
              </w:rPr>
              <w:t>.</w:t>
            </w:r>
            <w:proofErr w:type="gramEnd"/>
            <w:r w:rsidRPr="0099427E">
              <w:rPr>
                <w:rFonts w:ascii="Times New Roman" w:eastAsia="Times New Roman" w:hAnsi="Times New Roman" w:cs="Times New Roman"/>
                <w:sz w:val="18"/>
                <w:szCs w:val="18"/>
                <w:lang w:eastAsia="ru-RU"/>
              </w:rPr>
              <w:t>% (</w:t>
            </w:r>
            <w:proofErr w:type="gramStart"/>
            <w:r w:rsidRPr="0099427E">
              <w:rPr>
                <w:rFonts w:ascii="Times New Roman" w:eastAsia="Times New Roman" w:hAnsi="Times New Roman" w:cs="Times New Roman"/>
                <w:sz w:val="18"/>
                <w:szCs w:val="18"/>
                <w:lang w:eastAsia="ru-RU"/>
              </w:rPr>
              <w:t>п</w:t>
            </w:r>
            <w:proofErr w:type="gramEnd"/>
            <w:r w:rsidRPr="0099427E">
              <w:rPr>
                <w:rFonts w:ascii="Times New Roman" w:eastAsia="Times New Roman" w:hAnsi="Times New Roman" w:cs="Times New Roman"/>
                <w:sz w:val="18"/>
                <w:szCs w:val="18"/>
                <w:lang w:eastAsia="ru-RU"/>
              </w:rPr>
              <w:t>ри 950ºС)</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пыль  &lt; 20 мг/л для частиц &lt; 1,0 мм</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потери на трение – образование пыли через 2 часа трения для частиц &lt; 0,05%</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десорбция  газа  менее 10 мл на 40 г молекулярного сита за 30 мин при температуре 60</w:t>
            </w:r>
            <w:proofErr w:type="gramStart"/>
            <w:r w:rsidRPr="0099427E">
              <w:rPr>
                <w:rFonts w:ascii="Times New Roman" w:eastAsia="Times New Roman" w:hAnsi="Times New Roman" w:cs="Times New Roman"/>
                <w:sz w:val="18"/>
                <w:szCs w:val="18"/>
                <w:lang w:eastAsia="ru-RU"/>
              </w:rPr>
              <w:t>ºС</w:t>
            </w:r>
            <w:proofErr w:type="gramEnd"/>
            <w:r w:rsidRPr="0099427E">
              <w:rPr>
                <w:rFonts w:ascii="Times New Roman" w:eastAsia="Times New Roman" w:hAnsi="Times New Roman" w:cs="Times New Roman"/>
                <w:sz w:val="18"/>
                <w:szCs w:val="18"/>
                <w:lang w:eastAsia="ru-RU"/>
              </w:rPr>
              <w:t xml:space="preserve"> после 3-х часового контакта с воздухом в мл при 23ºС и 1000 </w:t>
            </w:r>
            <w:proofErr w:type="spellStart"/>
            <w:r w:rsidRPr="0099427E">
              <w:rPr>
                <w:rFonts w:ascii="Times New Roman" w:eastAsia="Times New Roman" w:hAnsi="Times New Roman" w:cs="Times New Roman"/>
                <w:sz w:val="18"/>
                <w:szCs w:val="18"/>
                <w:lang w:eastAsia="ru-RU"/>
              </w:rPr>
              <w:t>мбар</w:t>
            </w:r>
            <w:proofErr w:type="spell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дельта-Т  более 37</w:t>
            </w:r>
            <w:proofErr w:type="gramStart"/>
            <w:r w:rsidRPr="0099427E">
              <w:rPr>
                <w:rFonts w:ascii="Times New Roman" w:eastAsia="Times New Roman" w:hAnsi="Times New Roman" w:cs="Times New Roman"/>
                <w:sz w:val="18"/>
                <w:szCs w:val="18"/>
                <w:lang w:eastAsia="ru-RU"/>
              </w:rPr>
              <w:t>ºС</w:t>
            </w:r>
            <w:proofErr w:type="gramEnd"/>
            <w:r w:rsidRPr="0099427E">
              <w:rPr>
                <w:rFonts w:ascii="Times New Roman" w:eastAsia="Times New Roman" w:hAnsi="Times New Roman" w:cs="Times New Roman"/>
                <w:sz w:val="18"/>
                <w:szCs w:val="18"/>
                <w:lang w:eastAsia="ru-RU"/>
              </w:rPr>
              <w:t xml:space="preserve"> для 20 г молекулярного сита с 20 г воды при 23±3ºС</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скорость адсорбции воды  - в течение первых 3 часов менее 7 вес.% (при 23</w:t>
            </w:r>
            <w:proofErr w:type="gramStart"/>
            <w:r w:rsidRPr="0099427E">
              <w:rPr>
                <w:rFonts w:ascii="Times New Roman" w:eastAsia="Times New Roman" w:hAnsi="Times New Roman" w:cs="Times New Roman"/>
                <w:sz w:val="18"/>
                <w:szCs w:val="18"/>
                <w:lang w:eastAsia="ru-RU"/>
              </w:rPr>
              <w:t>ºС</w:t>
            </w:r>
            <w:proofErr w:type="gramEnd"/>
            <w:r w:rsidRPr="0099427E">
              <w:rPr>
                <w:rFonts w:ascii="Times New Roman" w:eastAsia="Times New Roman" w:hAnsi="Times New Roman" w:cs="Times New Roman"/>
                <w:sz w:val="18"/>
                <w:szCs w:val="18"/>
                <w:lang w:eastAsia="ru-RU"/>
              </w:rPr>
              <w:t xml:space="preserve"> и относительной влажности 60%)</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Адсорбционная способность (Н2О) – от  16,5 до 18,5 %</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4.3</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Герметики для стеклопакета</w:t>
            </w:r>
          </w:p>
        </w:tc>
        <w:tc>
          <w:tcPr>
            <w:tcW w:w="6743"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Первичный слой (герметизация между стеклом и дистанционной рамкой):</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цвет черный</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плотность – не менее 1,05 кг/дм</w:t>
            </w:r>
            <w:r w:rsidRPr="0099427E">
              <w:rPr>
                <w:rFonts w:ascii="Times New Roman" w:eastAsia="Times New Roman" w:hAnsi="Times New Roman" w:cs="Times New Roman"/>
                <w:sz w:val="18"/>
                <w:szCs w:val="18"/>
                <w:vertAlign w:val="superscript"/>
                <w:lang w:eastAsia="ru-RU"/>
              </w:rPr>
              <w:t>3</w:t>
            </w:r>
            <w:r w:rsidRPr="0099427E">
              <w:rPr>
                <w:rFonts w:ascii="Times New Roman" w:eastAsia="Times New Roman" w:hAnsi="Times New Roman" w:cs="Times New Roman"/>
                <w:sz w:val="18"/>
                <w:szCs w:val="18"/>
                <w:lang w:eastAsia="ru-RU"/>
              </w:rPr>
              <w:t xml:space="preserve"> </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проницаемость водяного пара в размере не более  0,17 г/м</w:t>
            </w:r>
            <w:proofErr w:type="gramStart"/>
            <w:r w:rsidRPr="0099427E">
              <w:rPr>
                <w:rFonts w:ascii="Times New Roman" w:eastAsia="Times New Roman" w:hAnsi="Times New Roman" w:cs="Times New Roman"/>
                <w:sz w:val="18"/>
                <w:szCs w:val="18"/>
                <w:vertAlign w:val="superscript"/>
                <w:lang w:eastAsia="ru-RU"/>
              </w:rPr>
              <w:t>2</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lastRenderedPageBreak/>
              <w:t xml:space="preserve">- уровень проникновения Аргона - 0,00141±0,22 </w:t>
            </w:r>
            <w:proofErr w:type="spellStart"/>
            <w:r w:rsidRPr="0099427E">
              <w:rPr>
                <w:rFonts w:ascii="Times New Roman" w:eastAsia="Times New Roman" w:hAnsi="Times New Roman" w:cs="Times New Roman"/>
                <w:sz w:val="18"/>
                <w:szCs w:val="18"/>
                <w:lang w:eastAsia="ru-RU"/>
              </w:rPr>
              <w:t>грAr</w:t>
            </w:r>
            <w:proofErr w:type="spellEnd"/>
            <w:r w:rsidRPr="0099427E">
              <w:rPr>
                <w:rFonts w:ascii="Times New Roman" w:eastAsia="Times New Roman" w:hAnsi="Times New Roman" w:cs="Times New Roman"/>
                <w:sz w:val="18"/>
                <w:szCs w:val="18"/>
                <w:lang w:eastAsia="ru-RU"/>
              </w:rPr>
              <w:t>/м</w:t>
            </w:r>
            <w:proofErr w:type="gramStart"/>
            <w:r w:rsidRPr="0099427E">
              <w:rPr>
                <w:rFonts w:ascii="Times New Roman" w:eastAsia="Times New Roman" w:hAnsi="Times New Roman" w:cs="Times New Roman"/>
                <w:sz w:val="18"/>
                <w:szCs w:val="18"/>
                <w:vertAlign w:val="superscript"/>
                <w:lang w:eastAsia="ru-RU"/>
              </w:rPr>
              <w:t>2</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температура использования  от 145</w:t>
            </w:r>
            <w:proofErr w:type="gramStart"/>
            <w:r w:rsidRPr="0099427E">
              <w:rPr>
                <w:rFonts w:ascii="Times New Roman" w:eastAsia="Times New Roman" w:hAnsi="Times New Roman" w:cs="Times New Roman"/>
                <w:sz w:val="18"/>
                <w:szCs w:val="18"/>
                <w:lang w:eastAsia="ru-RU"/>
              </w:rPr>
              <w:t>ºС</w:t>
            </w:r>
            <w:proofErr w:type="gramEnd"/>
            <w:r w:rsidRPr="0099427E">
              <w:rPr>
                <w:rFonts w:ascii="Times New Roman" w:eastAsia="Times New Roman" w:hAnsi="Times New Roman" w:cs="Times New Roman"/>
                <w:sz w:val="18"/>
                <w:szCs w:val="18"/>
                <w:lang w:eastAsia="ru-RU"/>
              </w:rPr>
              <w:t xml:space="preserve"> до 155ºС  </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запотевание не проявляется при испытании образцов при менее 90</w:t>
            </w:r>
            <w:proofErr w:type="gramStart"/>
            <w:r w:rsidRPr="0099427E">
              <w:rPr>
                <w:rFonts w:ascii="Times New Roman" w:eastAsia="Times New Roman" w:hAnsi="Times New Roman" w:cs="Times New Roman"/>
                <w:sz w:val="18"/>
                <w:szCs w:val="18"/>
                <w:lang w:eastAsia="ru-RU"/>
              </w:rPr>
              <w:t>ºС</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сопротивление старению – при более 50 полных последовательных недель испытаний в камере при 60</w:t>
            </w:r>
            <w:proofErr w:type="gramStart"/>
            <w:r w:rsidRPr="0099427E">
              <w:rPr>
                <w:rFonts w:ascii="Times New Roman" w:eastAsia="Times New Roman" w:hAnsi="Times New Roman" w:cs="Times New Roman"/>
                <w:sz w:val="18"/>
                <w:szCs w:val="18"/>
                <w:lang w:eastAsia="ru-RU"/>
              </w:rPr>
              <w:t>ºС</w:t>
            </w:r>
            <w:proofErr w:type="gramEnd"/>
            <w:r w:rsidRPr="0099427E">
              <w:rPr>
                <w:rFonts w:ascii="Times New Roman" w:eastAsia="Times New Roman" w:hAnsi="Times New Roman" w:cs="Times New Roman"/>
                <w:sz w:val="18"/>
                <w:szCs w:val="18"/>
                <w:lang w:eastAsia="ru-RU"/>
              </w:rPr>
              <w:t xml:space="preserve"> и УФ облучении не более 2500 УФ-В</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характер разрушения – когезионный</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Вторичный слой герметизации стеклопакета - двухкомпонентный герметик на основе </w:t>
            </w:r>
            <w:proofErr w:type="spellStart"/>
            <w:r w:rsidRPr="0099427E">
              <w:rPr>
                <w:rFonts w:ascii="Times New Roman" w:eastAsia="Times New Roman" w:hAnsi="Times New Roman" w:cs="Times New Roman"/>
                <w:sz w:val="18"/>
                <w:szCs w:val="18"/>
                <w:lang w:eastAsia="ru-RU"/>
              </w:rPr>
              <w:t>полисульфида</w:t>
            </w:r>
            <w:proofErr w:type="spellEnd"/>
            <w:r w:rsidRPr="0099427E">
              <w:rPr>
                <w:rFonts w:ascii="Times New Roman" w:eastAsia="Times New Roman" w:hAnsi="Times New Roman" w:cs="Times New Roman"/>
                <w:sz w:val="18"/>
                <w:szCs w:val="18"/>
                <w:lang w:eastAsia="ru-RU"/>
              </w:rPr>
              <w:t xml:space="preserve"> или эквивалент:</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технологическая жизнестойкость композиции от 40 – 90 минут</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температурная стойкость от -50</w:t>
            </w:r>
            <w:proofErr w:type="gramStart"/>
            <w:r w:rsidRPr="0099427E">
              <w:rPr>
                <w:rFonts w:ascii="Times New Roman" w:eastAsia="Times New Roman" w:hAnsi="Times New Roman" w:cs="Times New Roman"/>
                <w:sz w:val="18"/>
                <w:szCs w:val="18"/>
                <w:lang w:eastAsia="ru-RU"/>
              </w:rPr>
              <w:t>ºС</w:t>
            </w:r>
            <w:proofErr w:type="gramEnd"/>
            <w:r w:rsidRPr="0099427E">
              <w:rPr>
                <w:rFonts w:ascii="Times New Roman" w:eastAsia="Times New Roman" w:hAnsi="Times New Roman" w:cs="Times New Roman"/>
                <w:sz w:val="18"/>
                <w:szCs w:val="18"/>
                <w:lang w:eastAsia="ru-RU"/>
              </w:rPr>
              <w:t xml:space="preserve"> до +100ºС</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временная стойкость более 15 лет</w:t>
            </w:r>
          </w:p>
          <w:p w:rsidR="0099427E" w:rsidRPr="0099427E" w:rsidRDefault="0099427E" w:rsidP="0099427E">
            <w:pPr>
              <w:spacing w:after="60" w:line="240" w:lineRule="auto"/>
              <w:rPr>
                <w:rFonts w:ascii="Times New Roman" w:eastAsia="Times New Roman" w:hAnsi="Times New Roman" w:cs="Times New Roman"/>
                <w:sz w:val="18"/>
                <w:szCs w:val="18"/>
                <w:vertAlign w:val="superscript"/>
                <w:lang w:eastAsia="ru-RU"/>
              </w:rPr>
            </w:pPr>
            <w:r w:rsidRPr="0099427E">
              <w:rPr>
                <w:rFonts w:ascii="Times New Roman" w:eastAsia="Times New Roman" w:hAnsi="Times New Roman" w:cs="Times New Roman"/>
                <w:sz w:val="18"/>
                <w:szCs w:val="18"/>
                <w:lang w:eastAsia="ru-RU"/>
              </w:rPr>
              <w:t xml:space="preserve">- плотность – </w:t>
            </w:r>
            <w:proofErr w:type="gramStart"/>
            <w:r w:rsidRPr="0099427E">
              <w:rPr>
                <w:rFonts w:ascii="Times New Roman" w:eastAsia="Times New Roman" w:hAnsi="Times New Roman" w:cs="Times New Roman"/>
                <w:sz w:val="18"/>
                <w:szCs w:val="18"/>
                <w:lang w:eastAsia="ru-RU"/>
              </w:rPr>
              <w:t>А-не</w:t>
            </w:r>
            <w:proofErr w:type="gramEnd"/>
            <w:r w:rsidRPr="0099427E">
              <w:rPr>
                <w:rFonts w:ascii="Times New Roman" w:eastAsia="Times New Roman" w:hAnsi="Times New Roman" w:cs="Times New Roman"/>
                <w:sz w:val="18"/>
                <w:szCs w:val="18"/>
                <w:lang w:eastAsia="ru-RU"/>
              </w:rPr>
              <w:t xml:space="preserve"> менее 1,89 кг/дм</w:t>
            </w:r>
            <w:r w:rsidRPr="0099427E">
              <w:rPr>
                <w:rFonts w:ascii="Times New Roman" w:eastAsia="Times New Roman" w:hAnsi="Times New Roman" w:cs="Times New Roman"/>
                <w:sz w:val="18"/>
                <w:szCs w:val="18"/>
                <w:vertAlign w:val="superscript"/>
                <w:lang w:eastAsia="ru-RU"/>
              </w:rPr>
              <w:t xml:space="preserve">3, </w:t>
            </w:r>
            <w:r w:rsidRPr="0099427E">
              <w:rPr>
                <w:rFonts w:ascii="Times New Roman" w:eastAsia="Times New Roman" w:hAnsi="Times New Roman" w:cs="Times New Roman"/>
                <w:sz w:val="18"/>
                <w:szCs w:val="18"/>
                <w:lang w:eastAsia="ru-RU"/>
              </w:rPr>
              <w:t>Б-не менее 1,76кг/дм</w:t>
            </w:r>
            <w:r w:rsidRPr="0099427E">
              <w:rPr>
                <w:rFonts w:ascii="Times New Roman" w:eastAsia="Times New Roman" w:hAnsi="Times New Roman" w:cs="Times New Roman"/>
                <w:sz w:val="18"/>
                <w:szCs w:val="18"/>
                <w:vertAlign w:val="superscript"/>
                <w:lang w:eastAsia="ru-RU"/>
              </w:rPr>
              <w:t>3</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 сопротивление отслаиванию не менее – 3,5 Н/мм </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устойчивость к образованию подтёков – нет подтёков</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 время отверждения до </w:t>
            </w:r>
            <w:proofErr w:type="spellStart"/>
            <w:r w:rsidRPr="0099427E">
              <w:rPr>
                <w:rFonts w:ascii="Times New Roman" w:eastAsia="Times New Roman" w:hAnsi="Times New Roman" w:cs="Times New Roman"/>
                <w:sz w:val="18"/>
                <w:szCs w:val="18"/>
                <w:lang w:eastAsia="ru-RU"/>
              </w:rPr>
              <w:t>отлипа</w:t>
            </w:r>
            <w:proofErr w:type="spellEnd"/>
            <w:r w:rsidRPr="0099427E">
              <w:rPr>
                <w:rFonts w:ascii="Times New Roman" w:eastAsia="Times New Roman" w:hAnsi="Times New Roman" w:cs="Times New Roman"/>
                <w:sz w:val="18"/>
                <w:szCs w:val="18"/>
                <w:lang w:eastAsia="ru-RU"/>
              </w:rPr>
              <w:t xml:space="preserve"> – менее 2,5 часов (23ºС, относ</w:t>
            </w:r>
            <w:proofErr w:type="gramStart"/>
            <w:r w:rsidRPr="0099427E">
              <w:rPr>
                <w:rFonts w:ascii="Times New Roman" w:eastAsia="Times New Roman" w:hAnsi="Times New Roman" w:cs="Times New Roman"/>
                <w:sz w:val="18"/>
                <w:szCs w:val="18"/>
                <w:lang w:eastAsia="ru-RU"/>
              </w:rPr>
              <w:t>.</w:t>
            </w:r>
            <w:proofErr w:type="gramEnd"/>
            <w:r w:rsidRPr="0099427E">
              <w:rPr>
                <w:rFonts w:ascii="Times New Roman" w:eastAsia="Times New Roman" w:hAnsi="Times New Roman" w:cs="Times New Roman"/>
                <w:sz w:val="18"/>
                <w:szCs w:val="18"/>
                <w:lang w:eastAsia="ru-RU"/>
              </w:rPr>
              <w:t xml:space="preserve"> </w:t>
            </w:r>
            <w:proofErr w:type="gramStart"/>
            <w:r w:rsidRPr="0099427E">
              <w:rPr>
                <w:rFonts w:ascii="Times New Roman" w:eastAsia="Times New Roman" w:hAnsi="Times New Roman" w:cs="Times New Roman"/>
                <w:sz w:val="18"/>
                <w:szCs w:val="18"/>
                <w:lang w:eastAsia="ru-RU"/>
              </w:rPr>
              <w:t>в</w:t>
            </w:r>
            <w:proofErr w:type="gramEnd"/>
            <w:r w:rsidRPr="0099427E">
              <w:rPr>
                <w:rFonts w:ascii="Times New Roman" w:eastAsia="Times New Roman" w:hAnsi="Times New Roman" w:cs="Times New Roman"/>
                <w:sz w:val="18"/>
                <w:szCs w:val="18"/>
                <w:lang w:eastAsia="ru-RU"/>
              </w:rPr>
              <w:t>лажность 50%)</w:t>
            </w:r>
          </w:p>
          <w:p w:rsidR="0099427E" w:rsidRPr="0099427E" w:rsidRDefault="0099427E" w:rsidP="0099427E">
            <w:pPr>
              <w:spacing w:after="60" w:line="240" w:lineRule="auto"/>
              <w:jc w:val="both"/>
              <w:rPr>
                <w:rFonts w:ascii="Times New Roman" w:eastAsia="Times New Roman" w:hAnsi="Times New Roman" w:cs="Times New Roman"/>
                <w:sz w:val="20"/>
                <w:szCs w:val="20"/>
                <w:lang w:eastAsia="ru-RU"/>
              </w:rPr>
            </w:pPr>
            <w:r w:rsidRPr="0099427E">
              <w:rPr>
                <w:rFonts w:ascii="Times New Roman" w:eastAsia="Times New Roman" w:hAnsi="Times New Roman" w:cs="Times New Roman"/>
                <w:sz w:val="20"/>
                <w:szCs w:val="20"/>
                <w:lang w:eastAsia="ru-RU"/>
              </w:rPr>
              <w:t>- время использования готовой смеси не более 40 мин при t=23</w:t>
            </w:r>
            <w:r w:rsidRPr="0099427E">
              <w:rPr>
                <w:rFonts w:ascii="Times New Roman" w:eastAsia="Times New Roman" w:hAnsi="Times New Roman" w:cs="Times New Roman"/>
                <w:sz w:val="20"/>
                <w:szCs w:val="20"/>
                <w:vertAlign w:val="superscript"/>
                <w:lang w:eastAsia="ru-RU"/>
              </w:rPr>
              <w:t>0</w:t>
            </w:r>
            <w:r w:rsidRPr="0099427E">
              <w:rPr>
                <w:rFonts w:ascii="Times New Roman" w:eastAsia="Times New Roman" w:hAnsi="Times New Roman" w:cs="Times New Roman"/>
                <w:sz w:val="20"/>
                <w:szCs w:val="20"/>
                <w:lang w:eastAsia="ru-RU"/>
              </w:rPr>
              <w:t>С</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прочность на отрыв – не менее от 1,0 до 1,1  МПа</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 твердость по </w:t>
            </w:r>
            <w:proofErr w:type="spellStart"/>
            <w:r w:rsidRPr="0099427E">
              <w:rPr>
                <w:rFonts w:ascii="Times New Roman" w:eastAsia="Times New Roman" w:hAnsi="Times New Roman" w:cs="Times New Roman"/>
                <w:sz w:val="18"/>
                <w:szCs w:val="18"/>
                <w:lang w:eastAsia="ru-RU"/>
              </w:rPr>
              <w:t>Шору</w:t>
            </w:r>
            <w:proofErr w:type="spellEnd"/>
            <w:r w:rsidRPr="0099427E">
              <w:rPr>
                <w:rFonts w:ascii="Times New Roman" w:eastAsia="Times New Roman" w:hAnsi="Times New Roman" w:cs="Times New Roman"/>
                <w:sz w:val="18"/>
                <w:szCs w:val="18"/>
                <w:lang w:eastAsia="ru-RU"/>
              </w:rPr>
              <w:t xml:space="preserve"> А – 40-50 </w:t>
            </w:r>
            <w:proofErr w:type="spellStart"/>
            <w:proofErr w:type="gramStart"/>
            <w:r w:rsidRPr="0099427E">
              <w:rPr>
                <w:rFonts w:ascii="Times New Roman" w:eastAsia="Times New Roman" w:hAnsi="Times New Roman" w:cs="Times New Roman"/>
                <w:sz w:val="18"/>
                <w:szCs w:val="18"/>
                <w:lang w:eastAsia="ru-RU"/>
              </w:rPr>
              <w:t>ед</w:t>
            </w:r>
            <w:proofErr w:type="spellEnd"/>
            <w:proofErr w:type="gramEnd"/>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lastRenderedPageBreak/>
              <w:t>5</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Фурнитура</w:t>
            </w:r>
          </w:p>
        </w:tc>
        <w:tc>
          <w:tcPr>
            <w:tcW w:w="6743" w:type="dxa"/>
          </w:tcPr>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Поворотно-откидная должна быть с наличием  более 5-ти точек прижима, которые обеспечиваются грибовидными цапфами с установкой </w:t>
            </w:r>
            <w:proofErr w:type="spellStart"/>
            <w:r w:rsidRPr="0099427E">
              <w:rPr>
                <w:rFonts w:ascii="Times New Roman" w:eastAsia="Times New Roman" w:hAnsi="Times New Roman" w:cs="Times New Roman"/>
                <w:sz w:val="18"/>
                <w:szCs w:val="18"/>
                <w:lang w:eastAsia="ru-RU"/>
              </w:rPr>
              <w:t>противовзомных</w:t>
            </w:r>
            <w:proofErr w:type="spellEnd"/>
            <w:r w:rsidRPr="0099427E">
              <w:rPr>
                <w:rFonts w:ascii="Times New Roman" w:eastAsia="Times New Roman" w:hAnsi="Times New Roman" w:cs="Times New Roman"/>
                <w:sz w:val="18"/>
                <w:szCs w:val="18"/>
                <w:lang w:eastAsia="ru-RU"/>
              </w:rPr>
              <w:t xml:space="preserve"> ответных планок. Регулировка цапфы на прижим должна производится в </w:t>
            </w:r>
            <w:proofErr w:type="gramStart"/>
            <w:r w:rsidRPr="0099427E">
              <w:rPr>
                <w:rFonts w:ascii="Times New Roman" w:eastAsia="Times New Roman" w:hAnsi="Times New Roman" w:cs="Times New Roman"/>
                <w:sz w:val="18"/>
                <w:szCs w:val="18"/>
                <w:lang w:eastAsia="ru-RU"/>
              </w:rPr>
              <w:t>ручную</w:t>
            </w:r>
            <w:proofErr w:type="gramEnd"/>
            <w:r w:rsidRPr="0099427E">
              <w:rPr>
                <w:rFonts w:ascii="Times New Roman" w:eastAsia="Times New Roman" w:hAnsi="Times New Roman" w:cs="Times New Roman"/>
                <w:sz w:val="18"/>
                <w:szCs w:val="18"/>
                <w:lang w:eastAsia="ru-RU"/>
              </w:rPr>
              <w:t xml:space="preserve">, без применения специального инструмента. Обязательное наличие элементов обеспечивающих </w:t>
            </w:r>
            <w:proofErr w:type="spellStart"/>
            <w:r w:rsidRPr="0099427E">
              <w:rPr>
                <w:rFonts w:ascii="Times New Roman" w:eastAsia="Times New Roman" w:hAnsi="Times New Roman" w:cs="Times New Roman"/>
                <w:sz w:val="18"/>
                <w:szCs w:val="18"/>
                <w:lang w:eastAsia="ru-RU"/>
              </w:rPr>
              <w:t>микропроветривание</w:t>
            </w:r>
            <w:proofErr w:type="spellEnd"/>
            <w:r w:rsidRPr="0099427E">
              <w:rPr>
                <w:rFonts w:ascii="Times New Roman" w:eastAsia="Times New Roman" w:hAnsi="Times New Roman" w:cs="Times New Roman"/>
                <w:sz w:val="18"/>
                <w:szCs w:val="18"/>
                <w:lang w:eastAsia="ru-RU"/>
              </w:rPr>
              <w:t xml:space="preserve"> в зимний период. Обязательное наличие </w:t>
            </w:r>
            <w:proofErr w:type="spellStart"/>
            <w:r w:rsidRPr="0099427E">
              <w:rPr>
                <w:rFonts w:ascii="Times New Roman" w:eastAsia="Times New Roman" w:hAnsi="Times New Roman" w:cs="Times New Roman"/>
                <w:sz w:val="18"/>
                <w:szCs w:val="18"/>
                <w:lang w:eastAsia="ru-RU"/>
              </w:rPr>
              <w:t>приподнимателя</w:t>
            </w:r>
            <w:proofErr w:type="spellEnd"/>
            <w:r w:rsidRPr="0099427E">
              <w:rPr>
                <w:rFonts w:ascii="Times New Roman" w:eastAsia="Times New Roman" w:hAnsi="Times New Roman" w:cs="Times New Roman"/>
                <w:sz w:val="18"/>
                <w:szCs w:val="18"/>
                <w:lang w:eastAsia="ru-RU"/>
              </w:rPr>
              <w:t xml:space="preserve"> (микролифт) створки. Все ножницы должны быть оснащены доводчиками, которые при повороте ручки из положения «</w:t>
            </w:r>
            <w:proofErr w:type="spellStart"/>
            <w:r w:rsidRPr="0099427E">
              <w:rPr>
                <w:rFonts w:ascii="Times New Roman" w:eastAsia="Times New Roman" w:hAnsi="Times New Roman" w:cs="Times New Roman"/>
                <w:sz w:val="18"/>
                <w:szCs w:val="18"/>
                <w:lang w:eastAsia="ru-RU"/>
              </w:rPr>
              <w:t>откид</w:t>
            </w:r>
            <w:proofErr w:type="spellEnd"/>
            <w:r w:rsidRPr="0099427E">
              <w:rPr>
                <w:rFonts w:ascii="Times New Roman" w:eastAsia="Times New Roman" w:hAnsi="Times New Roman" w:cs="Times New Roman"/>
                <w:sz w:val="18"/>
                <w:szCs w:val="18"/>
                <w:lang w:eastAsia="ru-RU"/>
              </w:rPr>
              <w:t>» удерживают створку у рамы.</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 xml:space="preserve">Фурнитура должна быть изготовлена из литой и прессованной стали, повышенной </w:t>
            </w:r>
            <w:r w:rsidRPr="0099427E">
              <w:rPr>
                <w:rFonts w:ascii="Times New Roman" w:eastAsia="Times New Roman" w:hAnsi="Times New Roman" w:cs="Times New Roman"/>
                <w:color w:val="000000"/>
                <w:sz w:val="18"/>
                <w:szCs w:val="20"/>
                <w:lang w:eastAsia="ru-RU"/>
              </w:rPr>
              <w:t>коррозионной стойкости.</w:t>
            </w:r>
            <w:r w:rsidRPr="0099427E">
              <w:rPr>
                <w:rFonts w:ascii="Times New Roman" w:eastAsia="Times New Roman" w:hAnsi="Times New Roman" w:cs="Times New Roman"/>
                <w:sz w:val="18"/>
                <w:szCs w:val="20"/>
                <w:lang w:eastAsia="ru-RU"/>
              </w:rPr>
              <w:t xml:space="preserve"> Все элементы, </w:t>
            </w:r>
            <w:proofErr w:type="spellStart"/>
            <w:r w:rsidRPr="0099427E">
              <w:rPr>
                <w:rFonts w:ascii="Times New Roman" w:eastAsia="Times New Roman" w:hAnsi="Times New Roman" w:cs="Times New Roman"/>
                <w:sz w:val="18"/>
                <w:szCs w:val="20"/>
                <w:lang w:eastAsia="ru-RU"/>
              </w:rPr>
              <w:t>стыкующиеся</w:t>
            </w:r>
            <w:proofErr w:type="spellEnd"/>
            <w:r w:rsidRPr="0099427E">
              <w:rPr>
                <w:rFonts w:ascii="Times New Roman" w:eastAsia="Times New Roman" w:hAnsi="Times New Roman" w:cs="Times New Roman"/>
                <w:sz w:val="18"/>
                <w:szCs w:val="20"/>
                <w:lang w:eastAsia="ru-RU"/>
              </w:rPr>
              <w:t xml:space="preserve"> соединительными пластинами, должны быть снабжены вдавленными ребрами жесткости;</w:t>
            </w:r>
          </w:p>
          <w:p w:rsidR="0099427E" w:rsidRPr="0099427E" w:rsidRDefault="0099427E" w:rsidP="0099427E">
            <w:pPr>
              <w:spacing w:after="60" w:line="240" w:lineRule="auto"/>
              <w:jc w:val="both"/>
              <w:rPr>
                <w:rFonts w:ascii="Times New Roman" w:eastAsia="Times New Roman" w:hAnsi="Times New Roman" w:cs="Times New Roman"/>
                <w:color w:val="000000"/>
                <w:sz w:val="18"/>
                <w:szCs w:val="20"/>
                <w:lang w:eastAsia="ru-RU"/>
              </w:rPr>
            </w:pPr>
            <w:r w:rsidRPr="0099427E">
              <w:rPr>
                <w:rFonts w:ascii="Times New Roman" w:eastAsia="Times New Roman" w:hAnsi="Times New Roman" w:cs="Times New Roman"/>
                <w:color w:val="000000"/>
                <w:sz w:val="18"/>
                <w:szCs w:val="20"/>
                <w:lang w:eastAsia="ru-RU"/>
              </w:rPr>
              <w:t>Диаметр цапф фиксирующих створки в закрытом положении  не более 12 мм,</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Усилие, прикладываемое к ручке, необходимое для открывания и закрывания створки, Н – не более 75;</w:t>
            </w:r>
          </w:p>
          <w:p w:rsidR="0099427E" w:rsidRPr="0099427E" w:rsidRDefault="0099427E" w:rsidP="0099427E">
            <w:pPr>
              <w:spacing w:after="60" w:line="240" w:lineRule="auto"/>
              <w:jc w:val="both"/>
              <w:rPr>
                <w:rFonts w:ascii="Times New Roman" w:eastAsia="Times New Roman" w:hAnsi="Times New Roman" w:cs="Times New Roman"/>
                <w:sz w:val="18"/>
                <w:szCs w:val="20"/>
                <w:lang w:eastAsia="ru-RU"/>
              </w:rPr>
            </w:pPr>
            <w:r w:rsidRPr="0099427E">
              <w:rPr>
                <w:rFonts w:ascii="Times New Roman" w:eastAsia="Times New Roman" w:hAnsi="Times New Roman" w:cs="Times New Roman"/>
                <w:sz w:val="18"/>
                <w:szCs w:val="20"/>
                <w:lang w:eastAsia="ru-RU"/>
              </w:rPr>
              <w:t>Усилие, прикладываемое к ручке, необходимое для откидывания и закрывания створки, Н – не более 100;</w:t>
            </w:r>
          </w:p>
          <w:p w:rsidR="0099427E" w:rsidRPr="0099427E" w:rsidRDefault="0099427E" w:rsidP="0099427E">
            <w:pPr>
              <w:spacing w:after="60" w:line="240" w:lineRule="auto"/>
              <w:jc w:val="both"/>
              <w:rPr>
                <w:rFonts w:ascii="Times New Roman" w:eastAsia="Times New Roman" w:hAnsi="Times New Roman" w:cs="Times New Roman"/>
                <w:color w:val="000000"/>
                <w:sz w:val="18"/>
                <w:szCs w:val="20"/>
                <w:lang w:eastAsia="ru-RU"/>
              </w:rPr>
            </w:pPr>
            <w:r w:rsidRPr="0099427E">
              <w:rPr>
                <w:rFonts w:ascii="Times New Roman" w:eastAsia="Times New Roman" w:hAnsi="Times New Roman" w:cs="Times New Roman"/>
                <w:color w:val="000000"/>
                <w:sz w:val="18"/>
                <w:szCs w:val="20"/>
                <w:lang w:eastAsia="ru-RU"/>
              </w:rPr>
              <w:t>Зацепы при фиксировании створки в закрытом положении должны заходить в запорные (ответные) планки в направлении перемещения - не менее чем на 7 мм.</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6</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Профили поливинилхлоридные подоконные для внутренней отделки</w:t>
            </w:r>
          </w:p>
        </w:tc>
        <w:tc>
          <w:tcPr>
            <w:tcW w:w="6743"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Из жесткого ПВХ белого цвета толщиной не менее 22 мм</w:t>
            </w:r>
            <w:proofErr w:type="gramStart"/>
            <w:r w:rsidRPr="0099427E">
              <w:rPr>
                <w:rFonts w:ascii="Times New Roman" w:eastAsia="Times New Roman" w:hAnsi="Times New Roman" w:cs="Times New Roman"/>
                <w:sz w:val="18"/>
                <w:szCs w:val="18"/>
                <w:lang w:eastAsia="ru-RU"/>
              </w:rPr>
              <w:t xml:space="preserve">., </w:t>
            </w:r>
            <w:proofErr w:type="gramEnd"/>
            <w:r w:rsidRPr="0099427E">
              <w:rPr>
                <w:rFonts w:ascii="Times New Roman" w:eastAsia="Times New Roman" w:hAnsi="Times New Roman" w:cs="Times New Roman"/>
                <w:sz w:val="18"/>
                <w:szCs w:val="18"/>
                <w:lang w:eastAsia="ru-RU"/>
              </w:rPr>
              <w:t xml:space="preserve">шириной до 600 мм,  выпуском  влево и вправо за размеры оконного проема не более  50 мм и вылетом за внутреннюю стену не более 50 мм.  </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толщина горизонтальных стено</w:t>
            </w:r>
            <w:proofErr w:type="gramStart"/>
            <w:r w:rsidRPr="0099427E">
              <w:rPr>
                <w:rFonts w:ascii="Times New Roman" w:eastAsia="Times New Roman" w:hAnsi="Times New Roman" w:cs="Times New Roman"/>
                <w:sz w:val="18"/>
                <w:szCs w:val="18"/>
                <w:lang w:eastAsia="ru-RU"/>
              </w:rPr>
              <w:t>к-</w:t>
            </w:r>
            <w:proofErr w:type="gramEnd"/>
            <w:r w:rsidRPr="0099427E">
              <w:rPr>
                <w:rFonts w:ascii="Times New Roman" w:eastAsia="Times New Roman" w:hAnsi="Times New Roman" w:cs="Times New Roman"/>
                <w:sz w:val="18"/>
                <w:szCs w:val="18"/>
                <w:lang w:eastAsia="ru-RU"/>
              </w:rPr>
              <w:t xml:space="preserve"> не менее 3мм, толщина вертикальных стенок –  не менее 2,2 мм</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Количество ПВХ в составе смеси – более 60%,</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Прочность при растяжении – не менее 43,5 Н/мм</w:t>
            </w:r>
            <w:proofErr w:type="gramStart"/>
            <w:r w:rsidRPr="0099427E">
              <w:rPr>
                <w:rFonts w:ascii="Times New Roman" w:eastAsia="Times New Roman" w:hAnsi="Times New Roman" w:cs="Times New Roman"/>
                <w:sz w:val="18"/>
                <w:szCs w:val="18"/>
                <w:vertAlign w:val="superscript"/>
                <w:lang w:eastAsia="ru-RU"/>
              </w:rPr>
              <w:t>2</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Термостойкость при +150</w:t>
            </w:r>
            <w:r w:rsidRPr="0099427E">
              <w:rPr>
                <w:rFonts w:ascii="Times New Roman" w:eastAsia="Times New Roman" w:hAnsi="Times New Roman" w:cs="Times New Roman"/>
                <w:sz w:val="18"/>
                <w:szCs w:val="18"/>
                <w:vertAlign w:val="superscript"/>
                <w:lang w:eastAsia="ru-RU"/>
              </w:rPr>
              <w:t>0</w:t>
            </w:r>
            <w:r w:rsidRPr="0099427E">
              <w:rPr>
                <w:rFonts w:ascii="Times New Roman" w:eastAsia="Times New Roman" w:hAnsi="Times New Roman" w:cs="Times New Roman"/>
                <w:sz w:val="18"/>
                <w:szCs w:val="18"/>
                <w:lang w:eastAsia="ru-RU"/>
              </w:rPr>
              <w:t>С – не менее 30 мин</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Ударная вязкость по Шарпи после ускоренного светового старения 500 часов – более  13 кДж/м</w:t>
            </w:r>
            <w:proofErr w:type="gramStart"/>
            <w:r w:rsidRPr="0099427E">
              <w:rPr>
                <w:rFonts w:ascii="Times New Roman" w:eastAsia="Times New Roman" w:hAnsi="Times New Roman" w:cs="Times New Roman"/>
                <w:sz w:val="18"/>
                <w:szCs w:val="18"/>
                <w:vertAlign w:val="superscript"/>
                <w:lang w:eastAsia="ru-RU"/>
              </w:rPr>
              <w:t>2</w:t>
            </w:r>
            <w:proofErr w:type="gramEnd"/>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Светостойкость после ускоренного светового старения 500 часов – менее 1%</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Устойчивость к царапинам - </w:t>
            </w:r>
            <w:r w:rsidRPr="0099427E">
              <w:rPr>
                <w:rFonts w:ascii="Cambria Math" w:eastAsia="Times New Roman" w:hAnsi="Cambria Math" w:cs="Cambria Math"/>
                <w:sz w:val="18"/>
                <w:szCs w:val="18"/>
                <w:u w:val="single"/>
                <w:lang w:eastAsia="ru-RU"/>
              </w:rPr>
              <w:t>˃</w:t>
            </w:r>
            <w:r w:rsidRPr="0099427E">
              <w:rPr>
                <w:rFonts w:ascii="Times New Roman" w:eastAsia="Times New Roman" w:hAnsi="Times New Roman" w:cs="Times New Roman"/>
                <w:sz w:val="18"/>
                <w:szCs w:val="18"/>
                <w:lang w:eastAsia="ru-RU"/>
              </w:rPr>
              <w:t>5</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Устойчивость к воздействию  химикатами - </w:t>
            </w:r>
            <w:r w:rsidRPr="0099427E">
              <w:rPr>
                <w:rFonts w:ascii="Cambria Math" w:eastAsia="Times New Roman" w:hAnsi="Cambria Math" w:cs="Cambria Math"/>
                <w:sz w:val="18"/>
                <w:szCs w:val="18"/>
                <w:u w:val="single"/>
                <w:lang w:eastAsia="ru-RU"/>
              </w:rPr>
              <w:t>˃</w:t>
            </w:r>
            <w:r w:rsidRPr="0099427E">
              <w:rPr>
                <w:rFonts w:ascii="Times New Roman" w:eastAsia="Times New Roman" w:hAnsi="Times New Roman" w:cs="Times New Roman"/>
                <w:sz w:val="18"/>
                <w:szCs w:val="18"/>
                <w:lang w:eastAsia="ru-RU"/>
              </w:rPr>
              <w:t>5</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Прочность на изгиб – более 400 кг</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Коэффициент теплового расширения подоконника менее 1% за 24 часа температурного воздействия 70°C. На поверхности подоконников устанавливается многослойный ламинат или эквивалент. </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Предусмотреть дополнительное усиление подоконной доски на прогиб, предварительно согласовав с заказчиком.</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7</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Внутренняя и наружная отделка</w:t>
            </w:r>
          </w:p>
        </w:tc>
        <w:tc>
          <w:tcPr>
            <w:tcW w:w="6743" w:type="dxa"/>
          </w:tcPr>
          <w:p w:rsidR="0099427E" w:rsidRPr="0099427E" w:rsidRDefault="0099427E" w:rsidP="0099427E">
            <w:pPr>
              <w:autoSpaceDE w:val="0"/>
              <w:autoSpaceDN w:val="0"/>
              <w:adjustRightInd w:val="0"/>
              <w:spacing w:after="0" w:line="240" w:lineRule="auto"/>
              <w:rPr>
                <w:rFonts w:ascii="Times New Roman CYR" w:eastAsia="Calibri" w:hAnsi="Times New Roman CYR" w:cs="Times New Roman CYR"/>
                <w:i/>
                <w:iCs/>
                <w:color w:val="800080"/>
                <w:sz w:val="28"/>
                <w:szCs w:val="28"/>
                <w:lang w:eastAsia="ru-RU"/>
              </w:rPr>
            </w:pPr>
            <w:r w:rsidRPr="0099427E">
              <w:rPr>
                <w:rFonts w:ascii="Times New Roman" w:eastAsia="Times New Roman" w:hAnsi="Times New Roman" w:cs="Times New Roman"/>
                <w:sz w:val="18"/>
                <w:szCs w:val="18"/>
                <w:lang w:eastAsia="ru-RU"/>
              </w:rPr>
              <w:t xml:space="preserve">Отделка откосов ПВХ  шириной </w:t>
            </w:r>
            <w:r w:rsidRPr="0099427E">
              <w:rPr>
                <w:rFonts w:ascii="Times New Roman" w:eastAsia="Times New Roman" w:hAnsi="Times New Roman" w:cs="Times New Roman"/>
                <w:iCs/>
                <w:sz w:val="18"/>
                <w:szCs w:val="18"/>
                <w:lang w:eastAsia="ru-RU"/>
              </w:rPr>
              <w:t>от 250 мм до 600 мм с утеплением и с наличником (шириной более 50 мм). Перед установкой откосов необходимо ошкурить и покрасить стены для улучшения теплоизоляции.</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ПВХ уголок для отделки наружных откосов. Сталь оцинкованная (толщиной не должна быть менее 0,7 мм.) для наружных отливов</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8</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Шов монтажный узла примыкания</w:t>
            </w:r>
          </w:p>
        </w:tc>
        <w:tc>
          <w:tcPr>
            <w:tcW w:w="6743" w:type="dxa"/>
          </w:tcPr>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Шов монтажный узла примыкания оконной рамы к проему должен состоять из 3-х частей:</w:t>
            </w:r>
          </w:p>
          <w:p w:rsidR="0099427E" w:rsidRPr="0099427E" w:rsidRDefault="0099427E" w:rsidP="0099427E">
            <w:pPr>
              <w:spacing w:before="240" w:after="120" w:line="240" w:lineRule="auto"/>
              <w:ind w:left="567" w:hanging="567"/>
              <w:jc w:val="both"/>
              <w:rPr>
                <w:rFonts w:ascii="Times New Roman" w:eastAsia="Times New Roman" w:hAnsi="Times New Roman" w:cs="Times New Roman"/>
                <w:bCs/>
                <w:sz w:val="18"/>
                <w:szCs w:val="18"/>
                <w:lang w:eastAsia="ru-RU"/>
              </w:rPr>
            </w:pPr>
            <w:r w:rsidRPr="0099427E">
              <w:rPr>
                <w:rFonts w:ascii="Times New Roman" w:eastAsia="Times New Roman" w:hAnsi="Times New Roman" w:cs="Times New Roman"/>
                <w:bCs/>
                <w:sz w:val="18"/>
                <w:szCs w:val="18"/>
                <w:lang w:eastAsia="ru-RU"/>
              </w:rPr>
              <w:lastRenderedPageBreak/>
              <w:t>1. Наружный:</w:t>
            </w:r>
          </w:p>
          <w:p w:rsidR="0099427E" w:rsidRPr="0099427E" w:rsidRDefault="0099427E" w:rsidP="0099427E">
            <w:pPr>
              <w:spacing w:before="240" w:after="120" w:line="240" w:lineRule="auto"/>
              <w:ind w:left="567" w:hanging="567"/>
              <w:jc w:val="both"/>
              <w:rPr>
                <w:rFonts w:ascii="Times New Roman" w:eastAsia="Times New Roman" w:hAnsi="Times New Roman" w:cs="Times New Roman"/>
                <w:bCs/>
                <w:sz w:val="18"/>
                <w:szCs w:val="18"/>
                <w:lang w:eastAsia="ru-RU"/>
              </w:rPr>
            </w:pPr>
            <w:proofErr w:type="gramStart"/>
            <w:r w:rsidRPr="0099427E">
              <w:rPr>
                <w:rFonts w:ascii="Times New Roman" w:eastAsia="Times New Roman" w:hAnsi="Times New Roman" w:cs="Times New Roman"/>
                <w:bCs/>
                <w:sz w:val="18"/>
                <w:szCs w:val="18"/>
                <w:lang w:eastAsia="ru-RU"/>
              </w:rPr>
              <w:t>Универсальный</w:t>
            </w:r>
            <w:proofErr w:type="gramEnd"/>
            <w:r w:rsidRPr="0099427E">
              <w:rPr>
                <w:rFonts w:ascii="Times New Roman" w:eastAsia="Times New Roman" w:hAnsi="Times New Roman" w:cs="Times New Roman"/>
                <w:bCs/>
                <w:sz w:val="18"/>
                <w:szCs w:val="18"/>
                <w:lang w:eastAsia="ru-RU"/>
              </w:rPr>
              <w:t xml:space="preserve"> полиуретановый герметик. </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Плотность: не менее 1,42 кг/л (по ГОСТ 28513)</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Время образования поверхностной пленки (при +23°C и </w:t>
            </w:r>
            <w:proofErr w:type="spellStart"/>
            <w:r w:rsidRPr="0099427E">
              <w:rPr>
                <w:rFonts w:ascii="Times New Roman" w:eastAsia="Times New Roman" w:hAnsi="Times New Roman" w:cs="Times New Roman"/>
                <w:sz w:val="18"/>
                <w:szCs w:val="18"/>
                <w:lang w:eastAsia="ru-RU"/>
              </w:rPr>
              <w:t>отн</w:t>
            </w:r>
            <w:proofErr w:type="spellEnd"/>
            <w:r w:rsidRPr="0099427E">
              <w:rPr>
                <w:rFonts w:ascii="Times New Roman" w:eastAsia="Times New Roman" w:hAnsi="Times New Roman" w:cs="Times New Roman"/>
                <w:sz w:val="18"/>
                <w:szCs w:val="18"/>
                <w:lang w:eastAsia="ru-RU"/>
              </w:rPr>
              <w:t xml:space="preserve">. влажности воздуха 50%): менее 80 мин </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Твердость по </w:t>
            </w:r>
            <w:proofErr w:type="spellStart"/>
            <w:r w:rsidRPr="0099427E">
              <w:rPr>
                <w:rFonts w:ascii="Times New Roman" w:eastAsia="Times New Roman" w:hAnsi="Times New Roman" w:cs="Times New Roman"/>
                <w:sz w:val="18"/>
                <w:szCs w:val="18"/>
                <w:lang w:eastAsia="ru-RU"/>
              </w:rPr>
              <w:t>Шору</w:t>
            </w:r>
            <w:proofErr w:type="spellEnd"/>
            <w:r w:rsidRPr="0099427E">
              <w:rPr>
                <w:rFonts w:ascii="Times New Roman" w:eastAsia="Times New Roman" w:hAnsi="Times New Roman" w:cs="Times New Roman"/>
                <w:sz w:val="18"/>
                <w:szCs w:val="18"/>
                <w:lang w:eastAsia="ru-RU"/>
              </w:rPr>
              <w:t>, А: не менее 45</w:t>
            </w:r>
          </w:p>
          <w:p w:rsidR="0099427E" w:rsidRPr="0099427E" w:rsidRDefault="0099427E" w:rsidP="0099427E">
            <w:pPr>
              <w:spacing w:after="60" w:line="240" w:lineRule="auto"/>
              <w:jc w:val="both"/>
              <w:rPr>
                <w:rFonts w:ascii="Times New Roman" w:eastAsia="Times New Roman" w:hAnsi="Times New Roman" w:cs="Times New Roman"/>
                <w:sz w:val="18"/>
                <w:szCs w:val="18"/>
                <w:vertAlign w:val="superscript"/>
                <w:lang w:eastAsia="ru-RU"/>
              </w:rPr>
            </w:pPr>
            <w:r w:rsidRPr="0099427E">
              <w:rPr>
                <w:rFonts w:ascii="Times New Roman" w:eastAsia="Times New Roman" w:hAnsi="Times New Roman" w:cs="Times New Roman"/>
                <w:sz w:val="18"/>
                <w:szCs w:val="18"/>
                <w:lang w:eastAsia="ru-RU"/>
              </w:rPr>
              <w:t>Модуль эластичности: не менее 0,8 Н/мм</w:t>
            </w:r>
            <w:proofErr w:type="gramStart"/>
            <w:r w:rsidRPr="0099427E">
              <w:rPr>
                <w:rFonts w:ascii="Times New Roman" w:eastAsia="Times New Roman" w:hAnsi="Times New Roman" w:cs="Times New Roman"/>
                <w:sz w:val="18"/>
                <w:szCs w:val="18"/>
                <w:vertAlign w:val="superscript"/>
                <w:lang w:eastAsia="ru-RU"/>
              </w:rPr>
              <w:t>2</w:t>
            </w:r>
            <w:proofErr w:type="gramEnd"/>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Температурный диапазон эксплуатации: от -50</w:t>
            </w:r>
            <w:proofErr w:type="gramStart"/>
            <w:r w:rsidRPr="0099427E">
              <w:rPr>
                <w:rFonts w:ascii="Times New Roman" w:eastAsia="Times New Roman" w:hAnsi="Times New Roman" w:cs="Times New Roman"/>
                <w:sz w:val="18"/>
                <w:szCs w:val="18"/>
                <w:lang w:eastAsia="ru-RU"/>
              </w:rPr>
              <w:t>°С</w:t>
            </w:r>
            <w:proofErr w:type="gramEnd"/>
            <w:r w:rsidRPr="0099427E">
              <w:rPr>
                <w:rFonts w:ascii="Times New Roman" w:eastAsia="Times New Roman" w:hAnsi="Times New Roman" w:cs="Times New Roman"/>
                <w:sz w:val="18"/>
                <w:szCs w:val="18"/>
                <w:lang w:eastAsia="ru-RU"/>
              </w:rPr>
              <w:t xml:space="preserve"> до +80°С</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Эластичность ≥80%</w:t>
            </w:r>
          </w:p>
          <w:p w:rsidR="0099427E" w:rsidRPr="0099427E" w:rsidRDefault="0099427E" w:rsidP="0099427E">
            <w:pPr>
              <w:spacing w:after="60" w:line="240" w:lineRule="auto"/>
              <w:jc w:val="both"/>
              <w:rPr>
                <w:rFonts w:ascii="Times New Roman" w:eastAsia="Times New Roman" w:hAnsi="Times New Roman" w:cs="Times New Roman"/>
                <w:sz w:val="18"/>
                <w:szCs w:val="18"/>
                <w:vertAlign w:val="superscript"/>
                <w:lang w:eastAsia="ru-RU"/>
              </w:rPr>
            </w:pPr>
            <w:r w:rsidRPr="0099427E">
              <w:rPr>
                <w:rFonts w:ascii="Times New Roman" w:eastAsia="Times New Roman" w:hAnsi="Times New Roman" w:cs="Times New Roman"/>
                <w:sz w:val="18"/>
                <w:szCs w:val="18"/>
                <w:lang w:eastAsia="ru-RU"/>
              </w:rPr>
              <w:t>Допустимая деформация шва</w:t>
            </w:r>
            <w:proofErr w:type="gramStart"/>
            <w:r w:rsidRPr="0099427E">
              <w:rPr>
                <w:rFonts w:ascii="Times New Roman" w:eastAsia="Times New Roman" w:hAnsi="Times New Roman" w:cs="Times New Roman"/>
                <w:sz w:val="18"/>
                <w:szCs w:val="18"/>
                <w:lang w:eastAsia="ru-RU"/>
              </w:rPr>
              <w:t xml:space="preserve"> :</w:t>
            </w:r>
            <w:proofErr w:type="gramEnd"/>
            <w:r w:rsidRPr="0099427E">
              <w:rPr>
                <w:rFonts w:ascii="Times New Roman" w:eastAsia="Times New Roman" w:hAnsi="Times New Roman" w:cs="Times New Roman"/>
                <w:sz w:val="18"/>
                <w:szCs w:val="18"/>
                <w:lang w:eastAsia="ru-RU"/>
              </w:rPr>
              <w:t xml:space="preserve"> более 8%, Адгезионная прочность: не менее 0,7 Н/мм</w:t>
            </w:r>
            <w:r w:rsidRPr="0099427E">
              <w:rPr>
                <w:rFonts w:ascii="Times New Roman" w:eastAsia="Times New Roman" w:hAnsi="Times New Roman" w:cs="Times New Roman"/>
                <w:sz w:val="18"/>
                <w:szCs w:val="18"/>
                <w:vertAlign w:val="superscript"/>
                <w:lang w:eastAsia="ru-RU"/>
              </w:rPr>
              <w:t xml:space="preserve">2   </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Цвет должен быть: серый или белый.</w:t>
            </w:r>
          </w:p>
          <w:p w:rsidR="0099427E" w:rsidRPr="0099427E" w:rsidRDefault="0099427E" w:rsidP="0099427E">
            <w:pPr>
              <w:spacing w:after="0" w:line="240" w:lineRule="auto"/>
              <w:jc w:val="both"/>
              <w:rPr>
                <w:rFonts w:ascii="Times New Roman" w:eastAsia="Times New Roman" w:hAnsi="Times New Roman" w:cs="Times New Roman"/>
                <w:sz w:val="18"/>
                <w:szCs w:val="18"/>
              </w:rPr>
            </w:pP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2. Основной центральный теплоизоляционный: </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 - трубчатый утеплитель со следующими параметрами:</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плотность – не менее 23 кг/м</w:t>
            </w:r>
            <w:r w:rsidRPr="0099427E">
              <w:rPr>
                <w:rFonts w:ascii="Times New Roman" w:eastAsia="Times New Roman" w:hAnsi="Times New Roman" w:cs="Times New Roman"/>
                <w:sz w:val="18"/>
                <w:szCs w:val="18"/>
                <w:vertAlign w:val="superscript"/>
              </w:rPr>
              <w:t>3</w:t>
            </w:r>
            <w:r w:rsidRPr="0099427E">
              <w:rPr>
                <w:rFonts w:ascii="Times New Roman" w:eastAsia="Times New Roman" w:hAnsi="Times New Roman" w:cs="Times New Roman"/>
                <w:sz w:val="18"/>
                <w:szCs w:val="18"/>
              </w:rPr>
              <w:t>, не более 50 кг/м</w:t>
            </w:r>
            <w:r w:rsidRPr="0099427E">
              <w:rPr>
                <w:rFonts w:ascii="Times New Roman" w:eastAsia="Times New Roman" w:hAnsi="Times New Roman" w:cs="Times New Roman"/>
                <w:sz w:val="18"/>
                <w:szCs w:val="18"/>
                <w:vertAlign w:val="superscript"/>
              </w:rPr>
              <w:t>3</w:t>
            </w:r>
            <w:r w:rsidRPr="0099427E">
              <w:rPr>
                <w:rFonts w:ascii="Times New Roman" w:eastAsia="Times New Roman" w:hAnsi="Times New Roman" w:cs="Times New Roman"/>
                <w:sz w:val="18"/>
                <w:szCs w:val="18"/>
              </w:rPr>
              <w:t>;</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диапазон рабочих температур – нижний предел не выше -60</w:t>
            </w:r>
            <w:proofErr w:type="gramStart"/>
            <w:r w:rsidRPr="0099427E">
              <w:rPr>
                <w:rFonts w:ascii="Times New Roman" w:eastAsia="Times New Roman" w:hAnsi="Times New Roman" w:cs="Times New Roman"/>
                <w:sz w:val="18"/>
                <w:szCs w:val="18"/>
              </w:rPr>
              <w:t>°С</w:t>
            </w:r>
            <w:proofErr w:type="gramEnd"/>
            <w:r w:rsidRPr="0099427E">
              <w:rPr>
                <w:rFonts w:ascii="Times New Roman" w:eastAsia="Times New Roman" w:hAnsi="Times New Roman" w:cs="Times New Roman"/>
                <w:sz w:val="18"/>
                <w:szCs w:val="18"/>
              </w:rPr>
              <w:t>, верхний предел не ниже +80 °С;</w:t>
            </w:r>
          </w:p>
          <w:p w:rsidR="0099427E" w:rsidRPr="0099427E" w:rsidRDefault="0099427E" w:rsidP="0099427E">
            <w:pPr>
              <w:spacing w:after="0" w:line="240" w:lineRule="auto"/>
              <w:jc w:val="both"/>
              <w:rPr>
                <w:rFonts w:ascii="Times New Roman" w:eastAsia="Times New Roman" w:hAnsi="Times New Roman" w:cs="Times New Roman"/>
                <w:sz w:val="18"/>
                <w:szCs w:val="18"/>
              </w:rPr>
            </w:pPr>
            <w:proofErr w:type="spellStart"/>
            <w:r w:rsidRPr="0099427E">
              <w:rPr>
                <w:rFonts w:ascii="Times New Roman" w:eastAsia="Times New Roman" w:hAnsi="Times New Roman" w:cs="Times New Roman"/>
                <w:sz w:val="18"/>
                <w:szCs w:val="18"/>
              </w:rPr>
              <w:t>водопоглощение</w:t>
            </w:r>
            <w:proofErr w:type="spellEnd"/>
            <w:r w:rsidRPr="0099427E">
              <w:rPr>
                <w:rFonts w:ascii="Times New Roman" w:eastAsia="Times New Roman" w:hAnsi="Times New Roman" w:cs="Times New Roman"/>
                <w:sz w:val="18"/>
                <w:szCs w:val="18"/>
              </w:rPr>
              <w:t xml:space="preserve"> по объему – не более 0,8% за 24 часа;</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коэффициент </w:t>
            </w:r>
            <w:proofErr w:type="spellStart"/>
            <w:r w:rsidRPr="0099427E">
              <w:rPr>
                <w:rFonts w:ascii="Times New Roman" w:eastAsia="Times New Roman" w:hAnsi="Times New Roman" w:cs="Times New Roman"/>
                <w:sz w:val="18"/>
                <w:szCs w:val="18"/>
              </w:rPr>
              <w:t>паропроницаемости</w:t>
            </w:r>
            <w:proofErr w:type="spellEnd"/>
            <w:r w:rsidRPr="0099427E">
              <w:rPr>
                <w:rFonts w:ascii="Times New Roman" w:eastAsia="Times New Roman" w:hAnsi="Times New Roman" w:cs="Times New Roman"/>
                <w:sz w:val="18"/>
                <w:szCs w:val="18"/>
              </w:rPr>
              <w:t xml:space="preserve"> – не более 0,002 мг/</w:t>
            </w:r>
            <w:proofErr w:type="spellStart"/>
            <w:r w:rsidRPr="0099427E">
              <w:rPr>
                <w:rFonts w:ascii="Times New Roman" w:eastAsia="Times New Roman" w:hAnsi="Times New Roman" w:cs="Times New Roman"/>
                <w:sz w:val="18"/>
                <w:szCs w:val="18"/>
              </w:rPr>
              <w:t>мчПа</w:t>
            </w:r>
            <w:proofErr w:type="spellEnd"/>
            <w:r w:rsidRPr="0099427E">
              <w:rPr>
                <w:rFonts w:ascii="Times New Roman" w:eastAsia="Times New Roman" w:hAnsi="Times New Roman" w:cs="Times New Roman"/>
                <w:sz w:val="18"/>
                <w:szCs w:val="18"/>
              </w:rPr>
              <w:t>;</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коэффициент теплопроводности – не более 0,04 Вт/</w:t>
            </w:r>
            <w:proofErr w:type="spellStart"/>
            <w:r w:rsidRPr="0099427E">
              <w:rPr>
                <w:rFonts w:ascii="Times New Roman" w:eastAsia="Times New Roman" w:hAnsi="Times New Roman" w:cs="Times New Roman"/>
                <w:sz w:val="18"/>
                <w:szCs w:val="18"/>
              </w:rPr>
              <w:t>м</w:t>
            </w:r>
            <w:proofErr w:type="gramStart"/>
            <w:r w:rsidRPr="0099427E">
              <w:rPr>
                <w:rFonts w:ascii="Times New Roman" w:eastAsia="Times New Roman" w:hAnsi="Times New Roman" w:cs="Times New Roman"/>
                <w:sz w:val="18"/>
                <w:szCs w:val="18"/>
              </w:rPr>
              <w:t>°С</w:t>
            </w:r>
            <w:proofErr w:type="spellEnd"/>
            <w:proofErr w:type="gramEnd"/>
            <w:r w:rsidRPr="0099427E">
              <w:rPr>
                <w:rFonts w:ascii="Times New Roman" w:eastAsia="Times New Roman" w:hAnsi="Times New Roman" w:cs="Times New Roman"/>
                <w:sz w:val="18"/>
                <w:szCs w:val="18"/>
              </w:rPr>
              <w:t>;</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относительная остаточная деформация при сжатии на 25% - не более 10%.</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-профессиональная однокомпонентная, </w:t>
            </w:r>
            <w:proofErr w:type="spellStart"/>
            <w:r w:rsidRPr="0099427E">
              <w:rPr>
                <w:rFonts w:ascii="Times New Roman" w:eastAsia="Times New Roman" w:hAnsi="Times New Roman" w:cs="Times New Roman"/>
                <w:sz w:val="18"/>
                <w:szCs w:val="18"/>
              </w:rPr>
              <w:t>саморасширяющаяся</w:t>
            </w:r>
            <w:proofErr w:type="spellEnd"/>
            <w:r w:rsidRPr="0099427E">
              <w:rPr>
                <w:rFonts w:ascii="Times New Roman" w:eastAsia="Times New Roman" w:hAnsi="Times New Roman" w:cs="Times New Roman"/>
                <w:sz w:val="18"/>
                <w:szCs w:val="18"/>
              </w:rPr>
              <w:t>, готовая к применению полиуретановая пена, не содержащая CFC и H-CFC со следующими параметрами:</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Затвердевшая пена является полутвердым эластичным полиуретаном</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Термостойкость: От – 40°C до +90°C</w:t>
            </w:r>
          </w:p>
          <w:p w:rsidR="0099427E" w:rsidRPr="0099427E" w:rsidRDefault="0099427E" w:rsidP="0099427E">
            <w:pPr>
              <w:spacing w:after="0" w:line="240" w:lineRule="auto"/>
              <w:jc w:val="both"/>
              <w:rPr>
                <w:rFonts w:ascii="Times New Roman" w:eastAsia="Times New Roman" w:hAnsi="Times New Roman" w:cs="Times New Roman"/>
                <w:sz w:val="18"/>
                <w:szCs w:val="18"/>
              </w:rPr>
            </w:pP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3. </w:t>
            </w:r>
            <w:proofErr w:type="gramStart"/>
            <w:r w:rsidRPr="0099427E">
              <w:rPr>
                <w:rFonts w:ascii="Times New Roman" w:eastAsia="Times New Roman" w:hAnsi="Times New Roman" w:cs="Times New Roman"/>
                <w:sz w:val="18"/>
                <w:szCs w:val="18"/>
              </w:rPr>
              <w:t>Внутренний</w:t>
            </w:r>
            <w:proofErr w:type="gramEnd"/>
            <w:r w:rsidRPr="0099427E">
              <w:rPr>
                <w:rFonts w:ascii="Times New Roman" w:eastAsia="Times New Roman" w:hAnsi="Times New Roman" w:cs="Times New Roman"/>
                <w:sz w:val="18"/>
                <w:szCs w:val="18"/>
              </w:rPr>
              <w:t xml:space="preserve"> пароизоляционный для герметизации монтажного шва.</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proofErr w:type="gramStart"/>
            <w:r w:rsidRPr="0099427E">
              <w:rPr>
                <w:rFonts w:ascii="Times New Roman" w:eastAsia="Times New Roman" w:hAnsi="Times New Roman" w:cs="Times New Roman"/>
                <w:sz w:val="18"/>
                <w:szCs w:val="18"/>
                <w:lang w:eastAsia="ru-RU"/>
              </w:rPr>
              <w:t>Однокомпонентный</w:t>
            </w:r>
            <w:proofErr w:type="gramEnd"/>
            <w:r w:rsidRPr="0099427E">
              <w:rPr>
                <w:rFonts w:ascii="Times New Roman" w:eastAsia="Times New Roman" w:hAnsi="Times New Roman" w:cs="Times New Roman"/>
                <w:sz w:val="18"/>
                <w:szCs w:val="18"/>
                <w:lang w:eastAsia="ru-RU"/>
              </w:rPr>
              <w:t xml:space="preserve"> эластичный низкомодульный полиуретановый герметик.</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Обладает отличной адгезией к большинству  строительных материалов без использования грунтовки. Может использоваться для наружных и внутренних работ.</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Устойчивость к агрессивным средам и к ультрафиолету - </w:t>
            </w:r>
            <w:proofErr w:type="gramStart"/>
            <w:r w:rsidRPr="0099427E">
              <w:rPr>
                <w:rFonts w:ascii="Times New Roman" w:eastAsia="Times New Roman" w:hAnsi="Times New Roman" w:cs="Times New Roman"/>
                <w:sz w:val="18"/>
                <w:szCs w:val="18"/>
                <w:lang w:eastAsia="ru-RU"/>
              </w:rPr>
              <w:t>устойчив</w:t>
            </w:r>
            <w:proofErr w:type="gramEnd"/>
            <w:r w:rsidRPr="0099427E">
              <w:rPr>
                <w:rFonts w:ascii="Times New Roman" w:eastAsia="Times New Roman" w:hAnsi="Times New Roman" w:cs="Times New Roman"/>
                <w:sz w:val="18"/>
                <w:szCs w:val="18"/>
                <w:lang w:eastAsia="ru-RU"/>
              </w:rPr>
              <w:t xml:space="preserve">. </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 xml:space="preserve">Может окрашиваться после полного высыхания красками на основе дисперсии (акриловая, виниловая). </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Время высыхания поверхности</w:t>
            </w:r>
            <w:proofErr w:type="gramStart"/>
            <w:r w:rsidRPr="0099427E">
              <w:rPr>
                <w:rFonts w:ascii="Times New Roman" w:eastAsia="Times New Roman" w:hAnsi="Times New Roman" w:cs="Times New Roman"/>
                <w:sz w:val="18"/>
                <w:szCs w:val="18"/>
                <w:lang w:eastAsia="ru-RU"/>
              </w:rPr>
              <w:t xml:space="preserve"> :</w:t>
            </w:r>
            <w:proofErr w:type="gramEnd"/>
            <w:r w:rsidRPr="0099427E">
              <w:rPr>
                <w:rFonts w:ascii="Times New Roman" w:eastAsia="Times New Roman" w:hAnsi="Times New Roman" w:cs="Times New Roman"/>
                <w:sz w:val="18"/>
                <w:szCs w:val="18"/>
                <w:lang w:eastAsia="ru-RU"/>
              </w:rPr>
              <w:t xml:space="preserve"> Время полного высыхания слоя ≥ 2,5 мм 24 часа (при 23°C, 50% HR). Время высыхания поверхности не более 75 минут (при 23°C, 50% HR).</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Допустимая деформация шва</w:t>
            </w:r>
            <w:proofErr w:type="gramStart"/>
            <w:r w:rsidRPr="0099427E">
              <w:rPr>
                <w:rFonts w:ascii="Times New Roman" w:eastAsia="Times New Roman" w:hAnsi="Times New Roman" w:cs="Times New Roman"/>
                <w:sz w:val="18"/>
                <w:szCs w:val="18"/>
                <w:lang w:eastAsia="ru-RU"/>
              </w:rPr>
              <w:t xml:space="preserve"> :</w:t>
            </w:r>
            <w:proofErr w:type="gramEnd"/>
            <w:r w:rsidRPr="0099427E">
              <w:rPr>
                <w:rFonts w:ascii="Times New Roman" w:eastAsia="Times New Roman" w:hAnsi="Times New Roman" w:cs="Times New Roman"/>
                <w:sz w:val="18"/>
                <w:szCs w:val="18"/>
                <w:lang w:eastAsia="ru-RU"/>
              </w:rPr>
              <w:t xml:space="preserve"> более 8%</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t° использования : от +5</w:t>
            </w:r>
            <w:proofErr w:type="gramStart"/>
            <w:r w:rsidRPr="0099427E">
              <w:rPr>
                <w:rFonts w:ascii="Times New Roman" w:eastAsia="Times New Roman" w:hAnsi="Times New Roman" w:cs="Times New Roman"/>
                <w:sz w:val="18"/>
                <w:szCs w:val="18"/>
                <w:lang w:eastAsia="ru-RU"/>
              </w:rPr>
              <w:t>°С</w:t>
            </w:r>
            <w:proofErr w:type="gramEnd"/>
            <w:r w:rsidRPr="0099427E">
              <w:rPr>
                <w:rFonts w:ascii="Times New Roman" w:eastAsia="Times New Roman" w:hAnsi="Times New Roman" w:cs="Times New Roman"/>
                <w:sz w:val="18"/>
                <w:szCs w:val="18"/>
                <w:lang w:eastAsia="ru-RU"/>
              </w:rPr>
              <w:t xml:space="preserve"> до +40°С</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t° эксплуатации : от –40</w:t>
            </w:r>
            <w:proofErr w:type="gramStart"/>
            <w:r w:rsidRPr="0099427E">
              <w:rPr>
                <w:rFonts w:ascii="Times New Roman" w:eastAsia="Times New Roman" w:hAnsi="Times New Roman" w:cs="Times New Roman"/>
                <w:sz w:val="18"/>
                <w:szCs w:val="18"/>
                <w:lang w:eastAsia="ru-RU"/>
              </w:rPr>
              <w:t>°С</w:t>
            </w:r>
            <w:proofErr w:type="gramEnd"/>
            <w:r w:rsidRPr="0099427E">
              <w:rPr>
                <w:rFonts w:ascii="Times New Roman" w:eastAsia="Times New Roman" w:hAnsi="Times New Roman" w:cs="Times New Roman"/>
                <w:sz w:val="18"/>
                <w:szCs w:val="18"/>
                <w:lang w:eastAsia="ru-RU"/>
              </w:rPr>
              <w:t xml:space="preserve"> до +80°С</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Плотность</w:t>
            </w:r>
            <w:proofErr w:type="gramStart"/>
            <w:r w:rsidRPr="0099427E">
              <w:rPr>
                <w:rFonts w:ascii="Times New Roman" w:eastAsia="Times New Roman" w:hAnsi="Times New Roman" w:cs="Times New Roman"/>
                <w:sz w:val="18"/>
                <w:szCs w:val="18"/>
                <w:lang w:eastAsia="ru-RU"/>
              </w:rPr>
              <w:t xml:space="preserve"> :</w:t>
            </w:r>
            <w:proofErr w:type="gramEnd"/>
            <w:r w:rsidRPr="0099427E">
              <w:rPr>
                <w:rFonts w:ascii="Times New Roman" w:eastAsia="Times New Roman" w:hAnsi="Times New Roman" w:cs="Times New Roman"/>
                <w:sz w:val="18"/>
                <w:szCs w:val="18"/>
                <w:lang w:eastAsia="ru-RU"/>
              </w:rPr>
              <w:t xml:space="preserve"> от 1,3 до 1,5 г/см³</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Модуль эластичности при 100% удлинении: 0,20-0,25 МПа</w:t>
            </w:r>
          </w:p>
          <w:p w:rsidR="0099427E" w:rsidRPr="0099427E" w:rsidRDefault="0099427E" w:rsidP="0099427E">
            <w:pPr>
              <w:spacing w:after="60" w:line="240" w:lineRule="auto"/>
              <w:jc w:val="both"/>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Твёрдость после застывания: 20-25 ед. Шор</w:t>
            </w:r>
            <w:proofErr w:type="gramStart"/>
            <w:r w:rsidRPr="0099427E">
              <w:rPr>
                <w:rFonts w:ascii="Times New Roman" w:eastAsia="Times New Roman" w:hAnsi="Times New Roman" w:cs="Times New Roman"/>
                <w:sz w:val="18"/>
                <w:szCs w:val="18"/>
                <w:lang w:eastAsia="ru-RU"/>
              </w:rPr>
              <w:t xml:space="preserve"> А</w:t>
            </w:r>
            <w:proofErr w:type="gramEnd"/>
          </w:p>
          <w:p w:rsidR="0099427E" w:rsidRPr="0099427E" w:rsidRDefault="0099427E" w:rsidP="0099427E">
            <w:pPr>
              <w:spacing w:after="0" w:line="240" w:lineRule="auto"/>
              <w:jc w:val="both"/>
              <w:rPr>
                <w:rFonts w:ascii="Times New Roman" w:eastAsia="Times New Roman" w:hAnsi="Times New Roman" w:cs="Times New Roman"/>
                <w:b/>
                <w:i/>
                <w:sz w:val="18"/>
                <w:szCs w:val="18"/>
                <w:u w:val="single"/>
              </w:rPr>
            </w:pPr>
            <w:r w:rsidRPr="0099427E">
              <w:rPr>
                <w:rFonts w:ascii="Times New Roman" w:eastAsia="Times New Roman" w:hAnsi="Times New Roman" w:cs="Times New Roman"/>
                <w:sz w:val="18"/>
                <w:szCs w:val="18"/>
              </w:rPr>
              <w:t>Удлинение при разрыве: Более 200</w:t>
            </w:r>
            <w:r w:rsidRPr="0099427E">
              <w:rPr>
                <w:rFonts w:ascii="Times New Roman" w:eastAsia="Times New Roman" w:hAnsi="Times New Roman" w:cs="Times New Roman"/>
                <w:b/>
                <w:i/>
                <w:sz w:val="18"/>
                <w:szCs w:val="18"/>
              </w:rPr>
              <w:t>%</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4. Для дополнительной сохранности монтажного шва, лента должна предотвращать проникновение пара внутрь утеплителя, и выводить влагу из утеплителя, которая попадает в него.</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Характеристики:</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Коэффициент сопротивления диффузии пара  </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Класс </w:t>
            </w:r>
            <w:proofErr w:type="spellStart"/>
            <w:r w:rsidRPr="0099427E">
              <w:rPr>
                <w:rFonts w:ascii="Times New Roman" w:eastAsia="Times New Roman" w:hAnsi="Times New Roman" w:cs="Times New Roman"/>
                <w:sz w:val="18"/>
                <w:szCs w:val="18"/>
              </w:rPr>
              <w:t>пожароопасности</w:t>
            </w:r>
            <w:proofErr w:type="spellEnd"/>
            <w:r w:rsidRPr="0099427E">
              <w:rPr>
                <w:rFonts w:ascii="Times New Roman" w:eastAsia="Times New Roman" w:hAnsi="Times New Roman" w:cs="Times New Roman"/>
                <w:sz w:val="18"/>
                <w:szCs w:val="18"/>
              </w:rPr>
              <w:t>: B2</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Толщина, </w:t>
            </w:r>
            <w:proofErr w:type="gramStart"/>
            <w:r w:rsidRPr="0099427E">
              <w:rPr>
                <w:rFonts w:ascii="Times New Roman" w:eastAsia="Times New Roman" w:hAnsi="Times New Roman" w:cs="Times New Roman"/>
                <w:sz w:val="18"/>
                <w:szCs w:val="18"/>
              </w:rPr>
              <w:t>мм</w:t>
            </w:r>
            <w:proofErr w:type="gramEnd"/>
            <w:r w:rsidRPr="0099427E">
              <w:rPr>
                <w:rFonts w:ascii="Times New Roman" w:eastAsia="Times New Roman" w:hAnsi="Times New Roman" w:cs="Times New Roman"/>
                <w:sz w:val="18"/>
                <w:szCs w:val="18"/>
              </w:rPr>
              <w:t xml:space="preserve"> – не более 2 мм</w:t>
            </w:r>
          </w:p>
          <w:p w:rsidR="0099427E" w:rsidRPr="0099427E" w:rsidRDefault="0099427E" w:rsidP="0099427E">
            <w:pPr>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 xml:space="preserve">Должна быть </w:t>
            </w:r>
            <w:proofErr w:type="spellStart"/>
            <w:r w:rsidRPr="0099427E">
              <w:rPr>
                <w:rFonts w:ascii="Times New Roman" w:eastAsia="Times New Roman" w:hAnsi="Times New Roman" w:cs="Times New Roman"/>
                <w:sz w:val="18"/>
                <w:szCs w:val="18"/>
              </w:rPr>
              <w:t>воздухпроницаемая</w:t>
            </w:r>
            <w:proofErr w:type="spellEnd"/>
          </w:p>
          <w:p w:rsidR="0099427E" w:rsidRPr="0099427E" w:rsidRDefault="0099427E" w:rsidP="0099427E">
            <w:pPr>
              <w:tabs>
                <w:tab w:val="left" w:pos="993"/>
              </w:tabs>
              <w:spacing w:after="0" w:line="240" w:lineRule="auto"/>
              <w:jc w:val="both"/>
              <w:rPr>
                <w:rFonts w:ascii="Times New Roman" w:eastAsia="Times New Roman" w:hAnsi="Times New Roman" w:cs="Times New Roman"/>
                <w:sz w:val="18"/>
                <w:szCs w:val="18"/>
              </w:rPr>
            </w:pPr>
            <w:r w:rsidRPr="0099427E">
              <w:rPr>
                <w:rFonts w:ascii="Times New Roman" w:eastAsia="Times New Roman" w:hAnsi="Times New Roman" w:cs="Times New Roman"/>
                <w:sz w:val="18"/>
                <w:szCs w:val="18"/>
              </w:rPr>
              <w:t>Долговечность монтажного шва не менее 10 условных лет эксплуатации.</w:t>
            </w:r>
          </w:p>
        </w:tc>
      </w:tr>
      <w:tr w:rsidR="0099427E" w:rsidRPr="0099427E" w:rsidTr="003C0A5C">
        <w:tc>
          <w:tcPr>
            <w:tcW w:w="236" w:type="dxa"/>
          </w:tcPr>
          <w:p w:rsidR="0099427E" w:rsidRPr="0099427E" w:rsidRDefault="0099427E" w:rsidP="0099427E">
            <w:pPr>
              <w:spacing w:after="60" w:line="240" w:lineRule="auto"/>
              <w:jc w:val="center"/>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lastRenderedPageBreak/>
              <w:t>9</w:t>
            </w:r>
          </w:p>
        </w:tc>
        <w:tc>
          <w:tcPr>
            <w:tcW w:w="2146"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Уплотнитель для оконных блоков</w:t>
            </w:r>
          </w:p>
        </w:tc>
        <w:tc>
          <w:tcPr>
            <w:tcW w:w="6743" w:type="dxa"/>
          </w:tcPr>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Содержание вещества мг/м</w:t>
            </w:r>
            <w:r w:rsidRPr="0099427E">
              <w:rPr>
                <w:rFonts w:ascii="Times New Roman" w:eastAsia="Times New Roman" w:hAnsi="Times New Roman" w:cs="Times New Roman"/>
                <w:sz w:val="18"/>
                <w:szCs w:val="18"/>
                <w:vertAlign w:val="superscript"/>
                <w:lang w:eastAsia="ru-RU"/>
              </w:rPr>
              <w:t>3</w:t>
            </w:r>
            <w:r w:rsidRPr="0099427E">
              <w:rPr>
                <w:rFonts w:ascii="Times New Roman" w:eastAsia="Times New Roman" w:hAnsi="Times New Roman" w:cs="Times New Roman"/>
                <w:sz w:val="18"/>
                <w:szCs w:val="18"/>
                <w:lang w:eastAsia="ru-RU"/>
              </w:rPr>
              <w:t xml:space="preserve"> выделяемых в атм. воздуха:</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Этилбензол – менее 0,001 мг/м</w:t>
            </w:r>
            <w:r w:rsidRPr="0099427E">
              <w:rPr>
                <w:rFonts w:ascii="Times New Roman" w:eastAsia="Times New Roman" w:hAnsi="Times New Roman" w:cs="Times New Roman"/>
                <w:sz w:val="18"/>
                <w:szCs w:val="18"/>
                <w:vertAlign w:val="superscript"/>
                <w:lang w:eastAsia="ru-RU"/>
              </w:rPr>
              <w:t>3</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proofErr w:type="spellStart"/>
            <w:r w:rsidRPr="0099427E">
              <w:rPr>
                <w:rFonts w:ascii="Times New Roman" w:eastAsia="Times New Roman" w:hAnsi="Times New Roman" w:cs="Times New Roman"/>
                <w:sz w:val="18"/>
                <w:szCs w:val="18"/>
                <w:lang w:eastAsia="ru-RU"/>
              </w:rPr>
              <w:t>Бутилацетат</w:t>
            </w:r>
            <w:proofErr w:type="spellEnd"/>
            <w:r w:rsidRPr="0099427E">
              <w:rPr>
                <w:rFonts w:ascii="Times New Roman" w:eastAsia="Times New Roman" w:hAnsi="Times New Roman" w:cs="Times New Roman"/>
                <w:sz w:val="18"/>
                <w:szCs w:val="18"/>
                <w:lang w:eastAsia="ru-RU"/>
              </w:rPr>
              <w:t xml:space="preserve"> – менее 0,001 мг/м</w:t>
            </w:r>
            <w:r w:rsidRPr="0099427E">
              <w:rPr>
                <w:rFonts w:ascii="Times New Roman" w:eastAsia="Times New Roman" w:hAnsi="Times New Roman" w:cs="Times New Roman"/>
                <w:sz w:val="18"/>
                <w:szCs w:val="18"/>
                <w:vertAlign w:val="superscript"/>
                <w:lang w:eastAsia="ru-RU"/>
              </w:rPr>
              <w:t>3</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Стирол – менее 0,0001 мг/м</w:t>
            </w:r>
            <w:r w:rsidRPr="0099427E">
              <w:rPr>
                <w:rFonts w:ascii="Times New Roman" w:eastAsia="Times New Roman" w:hAnsi="Times New Roman" w:cs="Times New Roman"/>
                <w:sz w:val="18"/>
                <w:szCs w:val="18"/>
                <w:vertAlign w:val="superscript"/>
                <w:lang w:eastAsia="ru-RU"/>
              </w:rPr>
              <w:t>3</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Дихлорэтан – менее 0,001 мг/м</w:t>
            </w:r>
            <w:r w:rsidRPr="0099427E">
              <w:rPr>
                <w:rFonts w:ascii="Times New Roman" w:eastAsia="Times New Roman" w:hAnsi="Times New Roman" w:cs="Times New Roman"/>
                <w:sz w:val="18"/>
                <w:szCs w:val="18"/>
                <w:vertAlign w:val="superscript"/>
                <w:lang w:eastAsia="ru-RU"/>
              </w:rPr>
              <w:t>3</w:t>
            </w:r>
          </w:p>
          <w:p w:rsidR="0099427E" w:rsidRPr="0099427E" w:rsidRDefault="0099427E" w:rsidP="0099427E">
            <w:pPr>
              <w:spacing w:after="60" w:line="240" w:lineRule="auto"/>
              <w:rPr>
                <w:rFonts w:ascii="Times New Roman" w:eastAsia="Times New Roman" w:hAnsi="Times New Roman" w:cs="Times New Roman"/>
                <w:sz w:val="18"/>
                <w:szCs w:val="18"/>
                <w:lang w:eastAsia="ru-RU"/>
              </w:rPr>
            </w:pPr>
            <w:r w:rsidRPr="0099427E">
              <w:rPr>
                <w:rFonts w:ascii="Times New Roman" w:eastAsia="Times New Roman" w:hAnsi="Times New Roman" w:cs="Times New Roman"/>
                <w:sz w:val="18"/>
                <w:szCs w:val="18"/>
                <w:lang w:eastAsia="ru-RU"/>
              </w:rPr>
              <w:t>Цвет черный или серый.</w:t>
            </w:r>
          </w:p>
        </w:tc>
      </w:tr>
    </w:tbl>
    <w:p w:rsidR="0099427E" w:rsidRPr="0099427E" w:rsidRDefault="0099427E" w:rsidP="0099427E">
      <w:pPr>
        <w:spacing w:after="0" w:line="240" w:lineRule="auto"/>
        <w:ind w:left="360"/>
        <w:rPr>
          <w:rFonts w:ascii="Times New Roman" w:eastAsia="Times New Roman" w:hAnsi="Times New Roman" w:cs="Times New Roman"/>
          <w:b/>
          <w:sz w:val="24"/>
          <w:szCs w:val="24"/>
          <w:lang w:eastAsia="ru-RU"/>
        </w:rPr>
      </w:pPr>
    </w:p>
    <w:p w:rsidR="00F579F2" w:rsidRDefault="00F579F2" w:rsidP="00F3724E">
      <w:pPr>
        <w:rPr>
          <w:rFonts w:ascii="Times New Roman" w:hAnsi="Times New Roman" w:cs="Times New Roman"/>
        </w:rPr>
      </w:pPr>
    </w:p>
    <w:p w:rsidR="00B33F77" w:rsidRDefault="00B33F77" w:rsidP="00B33F77"/>
    <w:p w:rsidR="00B162E0" w:rsidRDefault="00B162E0" w:rsidP="00B33F77">
      <w:pPr>
        <w:rPr>
          <w:rFonts w:ascii="Times New Roman" w:hAnsi="Times New Roman" w:cs="Times New Roman"/>
          <w:bCs/>
          <w:sz w:val="20"/>
          <w:szCs w:val="20"/>
        </w:rPr>
      </w:pPr>
    </w:p>
    <w:p w:rsidR="0099427E" w:rsidRPr="0099427E" w:rsidRDefault="0099427E" w:rsidP="0099427E">
      <w:pPr>
        <w:keepNext/>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 xml:space="preserve">                                                                                         Эскизы изделий</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drawing>
          <wp:inline distT="0" distB="0" distL="0" distR="0" wp14:anchorId="7820D026" wp14:editId="1DDE4010">
            <wp:extent cx="3906520" cy="2340610"/>
            <wp:effectExtent l="0" t="0" r="0" b="2540"/>
            <wp:docPr id="5" name="Рисунок 5" descr="C:\Documents and Settings\user\Local Settings\Temporary Internet Files\Content.Word\ок.г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ser\Local Settings\Temporary Internet Files\Content.Word\ок.гар.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906520" cy="2340610"/>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 xml:space="preserve">Рисунок 1. Трехстворчатое </w:t>
      </w:r>
      <w:r w:rsidRPr="0099427E">
        <w:rPr>
          <w:rFonts w:ascii="Times New Roman" w:hAnsi="Times New Roman" w:cs="Times New Roman"/>
          <w:b/>
          <w:bCs/>
          <w:noProof/>
          <w:color w:val="4F81BD" w:themeColor="accent1"/>
          <w:sz w:val="18"/>
          <w:szCs w:val="18"/>
        </w:rPr>
        <w:t xml:space="preserve"> окно (1изделие)</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drawing>
          <wp:inline distT="0" distB="0" distL="0" distR="0" wp14:anchorId="724C5BD5" wp14:editId="766BF928">
            <wp:extent cx="3503930" cy="2216785"/>
            <wp:effectExtent l="0" t="0" r="1270" b="0"/>
            <wp:docPr id="6" name="Рисунок 6" descr="C:\Documents and Settings\user\Local Settings\Temporary Internet Files\Content.Word\3-х ств.ба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user\Local Settings\Temporary Internet Files\Content.Word\3-х ств.бал.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03930" cy="2216785"/>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Рисунок 2. Балконный блок(5изделий)</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drawing>
          <wp:inline distT="0" distB="0" distL="0" distR="0" wp14:anchorId="27425A43" wp14:editId="378D7104">
            <wp:extent cx="3679825" cy="2326005"/>
            <wp:effectExtent l="0" t="0" r="0" b="0"/>
            <wp:docPr id="7" name="Рисунок 7" descr="C:\Documents and Settings\user\Local Settings\Temporary Internet Files\Content.Word\3-з ств о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Documents and Settings\user\Local Settings\Temporary Internet Files\Content.Word\3-з ств ок..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79825" cy="2326005"/>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Рисунок 3.Трехстворчатое окно (10изделий)</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lastRenderedPageBreak/>
        <w:drawing>
          <wp:inline distT="0" distB="0" distL="0" distR="0" wp14:anchorId="48357487" wp14:editId="45C44339">
            <wp:extent cx="3540760" cy="2399665"/>
            <wp:effectExtent l="0" t="0" r="2540" b="635"/>
            <wp:docPr id="8" name="Рисунок 8" descr="C:\Documents and Settings\user\Local Settings\Temporary Internet Files\Content.Word\2-х ств. о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Documents and Settings\user\Local Settings\Temporary Internet Files\Content.Word\2-х ств. ок.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40760" cy="2399665"/>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Рисунок 4. Двустворчатое окно (13 изделий)</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drawing>
          <wp:inline distT="0" distB="0" distL="0" distR="0" wp14:anchorId="1553B5EE" wp14:editId="4777253B">
            <wp:extent cx="3584575" cy="2406650"/>
            <wp:effectExtent l="0" t="0" r="0" b="0"/>
            <wp:docPr id="9" name="Рисунок 9" descr="C:\Documents and Settings\user\Local Settings\Temporary Internet Files\Content.Word\2-х балк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user\Local Settings\Temporary Internet Files\Content.Word\2-х балкон.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84575" cy="2406650"/>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Рисунок 5. Балконный блок (6 изделий)</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drawing>
          <wp:inline distT="0" distB="0" distL="0" distR="0" wp14:anchorId="40DC23FF" wp14:editId="585DC620">
            <wp:extent cx="3430905" cy="2296795"/>
            <wp:effectExtent l="0" t="0" r="0" b="8255"/>
            <wp:docPr id="10" name="Рисунок 10" descr="C:\Documents and Settings\user\Local Settings\Temporary Internet Files\Content.Word\сгупс стол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ser\Local Settings\Temporary Internet Files\Content.Word\сгупс стол_1.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430905" cy="2296795"/>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Рисунок 6. Двустворчатое окно  (4изделия)</w:t>
      </w:r>
    </w:p>
    <w:p w:rsidR="0099427E" w:rsidRPr="0099427E" w:rsidRDefault="0099427E" w:rsidP="0099427E">
      <w:pPr>
        <w:keepNext/>
        <w:rPr>
          <w:rFonts w:ascii="Times New Roman" w:hAnsi="Times New Roman" w:cs="Times New Roman"/>
        </w:rPr>
      </w:pPr>
      <w:r w:rsidRPr="0099427E">
        <w:rPr>
          <w:rFonts w:ascii="Times New Roman" w:hAnsi="Times New Roman" w:cs="Times New Roman"/>
          <w:noProof/>
          <w:lang w:eastAsia="ru-RU"/>
        </w:rPr>
        <w:lastRenderedPageBreak/>
        <w:drawing>
          <wp:inline distT="0" distB="0" distL="0" distR="0" wp14:anchorId="2086A752" wp14:editId="68CDCBA1">
            <wp:extent cx="3694430" cy="2333625"/>
            <wp:effectExtent l="0" t="0" r="1270" b="9525"/>
            <wp:docPr id="11" name="Рисунок 11" descr="C:\Documents and Settings\user\Local Settings\Temporary Internet Files\Content.Word\стол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user\Local Settings\Temporary Internet Files\Content.Word\стол_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694430" cy="2333625"/>
                    </a:xfrm>
                    <a:prstGeom prst="rect">
                      <a:avLst/>
                    </a:prstGeom>
                    <a:noFill/>
                    <a:ln>
                      <a:noFill/>
                    </a:ln>
                  </pic:spPr>
                </pic:pic>
              </a:graphicData>
            </a:graphic>
          </wp:inline>
        </w:drawing>
      </w:r>
    </w:p>
    <w:p w:rsidR="0099427E" w:rsidRPr="0099427E" w:rsidRDefault="0099427E" w:rsidP="0099427E">
      <w:pPr>
        <w:spacing w:line="240" w:lineRule="auto"/>
        <w:rPr>
          <w:rFonts w:ascii="Times New Roman" w:hAnsi="Times New Roman" w:cs="Times New Roman"/>
          <w:b/>
          <w:bCs/>
          <w:color w:val="4F81BD" w:themeColor="accent1"/>
          <w:sz w:val="18"/>
          <w:szCs w:val="18"/>
        </w:rPr>
      </w:pPr>
      <w:r w:rsidRPr="0099427E">
        <w:rPr>
          <w:rFonts w:ascii="Times New Roman" w:hAnsi="Times New Roman" w:cs="Times New Roman"/>
          <w:b/>
          <w:bCs/>
          <w:color w:val="4F81BD" w:themeColor="accent1"/>
          <w:sz w:val="18"/>
          <w:szCs w:val="18"/>
        </w:rPr>
        <w:t>Рисунок 7. Двустворчатое окно (1 изделие)</w:t>
      </w:r>
    </w:p>
    <w:p w:rsidR="0099427E" w:rsidRPr="0099427E" w:rsidRDefault="0099427E" w:rsidP="0099427E">
      <w:pPr>
        <w:rPr>
          <w:rFonts w:ascii="Times New Roman" w:hAnsi="Times New Roman" w:cs="Times New Roman"/>
        </w:rPr>
      </w:pPr>
    </w:p>
    <w:p w:rsidR="0099427E" w:rsidRDefault="0099427E" w:rsidP="00B33F77">
      <w:pPr>
        <w:rPr>
          <w:rFonts w:ascii="Times New Roman" w:hAnsi="Times New Roman" w:cs="Times New Roman"/>
          <w:bCs/>
          <w:sz w:val="20"/>
          <w:szCs w:val="20"/>
        </w:rPr>
        <w:sectPr w:rsidR="0099427E" w:rsidSect="00433BF6">
          <w:pgSz w:w="11906" w:h="16838"/>
          <w:pgMar w:top="720" w:right="720" w:bottom="720" w:left="720" w:header="709" w:footer="709" w:gutter="0"/>
          <w:cols w:space="708"/>
          <w:docGrid w:linePitch="360"/>
        </w:sectPr>
      </w:pPr>
    </w:p>
    <w:p w:rsidR="00914FB4" w:rsidRPr="00F10DAD" w:rsidRDefault="00914FB4" w:rsidP="00914FB4">
      <w:pPr>
        <w:spacing w:after="0" w:line="240" w:lineRule="auto"/>
        <w:jc w:val="center"/>
        <w:rPr>
          <w:rFonts w:ascii="Times New Roman" w:hAnsi="Times New Roman" w:cs="Times New Roman"/>
          <w:bCs/>
        </w:rPr>
      </w:pPr>
      <w:r w:rsidRPr="00F10DAD">
        <w:rPr>
          <w:rFonts w:ascii="Times New Roman" w:hAnsi="Times New Roman" w:cs="Times New Roman"/>
          <w:bCs/>
        </w:rPr>
        <w:lastRenderedPageBreak/>
        <w:t>Федеральное государственное бюджетное образовательное учреждение высшего образования</w:t>
      </w:r>
    </w:p>
    <w:p w:rsidR="00914FB4" w:rsidRPr="00F10DAD" w:rsidRDefault="00914FB4" w:rsidP="00914FB4">
      <w:pPr>
        <w:spacing w:after="0" w:line="240" w:lineRule="auto"/>
        <w:jc w:val="center"/>
        <w:rPr>
          <w:rFonts w:ascii="Times New Roman" w:hAnsi="Times New Roman" w:cs="Times New Roman"/>
          <w:bCs/>
        </w:rPr>
      </w:pPr>
      <w:r w:rsidRPr="00F10DAD">
        <w:rPr>
          <w:rFonts w:ascii="Times New Roman" w:hAnsi="Times New Roman" w:cs="Times New Roman"/>
          <w:bCs/>
        </w:rPr>
        <w:t>«Сибирский государственный университет путей сообщения» (СГУПС)</w:t>
      </w:r>
    </w:p>
    <w:p w:rsidR="00914FB4" w:rsidRPr="00F10DAD" w:rsidRDefault="00914FB4" w:rsidP="00914FB4">
      <w:pPr>
        <w:spacing w:after="0" w:line="240" w:lineRule="auto"/>
        <w:jc w:val="center"/>
        <w:rPr>
          <w:rFonts w:ascii="Times New Roman" w:hAnsi="Times New Roman" w:cs="Times New Roman"/>
          <w:b/>
          <w:bCs/>
          <w:sz w:val="26"/>
          <w:szCs w:val="26"/>
        </w:rPr>
      </w:pPr>
      <w:r w:rsidRPr="00F10DAD">
        <w:rPr>
          <w:rFonts w:ascii="Times New Roman" w:hAnsi="Times New Roman" w:cs="Times New Roman"/>
          <w:b/>
          <w:bCs/>
          <w:sz w:val="26"/>
          <w:szCs w:val="26"/>
        </w:rPr>
        <w:t>Обоснование</w:t>
      </w:r>
      <w:r w:rsidRPr="00F10DAD">
        <w:rPr>
          <w:rFonts w:ascii="Times New Roman" w:hAnsi="Times New Roman" w:cs="Times New Roman"/>
          <w:b/>
          <w:bCs/>
          <w:sz w:val="26"/>
          <w:szCs w:val="26"/>
        </w:rPr>
        <w:br/>
        <w:t xml:space="preserve"> начальной (максимальной) цены контракта при осуществлении закупок в соответствии </w:t>
      </w:r>
    </w:p>
    <w:p w:rsidR="00914FB4" w:rsidRPr="00F10DAD" w:rsidRDefault="00914FB4" w:rsidP="00914FB4">
      <w:pPr>
        <w:spacing w:after="0" w:line="240" w:lineRule="auto"/>
        <w:jc w:val="center"/>
        <w:rPr>
          <w:rFonts w:ascii="Times New Roman" w:hAnsi="Times New Roman" w:cs="Times New Roman"/>
          <w:b/>
          <w:bCs/>
          <w:sz w:val="26"/>
          <w:szCs w:val="26"/>
        </w:rPr>
      </w:pPr>
      <w:r w:rsidRPr="00F10DAD">
        <w:rPr>
          <w:rFonts w:ascii="Times New Roman" w:hAnsi="Times New Roman" w:cs="Times New Roman"/>
          <w:b/>
          <w:bCs/>
          <w:sz w:val="26"/>
          <w:szCs w:val="26"/>
        </w:rPr>
        <w:t>с Федеральным законом от 05.04.2013г. №44-ФЗ</w:t>
      </w:r>
    </w:p>
    <w:p w:rsidR="00914FB4" w:rsidRPr="00F10DAD" w:rsidRDefault="00914FB4" w:rsidP="00914FB4">
      <w:pPr>
        <w:spacing w:after="0" w:line="240" w:lineRule="auto"/>
        <w:jc w:val="center"/>
        <w:rPr>
          <w:rFonts w:ascii="Times New Roman" w:hAnsi="Times New Roman" w:cs="Times New Roman"/>
          <w:b/>
          <w:bCs/>
          <w:sz w:val="26"/>
          <w:szCs w:val="26"/>
        </w:rPr>
      </w:pPr>
    </w:p>
    <w:p w:rsidR="00914FB4" w:rsidRPr="00F10DAD" w:rsidRDefault="0099427E" w:rsidP="00914FB4">
      <w:pPr>
        <w:spacing w:after="0" w:line="240" w:lineRule="auto"/>
        <w:jc w:val="center"/>
        <w:rPr>
          <w:rFonts w:ascii="Times New Roman" w:hAnsi="Times New Roman" w:cs="Times New Roman"/>
          <w:b/>
          <w:bCs/>
          <w:sz w:val="26"/>
          <w:szCs w:val="26"/>
        </w:rPr>
      </w:pPr>
      <w:r>
        <w:rPr>
          <w:rFonts w:ascii="Times New Roman" w:hAnsi="Times New Roman" w:cs="Times New Roman"/>
          <w:b/>
          <w:bCs/>
          <w:sz w:val="26"/>
          <w:szCs w:val="26"/>
        </w:rPr>
        <w:t>Замена оконных блоков на объектах СГУПС.</w:t>
      </w:r>
    </w:p>
    <w:p w:rsidR="00914FB4" w:rsidRPr="00F10DAD" w:rsidRDefault="00914FB4" w:rsidP="00914FB4">
      <w:pPr>
        <w:pBdr>
          <w:top w:val="single" w:sz="4" w:space="1" w:color="auto"/>
        </w:pBdr>
        <w:spacing w:after="0" w:line="240" w:lineRule="auto"/>
        <w:jc w:val="center"/>
        <w:rPr>
          <w:rFonts w:ascii="Times New Roman" w:hAnsi="Times New Roman" w:cs="Times New Roman"/>
          <w:i/>
          <w:iCs/>
          <w:sz w:val="18"/>
          <w:szCs w:val="18"/>
        </w:rPr>
      </w:pPr>
      <w:r w:rsidRPr="00F10DAD">
        <w:rPr>
          <w:rFonts w:ascii="Times New Roman" w:hAnsi="Times New Roman" w:cs="Times New Roman"/>
          <w:i/>
          <w:iCs/>
          <w:sz w:val="18"/>
          <w:szCs w:val="18"/>
        </w:rPr>
        <w:t>(указывается предмет контракта)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289"/>
        <w:gridCol w:w="5103"/>
        <w:gridCol w:w="5103"/>
      </w:tblGrid>
      <w:tr w:rsidR="00914FB4" w:rsidRPr="00F10DAD" w:rsidTr="00086615">
        <w:tc>
          <w:tcPr>
            <w:tcW w:w="3289" w:type="dxa"/>
          </w:tcPr>
          <w:p w:rsidR="00914FB4" w:rsidRPr="00F10DAD" w:rsidRDefault="00914FB4" w:rsidP="00086615">
            <w:pPr>
              <w:spacing w:after="0" w:line="240" w:lineRule="auto"/>
              <w:jc w:val="both"/>
              <w:rPr>
                <w:rFonts w:ascii="Times New Roman" w:hAnsi="Times New Roman" w:cs="Times New Roman"/>
                <w:b/>
                <w:bCs/>
                <w:sz w:val="24"/>
                <w:szCs w:val="24"/>
              </w:rPr>
            </w:pPr>
            <w:r w:rsidRPr="00F10DAD">
              <w:rPr>
                <w:rFonts w:ascii="Times New Roman" w:hAnsi="Times New Roman" w:cs="Times New Roman"/>
                <w:b/>
                <w:bCs/>
                <w:sz w:val="24"/>
                <w:szCs w:val="24"/>
              </w:rPr>
              <w:t>Основные характеристики объекта закупки</w:t>
            </w:r>
          </w:p>
        </w:tc>
        <w:tc>
          <w:tcPr>
            <w:tcW w:w="10206" w:type="dxa"/>
            <w:gridSpan w:val="2"/>
          </w:tcPr>
          <w:p w:rsidR="00712A2C" w:rsidRPr="00712A2C" w:rsidRDefault="0099427E" w:rsidP="00712A2C">
            <w:pPr>
              <w:spacing w:after="0" w:line="240" w:lineRule="auto"/>
              <w:rPr>
                <w:rFonts w:ascii="Times New Roman" w:hAnsi="Times New Roman" w:cs="Times New Roman"/>
                <w:b/>
                <w:i/>
                <w:sz w:val="24"/>
                <w:szCs w:val="24"/>
              </w:rPr>
            </w:pPr>
            <w:r>
              <w:rPr>
                <w:rFonts w:ascii="Times New Roman" w:hAnsi="Times New Roman" w:cs="Times New Roman"/>
                <w:b/>
                <w:bCs/>
                <w:i/>
                <w:sz w:val="24"/>
                <w:szCs w:val="24"/>
              </w:rPr>
              <w:t>Замена оконных блоков на объектах СГУПС</w:t>
            </w:r>
          </w:p>
          <w:p w:rsidR="00914FB4" w:rsidRPr="00F10DAD" w:rsidRDefault="00914FB4" w:rsidP="00086615">
            <w:pPr>
              <w:spacing w:after="0" w:line="240" w:lineRule="auto"/>
              <w:rPr>
                <w:rFonts w:ascii="Times New Roman" w:hAnsi="Times New Roman" w:cs="Times New Roman"/>
                <w:sz w:val="24"/>
                <w:szCs w:val="24"/>
              </w:rPr>
            </w:pPr>
          </w:p>
        </w:tc>
      </w:tr>
      <w:tr w:rsidR="00914FB4" w:rsidRPr="00F10DAD" w:rsidTr="00086615">
        <w:tc>
          <w:tcPr>
            <w:tcW w:w="3289" w:type="dxa"/>
          </w:tcPr>
          <w:p w:rsidR="00914FB4" w:rsidRPr="00F10DAD" w:rsidRDefault="00914FB4" w:rsidP="00086615">
            <w:pPr>
              <w:spacing w:after="0" w:line="240" w:lineRule="auto"/>
              <w:jc w:val="both"/>
              <w:rPr>
                <w:rFonts w:ascii="Times New Roman" w:hAnsi="Times New Roman" w:cs="Times New Roman"/>
                <w:b/>
                <w:bCs/>
                <w:sz w:val="24"/>
                <w:szCs w:val="24"/>
              </w:rPr>
            </w:pPr>
            <w:r w:rsidRPr="00F10DAD">
              <w:rPr>
                <w:rFonts w:ascii="Times New Roman" w:hAnsi="Times New Roman" w:cs="Times New Roman"/>
                <w:b/>
                <w:bCs/>
                <w:sz w:val="24"/>
                <w:szCs w:val="24"/>
              </w:rPr>
              <w:t xml:space="preserve">Используемый метод определения НМЦК </w:t>
            </w:r>
            <w:r w:rsidRPr="00F10DAD">
              <w:rPr>
                <w:rFonts w:ascii="Times New Roman" w:hAnsi="Times New Roman" w:cs="Times New Roman"/>
                <w:b/>
                <w:bCs/>
                <w:sz w:val="24"/>
                <w:szCs w:val="24"/>
              </w:rPr>
              <w:br/>
              <w:t>с обоснованием:</w:t>
            </w:r>
          </w:p>
        </w:tc>
        <w:tc>
          <w:tcPr>
            <w:tcW w:w="10206" w:type="dxa"/>
            <w:gridSpan w:val="2"/>
          </w:tcPr>
          <w:p w:rsidR="00914FB4" w:rsidRPr="00F10DAD" w:rsidRDefault="00914FB4" w:rsidP="00086615">
            <w:pPr>
              <w:spacing w:after="0" w:line="240" w:lineRule="auto"/>
              <w:rPr>
                <w:rFonts w:ascii="Times New Roman" w:hAnsi="Times New Roman" w:cs="Times New Roman"/>
                <w:sz w:val="24"/>
                <w:szCs w:val="24"/>
              </w:rPr>
            </w:pPr>
            <w:r w:rsidRPr="00F10DAD">
              <w:rPr>
                <w:rFonts w:ascii="Times New Roman" w:hAnsi="Times New Roman" w:cs="Times New Roman"/>
                <w:sz w:val="24"/>
                <w:szCs w:val="24"/>
              </w:rPr>
              <w:t xml:space="preserve">Проектно - сметный метод.  </w:t>
            </w:r>
            <w:proofErr w:type="gramStart"/>
            <w:r w:rsidRPr="00F10DAD">
              <w:rPr>
                <w:rFonts w:ascii="Times New Roman" w:hAnsi="Times New Roman" w:cs="Times New Roman"/>
                <w:sz w:val="24"/>
                <w:szCs w:val="24"/>
              </w:rPr>
              <w:t>Использованы</w:t>
            </w:r>
            <w:r w:rsidRPr="00F10DAD">
              <w:rPr>
                <w:rFonts w:ascii="Times New Roman" w:hAnsi="Times New Roman"/>
              </w:rPr>
              <w:t xml:space="preserve"> Федеральные единичные расценки (ФЕР), предназначенные для определения прямых затрат в сметной стоимости строительных и ремонтных работ (</w:t>
            </w:r>
            <w:proofErr w:type="spellStart"/>
            <w:r w:rsidRPr="00F10DAD">
              <w:rPr>
                <w:rFonts w:ascii="Times New Roman" w:hAnsi="Times New Roman"/>
              </w:rPr>
              <w:t>утвержд</w:t>
            </w:r>
            <w:proofErr w:type="spellEnd"/>
            <w:r w:rsidRPr="00F10DAD">
              <w:rPr>
                <w:rFonts w:ascii="Times New Roman" w:hAnsi="Times New Roman"/>
              </w:rPr>
              <w:t>.</w:t>
            </w:r>
            <w:proofErr w:type="gramEnd"/>
            <w:r w:rsidRPr="00F10DAD">
              <w:rPr>
                <w:rFonts w:ascii="Times New Roman" w:hAnsi="Times New Roman"/>
              </w:rPr>
              <w:t xml:space="preserve"> </w:t>
            </w:r>
            <w:proofErr w:type="gramStart"/>
            <w:r w:rsidRPr="00F10DAD">
              <w:rPr>
                <w:rFonts w:ascii="Times New Roman" w:hAnsi="Times New Roman"/>
              </w:rPr>
              <w:t>Приказом Минстроя России)</w:t>
            </w:r>
            <w:proofErr w:type="gramEnd"/>
          </w:p>
        </w:tc>
      </w:tr>
      <w:tr w:rsidR="00914FB4" w:rsidRPr="00F10DAD" w:rsidTr="00086615">
        <w:tc>
          <w:tcPr>
            <w:tcW w:w="3289" w:type="dxa"/>
          </w:tcPr>
          <w:p w:rsidR="00914FB4" w:rsidRPr="00F10DAD" w:rsidRDefault="00914FB4" w:rsidP="00086615">
            <w:pPr>
              <w:spacing w:after="0" w:line="240" w:lineRule="auto"/>
              <w:jc w:val="both"/>
              <w:rPr>
                <w:rFonts w:ascii="Times New Roman" w:hAnsi="Times New Roman" w:cs="Times New Roman"/>
                <w:b/>
                <w:bCs/>
                <w:sz w:val="24"/>
                <w:szCs w:val="24"/>
              </w:rPr>
            </w:pPr>
            <w:r w:rsidRPr="00F10DAD">
              <w:rPr>
                <w:rFonts w:ascii="Times New Roman" w:hAnsi="Times New Roman" w:cs="Times New Roman"/>
                <w:b/>
                <w:bCs/>
                <w:sz w:val="24"/>
                <w:szCs w:val="24"/>
              </w:rPr>
              <w:t>Расчет НМЦК</w:t>
            </w:r>
          </w:p>
        </w:tc>
        <w:tc>
          <w:tcPr>
            <w:tcW w:w="10206" w:type="dxa"/>
            <w:gridSpan w:val="2"/>
          </w:tcPr>
          <w:p w:rsidR="00914FB4" w:rsidRPr="00F10DAD" w:rsidRDefault="00914FB4" w:rsidP="00086615">
            <w:pPr>
              <w:spacing w:after="0" w:line="240" w:lineRule="auto"/>
              <w:rPr>
                <w:rFonts w:ascii="Times New Roman" w:hAnsi="Times New Roman" w:cs="Times New Roman"/>
                <w:sz w:val="24"/>
                <w:szCs w:val="24"/>
              </w:rPr>
            </w:pPr>
            <w:r w:rsidRPr="00F10DAD">
              <w:rPr>
                <w:rFonts w:ascii="Times New Roman" w:hAnsi="Times New Roman" w:cs="Times New Roman"/>
                <w:sz w:val="24"/>
                <w:szCs w:val="24"/>
              </w:rPr>
              <w:t>См. приложение.</w:t>
            </w:r>
          </w:p>
        </w:tc>
      </w:tr>
      <w:tr w:rsidR="00914FB4" w:rsidRPr="00F10DAD" w:rsidTr="00086615">
        <w:trPr>
          <w:cantSplit/>
        </w:trPr>
        <w:tc>
          <w:tcPr>
            <w:tcW w:w="8392" w:type="dxa"/>
            <w:gridSpan w:val="2"/>
            <w:tcBorders>
              <w:right w:val="nil"/>
            </w:tcBorders>
          </w:tcPr>
          <w:p w:rsidR="00914FB4" w:rsidRPr="00F10DAD" w:rsidRDefault="00914FB4" w:rsidP="00086615">
            <w:pPr>
              <w:spacing w:after="0" w:line="240" w:lineRule="auto"/>
              <w:jc w:val="right"/>
              <w:rPr>
                <w:rFonts w:ascii="Times New Roman" w:hAnsi="Times New Roman" w:cs="Times New Roman"/>
                <w:b/>
                <w:bCs/>
                <w:sz w:val="24"/>
                <w:szCs w:val="24"/>
              </w:rPr>
            </w:pPr>
            <w:r w:rsidRPr="00F10DAD">
              <w:rPr>
                <w:rFonts w:ascii="Times New Roman" w:hAnsi="Times New Roman" w:cs="Times New Roman"/>
                <w:b/>
                <w:bCs/>
                <w:sz w:val="24"/>
                <w:szCs w:val="24"/>
              </w:rPr>
              <w:t>Дата подготовки обоснования НМЦК:</w:t>
            </w:r>
          </w:p>
        </w:tc>
        <w:tc>
          <w:tcPr>
            <w:tcW w:w="5103" w:type="dxa"/>
            <w:tcBorders>
              <w:left w:val="nil"/>
            </w:tcBorders>
          </w:tcPr>
          <w:p w:rsidR="00914FB4" w:rsidRPr="00F10DAD" w:rsidRDefault="0099427E" w:rsidP="00914FB4">
            <w:p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 25 05.</w:t>
            </w:r>
            <w:r w:rsidR="00914FB4">
              <w:rPr>
                <w:rFonts w:ascii="Times New Roman" w:hAnsi="Times New Roman" w:cs="Times New Roman"/>
                <w:b/>
                <w:bCs/>
                <w:sz w:val="24"/>
                <w:szCs w:val="24"/>
              </w:rPr>
              <w:t>2016</w:t>
            </w:r>
          </w:p>
        </w:tc>
      </w:tr>
    </w:tbl>
    <w:p w:rsidR="00914FB4" w:rsidRPr="00F10DAD" w:rsidRDefault="00914FB4" w:rsidP="00914FB4">
      <w:pPr>
        <w:tabs>
          <w:tab w:val="left" w:pos="13438"/>
        </w:tabs>
        <w:spacing w:after="0" w:line="240" w:lineRule="auto"/>
        <w:ind w:firstLine="567"/>
        <w:jc w:val="both"/>
        <w:rPr>
          <w:rFonts w:ascii="Times New Roman" w:hAnsi="Times New Roman" w:cs="Times New Roman"/>
          <w:b/>
          <w:bCs/>
          <w:sz w:val="24"/>
          <w:szCs w:val="24"/>
        </w:rPr>
      </w:pPr>
      <w:r w:rsidRPr="00F10DAD">
        <w:rPr>
          <w:rFonts w:ascii="Times New Roman" w:hAnsi="Times New Roman" w:cs="Times New Roman"/>
          <w:b/>
          <w:bCs/>
          <w:sz w:val="24"/>
          <w:szCs w:val="24"/>
        </w:rPr>
        <w:t>Работник контрактной службы</w:t>
      </w:r>
    </w:p>
    <w:tbl>
      <w:tblPr>
        <w:tblW w:w="0" w:type="auto"/>
        <w:tblInd w:w="567" w:type="dxa"/>
        <w:tblLayout w:type="fixed"/>
        <w:tblCellMar>
          <w:left w:w="28" w:type="dxa"/>
          <w:right w:w="28" w:type="dxa"/>
        </w:tblCellMar>
        <w:tblLook w:val="0000" w:firstRow="0" w:lastRow="0" w:firstColumn="0" w:lastColumn="0" w:noHBand="0" w:noVBand="0"/>
      </w:tblPr>
      <w:tblGrid>
        <w:gridCol w:w="4649"/>
      </w:tblGrid>
      <w:tr w:rsidR="00914FB4" w:rsidRPr="00F10DAD" w:rsidTr="00086615">
        <w:tc>
          <w:tcPr>
            <w:tcW w:w="4649" w:type="dxa"/>
            <w:tcBorders>
              <w:top w:val="nil"/>
              <w:left w:val="nil"/>
              <w:bottom w:val="single" w:sz="4" w:space="0" w:color="auto"/>
              <w:right w:val="nil"/>
            </w:tcBorders>
            <w:vAlign w:val="bottom"/>
          </w:tcPr>
          <w:p w:rsidR="00914FB4" w:rsidRPr="00F10DAD" w:rsidRDefault="0099427E" w:rsidP="0008661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Печко Е.И. </w:t>
            </w:r>
          </w:p>
        </w:tc>
      </w:tr>
      <w:tr w:rsidR="00914FB4" w:rsidRPr="00F10DAD" w:rsidTr="00086615">
        <w:tc>
          <w:tcPr>
            <w:tcW w:w="4649" w:type="dxa"/>
            <w:tcBorders>
              <w:top w:val="nil"/>
              <w:left w:val="nil"/>
              <w:bottom w:val="nil"/>
              <w:right w:val="nil"/>
            </w:tcBorders>
          </w:tcPr>
          <w:p w:rsidR="00914FB4" w:rsidRPr="00F10DAD" w:rsidRDefault="00914FB4" w:rsidP="00086615">
            <w:pPr>
              <w:spacing w:after="0" w:line="240" w:lineRule="auto"/>
              <w:jc w:val="center"/>
              <w:rPr>
                <w:rFonts w:ascii="Times New Roman" w:hAnsi="Times New Roman" w:cs="Times New Roman"/>
                <w:sz w:val="18"/>
                <w:szCs w:val="18"/>
              </w:rPr>
            </w:pPr>
          </w:p>
        </w:tc>
      </w:tr>
    </w:tbl>
    <w:p w:rsidR="00914FB4" w:rsidRDefault="00914FB4"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914FB4" w:rsidRDefault="00914FB4"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45006" w:rsidRDefault="00745006" w:rsidP="00745006">
      <w:pPr>
        <w:widowControl w:val="0"/>
        <w:autoSpaceDE w:val="0"/>
        <w:autoSpaceDN w:val="0"/>
        <w:adjustRightInd w:val="0"/>
        <w:spacing w:after="0" w:line="240" w:lineRule="auto"/>
        <w:ind w:left="-567"/>
        <w:jc w:val="both"/>
        <w:rPr>
          <w:rFonts w:ascii="Times New Roman" w:hAnsi="Times New Roman" w:cs="Times New Roman"/>
          <w:bCs/>
          <w:sz w:val="24"/>
          <w:szCs w:val="24"/>
        </w:rPr>
      </w:pPr>
    </w:p>
    <w:p w:rsidR="00745006" w:rsidRDefault="00745006" w:rsidP="00745006">
      <w:pPr>
        <w:widowControl w:val="0"/>
        <w:autoSpaceDE w:val="0"/>
        <w:autoSpaceDN w:val="0"/>
        <w:adjustRightInd w:val="0"/>
        <w:spacing w:after="0" w:line="240" w:lineRule="auto"/>
        <w:ind w:left="-567"/>
        <w:jc w:val="both"/>
        <w:rPr>
          <w:rFonts w:ascii="Times New Roman" w:hAnsi="Times New Roman" w:cs="Times New Roman"/>
          <w:bCs/>
          <w:sz w:val="24"/>
          <w:szCs w:val="24"/>
        </w:rPr>
      </w:pPr>
    </w:p>
    <w:p w:rsidR="00745006" w:rsidRDefault="00745006" w:rsidP="00745006">
      <w:pPr>
        <w:widowControl w:val="0"/>
        <w:autoSpaceDE w:val="0"/>
        <w:autoSpaceDN w:val="0"/>
        <w:adjustRightInd w:val="0"/>
        <w:spacing w:after="0" w:line="240" w:lineRule="auto"/>
        <w:ind w:left="-567"/>
        <w:jc w:val="both"/>
        <w:rPr>
          <w:rFonts w:ascii="Times New Roman" w:hAnsi="Times New Roman" w:cs="Times New Roman"/>
          <w:bCs/>
          <w:sz w:val="24"/>
          <w:szCs w:val="24"/>
        </w:rPr>
      </w:pPr>
    </w:p>
    <w:tbl>
      <w:tblPr>
        <w:tblpPr w:leftFromText="180" w:rightFromText="180" w:vertAnchor="page" w:horzAnchor="margin" w:tblpXSpec="center" w:tblpY="1"/>
        <w:tblW w:w="15706" w:type="dxa"/>
        <w:tblLayout w:type="fixed"/>
        <w:tblCellMar>
          <w:left w:w="30" w:type="dxa"/>
          <w:right w:w="30" w:type="dxa"/>
        </w:tblCellMar>
        <w:tblLook w:val="0000" w:firstRow="0" w:lastRow="0" w:firstColumn="0" w:lastColumn="0" w:noHBand="0" w:noVBand="0"/>
      </w:tblPr>
      <w:tblGrid>
        <w:gridCol w:w="504"/>
        <w:gridCol w:w="2172"/>
        <w:gridCol w:w="3591"/>
        <w:gridCol w:w="1836"/>
        <w:gridCol w:w="1255"/>
        <w:gridCol w:w="1131"/>
        <w:gridCol w:w="1130"/>
        <w:gridCol w:w="1179"/>
        <w:gridCol w:w="1147"/>
        <w:gridCol w:w="888"/>
        <w:gridCol w:w="873"/>
      </w:tblGrid>
      <w:tr w:rsidR="00E80A4A" w:rsidTr="00972627">
        <w:trPr>
          <w:trHeight w:val="295"/>
        </w:trPr>
        <w:tc>
          <w:tcPr>
            <w:tcW w:w="504"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8"/>
                <w:szCs w:val="18"/>
              </w:rPr>
            </w:pPr>
          </w:p>
        </w:tc>
        <w:tc>
          <w:tcPr>
            <w:tcW w:w="2172"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3591"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4222" w:type="dxa"/>
            <w:gridSpan w:val="3"/>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b/>
                <w:bCs/>
                <w:color w:val="000000"/>
                <w:sz w:val="24"/>
                <w:szCs w:val="24"/>
              </w:rPr>
            </w:pPr>
          </w:p>
        </w:tc>
        <w:tc>
          <w:tcPr>
            <w:tcW w:w="1130"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b/>
                <w:bCs/>
                <w:color w:val="000000"/>
                <w:sz w:val="16"/>
                <w:szCs w:val="16"/>
              </w:rPr>
            </w:pPr>
          </w:p>
        </w:tc>
        <w:tc>
          <w:tcPr>
            <w:tcW w:w="1179"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47"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88"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73"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r>
      <w:tr w:rsidR="00E80A4A" w:rsidTr="00972627">
        <w:trPr>
          <w:trHeight w:val="240"/>
        </w:trPr>
        <w:tc>
          <w:tcPr>
            <w:tcW w:w="504"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8"/>
                <w:szCs w:val="18"/>
              </w:rPr>
            </w:pPr>
          </w:p>
        </w:tc>
        <w:tc>
          <w:tcPr>
            <w:tcW w:w="2172"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3591" w:type="dxa"/>
            <w:tcBorders>
              <w:top w:val="nil"/>
              <w:left w:val="nil"/>
              <w:bottom w:val="nil"/>
              <w:right w:val="nil"/>
            </w:tcBorders>
          </w:tcPr>
          <w:p w:rsidR="00E80A4A" w:rsidRPr="00972627" w:rsidRDefault="00972627" w:rsidP="00972627">
            <w:pPr>
              <w:autoSpaceDE w:val="0"/>
              <w:autoSpaceDN w:val="0"/>
              <w:adjustRightInd w:val="0"/>
              <w:spacing w:after="0" w:line="240" w:lineRule="auto"/>
              <w:rPr>
                <w:rFonts w:ascii="Times New Roman" w:hAnsi="Times New Roman" w:cs="Times New Roman"/>
                <w:color w:val="000000"/>
                <w:sz w:val="36"/>
                <w:szCs w:val="36"/>
              </w:rPr>
            </w:pPr>
            <w:r w:rsidRPr="00972627">
              <w:rPr>
                <w:rFonts w:ascii="Times New Roman" w:hAnsi="Times New Roman" w:cs="Times New Roman"/>
                <w:color w:val="000000"/>
                <w:sz w:val="36"/>
                <w:szCs w:val="36"/>
              </w:rPr>
              <w:t>Локальная смета</w:t>
            </w:r>
          </w:p>
        </w:tc>
        <w:tc>
          <w:tcPr>
            <w:tcW w:w="1836" w:type="dxa"/>
            <w:tcBorders>
              <w:top w:val="nil"/>
              <w:left w:val="nil"/>
              <w:bottom w:val="nil"/>
              <w:right w:val="nil"/>
            </w:tcBorders>
          </w:tcPr>
          <w:p w:rsidR="00E80A4A" w:rsidRPr="00972627" w:rsidRDefault="00E80A4A" w:rsidP="00972627">
            <w:pPr>
              <w:autoSpaceDE w:val="0"/>
              <w:autoSpaceDN w:val="0"/>
              <w:adjustRightInd w:val="0"/>
              <w:spacing w:after="0" w:line="240" w:lineRule="auto"/>
              <w:ind w:left="-418"/>
              <w:rPr>
                <w:rFonts w:ascii="Times New Roman" w:hAnsi="Times New Roman" w:cs="Times New Roman"/>
                <w:color w:val="000000"/>
                <w:sz w:val="32"/>
                <w:szCs w:val="32"/>
              </w:rPr>
            </w:pPr>
          </w:p>
        </w:tc>
        <w:tc>
          <w:tcPr>
            <w:tcW w:w="1255" w:type="dxa"/>
            <w:tcBorders>
              <w:top w:val="nil"/>
              <w:left w:val="nil"/>
              <w:bottom w:val="nil"/>
              <w:right w:val="nil"/>
            </w:tcBorders>
          </w:tcPr>
          <w:p w:rsidR="00E80A4A" w:rsidRPr="00972627" w:rsidRDefault="00E80A4A" w:rsidP="00972627">
            <w:pPr>
              <w:autoSpaceDE w:val="0"/>
              <w:autoSpaceDN w:val="0"/>
              <w:adjustRightInd w:val="0"/>
              <w:spacing w:after="0" w:line="240" w:lineRule="auto"/>
              <w:jc w:val="right"/>
              <w:rPr>
                <w:rFonts w:ascii="Times New Roman" w:hAnsi="Times New Roman" w:cs="Times New Roman"/>
                <w:color w:val="000000"/>
                <w:sz w:val="32"/>
                <w:szCs w:val="32"/>
              </w:rPr>
            </w:pPr>
          </w:p>
        </w:tc>
        <w:tc>
          <w:tcPr>
            <w:tcW w:w="1131"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6"/>
                <w:szCs w:val="16"/>
              </w:rPr>
            </w:pPr>
          </w:p>
        </w:tc>
        <w:tc>
          <w:tcPr>
            <w:tcW w:w="1130"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6"/>
                <w:szCs w:val="16"/>
              </w:rPr>
            </w:pPr>
          </w:p>
        </w:tc>
        <w:tc>
          <w:tcPr>
            <w:tcW w:w="1179"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47"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88"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73"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r>
      <w:tr w:rsidR="00E80A4A" w:rsidTr="00972627">
        <w:trPr>
          <w:trHeight w:val="240"/>
        </w:trPr>
        <w:tc>
          <w:tcPr>
            <w:tcW w:w="504"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8"/>
                <w:szCs w:val="18"/>
              </w:rPr>
            </w:pPr>
          </w:p>
        </w:tc>
        <w:tc>
          <w:tcPr>
            <w:tcW w:w="2172"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3591"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836"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255"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31"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30"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79"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47"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88"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73"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r>
      <w:tr w:rsidR="00E80A4A" w:rsidTr="00972627">
        <w:trPr>
          <w:trHeight w:val="240"/>
        </w:trPr>
        <w:tc>
          <w:tcPr>
            <w:tcW w:w="504"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8"/>
                <w:szCs w:val="18"/>
              </w:rPr>
            </w:pPr>
          </w:p>
        </w:tc>
        <w:tc>
          <w:tcPr>
            <w:tcW w:w="2172" w:type="dxa"/>
            <w:tcBorders>
              <w:top w:val="nil"/>
              <w:left w:val="nil"/>
              <w:bottom w:val="nil"/>
              <w:right w:val="nil"/>
            </w:tcBorders>
          </w:tcPr>
          <w:p w:rsidR="00E80A4A" w:rsidRDefault="00E80A4A" w:rsidP="00972627">
            <w:pPr>
              <w:autoSpaceDE w:val="0"/>
              <w:autoSpaceDN w:val="0"/>
              <w:adjustRightInd w:val="0"/>
              <w:spacing w:after="0" w:line="240" w:lineRule="auto"/>
              <w:rPr>
                <w:rFonts w:ascii="Arial" w:hAnsi="Arial" w:cs="Arial"/>
                <w:color w:val="000000"/>
                <w:sz w:val="18"/>
                <w:szCs w:val="18"/>
              </w:rPr>
            </w:pPr>
          </w:p>
        </w:tc>
        <w:tc>
          <w:tcPr>
            <w:tcW w:w="3591" w:type="dxa"/>
            <w:tcBorders>
              <w:top w:val="nil"/>
              <w:left w:val="nil"/>
              <w:bottom w:val="nil"/>
              <w:right w:val="nil"/>
            </w:tcBorders>
          </w:tcPr>
          <w:p w:rsidR="00E80A4A" w:rsidRDefault="00E80A4A" w:rsidP="00972627">
            <w:pPr>
              <w:autoSpaceDE w:val="0"/>
              <w:autoSpaceDN w:val="0"/>
              <w:adjustRightInd w:val="0"/>
              <w:spacing w:after="0" w:line="240" w:lineRule="auto"/>
              <w:rPr>
                <w:rFonts w:ascii="Arial" w:hAnsi="Arial" w:cs="Arial"/>
                <w:color w:val="000000"/>
                <w:sz w:val="18"/>
                <w:szCs w:val="18"/>
              </w:rPr>
            </w:pPr>
          </w:p>
        </w:tc>
        <w:tc>
          <w:tcPr>
            <w:tcW w:w="1836" w:type="dxa"/>
            <w:tcBorders>
              <w:top w:val="nil"/>
              <w:left w:val="nil"/>
              <w:bottom w:val="nil"/>
              <w:right w:val="nil"/>
            </w:tcBorders>
          </w:tcPr>
          <w:p w:rsidR="00E80A4A" w:rsidRDefault="00E80A4A" w:rsidP="00972627">
            <w:pPr>
              <w:autoSpaceDE w:val="0"/>
              <w:autoSpaceDN w:val="0"/>
              <w:adjustRightInd w:val="0"/>
              <w:spacing w:after="0" w:line="240" w:lineRule="auto"/>
              <w:jc w:val="center"/>
              <w:rPr>
                <w:rFonts w:ascii="Arial" w:hAnsi="Arial" w:cs="Arial"/>
                <w:color w:val="000000"/>
                <w:sz w:val="18"/>
                <w:szCs w:val="18"/>
              </w:rPr>
            </w:pPr>
          </w:p>
        </w:tc>
        <w:tc>
          <w:tcPr>
            <w:tcW w:w="1255"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31"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30"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79"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1147"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88"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c>
          <w:tcPr>
            <w:tcW w:w="873" w:type="dxa"/>
            <w:tcBorders>
              <w:top w:val="nil"/>
              <w:left w:val="nil"/>
              <w:bottom w:val="nil"/>
              <w:right w:val="nil"/>
            </w:tcBorders>
          </w:tcPr>
          <w:p w:rsidR="00E80A4A" w:rsidRDefault="00E80A4A" w:rsidP="00972627">
            <w:pPr>
              <w:autoSpaceDE w:val="0"/>
              <w:autoSpaceDN w:val="0"/>
              <w:adjustRightInd w:val="0"/>
              <w:spacing w:after="0" w:line="240" w:lineRule="auto"/>
              <w:jc w:val="right"/>
              <w:rPr>
                <w:rFonts w:ascii="Arial" w:hAnsi="Arial" w:cs="Arial"/>
                <w:color w:val="000000"/>
                <w:sz w:val="16"/>
                <w:szCs w:val="16"/>
              </w:rPr>
            </w:pPr>
          </w:p>
        </w:tc>
      </w:tr>
    </w:tbl>
    <w:tbl>
      <w:tblPr>
        <w:tblW w:w="15840" w:type="dxa"/>
        <w:tblInd w:w="93" w:type="dxa"/>
        <w:tblLook w:val="04A0" w:firstRow="1" w:lastRow="0" w:firstColumn="1" w:lastColumn="0" w:noHBand="0" w:noVBand="1"/>
      </w:tblPr>
      <w:tblGrid>
        <w:gridCol w:w="500"/>
        <w:gridCol w:w="2140"/>
        <w:gridCol w:w="3868"/>
        <w:gridCol w:w="1800"/>
        <w:gridCol w:w="1237"/>
        <w:gridCol w:w="1120"/>
        <w:gridCol w:w="1120"/>
        <w:gridCol w:w="1160"/>
        <w:gridCol w:w="1120"/>
        <w:gridCol w:w="915"/>
        <w:gridCol w:w="860"/>
      </w:tblGrid>
      <w:tr w:rsidR="00C33B3C" w:rsidRPr="00C33B3C" w:rsidTr="00C33B3C">
        <w:trPr>
          <w:trHeight w:val="743"/>
        </w:trPr>
        <w:tc>
          <w:tcPr>
            <w:tcW w:w="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w:t>
            </w:r>
            <w:proofErr w:type="spellStart"/>
            <w:r w:rsidRPr="00C33B3C">
              <w:rPr>
                <w:rFonts w:ascii="Arial" w:eastAsia="Times New Roman" w:hAnsi="Arial" w:cs="Arial"/>
                <w:sz w:val="18"/>
                <w:szCs w:val="18"/>
                <w:lang w:eastAsia="ru-RU"/>
              </w:rPr>
              <w:t>пп</w:t>
            </w:r>
            <w:proofErr w:type="spellEnd"/>
          </w:p>
        </w:tc>
        <w:tc>
          <w:tcPr>
            <w:tcW w:w="21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Шифр и номер позиции норматива</w:t>
            </w:r>
          </w:p>
        </w:tc>
        <w:tc>
          <w:tcPr>
            <w:tcW w:w="3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Наименование работ и затрат, единица измерения</w:t>
            </w:r>
          </w:p>
        </w:tc>
        <w:tc>
          <w:tcPr>
            <w:tcW w:w="18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Количество</w:t>
            </w:r>
          </w:p>
        </w:tc>
        <w:tc>
          <w:tcPr>
            <w:tcW w:w="2360" w:type="dxa"/>
            <w:gridSpan w:val="2"/>
            <w:tcBorders>
              <w:top w:val="single" w:sz="4" w:space="0" w:color="auto"/>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Стоимость единицы, руб.</w:t>
            </w:r>
          </w:p>
        </w:tc>
        <w:tc>
          <w:tcPr>
            <w:tcW w:w="3400" w:type="dxa"/>
            <w:gridSpan w:val="3"/>
            <w:tcBorders>
              <w:top w:val="single" w:sz="4" w:space="0" w:color="auto"/>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Общая стоимость, руб.</w:t>
            </w:r>
          </w:p>
        </w:tc>
        <w:tc>
          <w:tcPr>
            <w:tcW w:w="174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Затраты труда рабочих, чел</w:t>
            </w:r>
            <w:proofErr w:type="gramStart"/>
            <w:r w:rsidRPr="00C33B3C">
              <w:rPr>
                <w:rFonts w:ascii="Arial" w:eastAsia="Times New Roman" w:hAnsi="Arial" w:cs="Arial"/>
                <w:sz w:val="18"/>
                <w:szCs w:val="18"/>
                <w:lang w:eastAsia="ru-RU"/>
              </w:rPr>
              <w:t>.-</w:t>
            </w:r>
            <w:proofErr w:type="gramEnd"/>
            <w:r w:rsidRPr="00C33B3C">
              <w:rPr>
                <w:rFonts w:ascii="Arial" w:eastAsia="Times New Roman" w:hAnsi="Arial" w:cs="Arial"/>
                <w:sz w:val="18"/>
                <w:szCs w:val="18"/>
                <w:lang w:eastAsia="ru-RU"/>
              </w:rPr>
              <w:t>ч, не занятых обслуживанием машин</w:t>
            </w:r>
          </w:p>
        </w:tc>
      </w:tr>
      <w:tr w:rsidR="00C33B3C" w:rsidRPr="00C33B3C" w:rsidTr="00C33B3C">
        <w:trPr>
          <w:trHeight w:val="48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390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всего</w:t>
            </w:r>
          </w:p>
        </w:tc>
        <w:tc>
          <w:tcPr>
            <w:tcW w:w="112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proofErr w:type="spellStart"/>
            <w:r w:rsidRPr="00C33B3C">
              <w:rPr>
                <w:rFonts w:ascii="Arial" w:eastAsia="Times New Roman" w:hAnsi="Arial" w:cs="Arial"/>
                <w:sz w:val="18"/>
                <w:szCs w:val="18"/>
                <w:lang w:eastAsia="ru-RU"/>
              </w:rPr>
              <w:t>эксплуат</w:t>
            </w:r>
            <w:proofErr w:type="gramStart"/>
            <w:r w:rsidRPr="00C33B3C">
              <w:rPr>
                <w:rFonts w:ascii="Arial" w:eastAsia="Times New Roman" w:hAnsi="Arial" w:cs="Arial"/>
                <w:sz w:val="18"/>
                <w:szCs w:val="18"/>
                <w:lang w:eastAsia="ru-RU"/>
              </w:rPr>
              <w:t>а</w:t>
            </w:r>
            <w:proofErr w:type="spellEnd"/>
            <w:r w:rsidRPr="00C33B3C">
              <w:rPr>
                <w:rFonts w:ascii="Arial" w:eastAsia="Times New Roman" w:hAnsi="Arial" w:cs="Arial"/>
                <w:sz w:val="18"/>
                <w:szCs w:val="18"/>
                <w:lang w:eastAsia="ru-RU"/>
              </w:rPr>
              <w:t>-</w:t>
            </w:r>
            <w:proofErr w:type="gramEnd"/>
            <w:r w:rsidRPr="00C33B3C">
              <w:rPr>
                <w:rFonts w:ascii="Arial" w:eastAsia="Times New Roman" w:hAnsi="Arial" w:cs="Arial"/>
                <w:sz w:val="18"/>
                <w:szCs w:val="18"/>
                <w:lang w:eastAsia="ru-RU"/>
              </w:rPr>
              <w:br/>
            </w:r>
            <w:proofErr w:type="spellStart"/>
            <w:r w:rsidRPr="00C33B3C">
              <w:rPr>
                <w:rFonts w:ascii="Arial" w:eastAsia="Times New Roman" w:hAnsi="Arial" w:cs="Arial"/>
                <w:sz w:val="18"/>
                <w:szCs w:val="18"/>
                <w:lang w:eastAsia="ru-RU"/>
              </w:rPr>
              <w:t>ции</w:t>
            </w:r>
            <w:proofErr w:type="spellEnd"/>
            <w:r w:rsidRPr="00C33B3C">
              <w:rPr>
                <w:rFonts w:ascii="Arial" w:eastAsia="Times New Roman" w:hAnsi="Arial" w:cs="Arial"/>
                <w:sz w:val="18"/>
                <w:szCs w:val="18"/>
                <w:lang w:eastAsia="ru-RU"/>
              </w:rPr>
              <w:t xml:space="preserve"> машин</w:t>
            </w:r>
          </w:p>
        </w:tc>
        <w:tc>
          <w:tcPr>
            <w:tcW w:w="1120" w:type="dxa"/>
            <w:vMerge w:val="restart"/>
            <w:tcBorders>
              <w:top w:val="nil"/>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Всего</w:t>
            </w:r>
          </w:p>
        </w:tc>
        <w:tc>
          <w:tcPr>
            <w:tcW w:w="1160" w:type="dxa"/>
            <w:vMerge w:val="restart"/>
            <w:tcBorders>
              <w:top w:val="nil"/>
              <w:left w:val="single" w:sz="4" w:space="0" w:color="auto"/>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proofErr w:type="spellStart"/>
            <w:r w:rsidRPr="00C33B3C">
              <w:rPr>
                <w:rFonts w:ascii="Arial" w:eastAsia="Times New Roman" w:hAnsi="Arial" w:cs="Arial"/>
                <w:sz w:val="18"/>
                <w:szCs w:val="18"/>
                <w:lang w:eastAsia="ru-RU"/>
              </w:rPr>
              <w:t>эксплуат</w:t>
            </w:r>
            <w:proofErr w:type="gramStart"/>
            <w:r w:rsidRPr="00C33B3C">
              <w:rPr>
                <w:rFonts w:ascii="Arial" w:eastAsia="Times New Roman" w:hAnsi="Arial" w:cs="Arial"/>
                <w:sz w:val="18"/>
                <w:szCs w:val="18"/>
                <w:lang w:eastAsia="ru-RU"/>
              </w:rPr>
              <w:t>а</w:t>
            </w:r>
            <w:proofErr w:type="spellEnd"/>
            <w:r w:rsidRPr="00C33B3C">
              <w:rPr>
                <w:rFonts w:ascii="Arial" w:eastAsia="Times New Roman" w:hAnsi="Arial" w:cs="Arial"/>
                <w:sz w:val="18"/>
                <w:szCs w:val="18"/>
                <w:lang w:eastAsia="ru-RU"/>
              </w:rPr>
              <w:t>-</w:t>
            </w:r>
            <w:proofErr w:type="gramEnd"/>
            <w:r w:rsidRPr="00C33B3C">
              <w:rPr>
                <w:rFonts w:ascii="Arial" w:eastAsia="Times New Roman" w:hAnsi="Arial" w:cs="Arial"/>
                <w:sz w:val="18"/>
                <w:szCs w:val="18"/>
                <w:lang w:eastAsia="ru-RU"/>
              </w:rPr>
              <w:br/>
            </w:r>
            <w:proofErr w:type="spellStart"/>
            <w:r w:rsidRPr="00C33B3C">
              <w:rPr>
                <w:rFonts w:ascii="Arial" w:eastAsia="Times New Roman" w:hAnsi="Arial" w:cs="Arial"/>
                <w:sz w:val="18"/>
                <w:szCs w:val="18"/>
                <w:lang w:eastAsia="ru-RU"/>
              </w:rPr>
              <w:t>ция</w:t>
            </w:r>
            <w:proofErr w:type="spellEnd"/>
            <w:r w:rsidRPr="00C33B3C">
              <w:rPr>
                <w:rFonts w:ascii="Arial" w:eastAsia="Times New Roman" w:hAnsi="Arial" w:cs="Arial"/>
                <w:sz w:val="18"/>
                <w:szCs w:val="18"/>
                <w:lang w:eastAsia="ru-RU"/>
              </w:rPr>
              <w:t xml:space="preserve"> машин</w:t>
            </w:r>
          </w:p>
        </w:tc>
        <w:tc>
          <w:tcPr>
            <w:tcW w:w="1740" w:type="dxa"/>
            <w:gridSpan w:val="2"/>
            <w:vMerge/>
            <w:tcBorders>
              <w:top w:val="nil"/>
              <w:left w:val="nil"/>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r>
      <w:tr w:rsidR="00C33B3C" w:rsidRPr="00C33B3C" w:rsidTr="00C33B3C">
        <w:trPr>
          <w:trHeight w:val="720"/>
        </w:trPr>
        <w:tc>
          <w:tcPr>
            <w:tcW w:w="50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214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390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1800" w:type="dxa"/>
            <w:vMerge/>
            <w:tcBorders>
              <w:top w:val="single" w:sz="4" w:space="0" w:color="auto"/>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124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оплаты труда</w:t>
            </w:r>
          </w:p>
        </w:tc>
        <w:tc>
          <w:tcPr>
            <w:tcW w:w="112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в </w:t>
            </w:r>
            <w:proofErr w:type="spellStart"/>
            <w:r w:rsidRPr="00C33B3C">
              <w:rPr>
                <w:rFonts w:ascii="Arial" w:eastAsia="Times New Roman" w:hAnsi="Arial" w:cs="Arial"/>
                <w:sz w:val="18"/>
                <w:szCs w:val="18"/>
                <w:lang w:eastAsia="ru-RU"/>
              </w:rPr>
              <w:t>т.ч</w:t>
            </w:r>
            <w:proofErr w:type="spellEnd"/>
            <w:r w:rsidRPr="00C33B3C">
              <w:rPr>
                <w:rFonts w:ascii="Arial" w:eastAsia="Times New Roman" w:hAnsi="Arial" w:cs="Arial"/>
                <w:sz w:val="18"/>
                <w:szCs w:val="18"/>
                <w:lang w:eastAsia="ru-RU"/>
              </w:rPr>
              <w:t>. оплаты труда</w:t>
            </w:r>
          </w:p>
        </w:tc>
        <w:tc>
          <w:tcPr>
            <w:tcW w:w="1120" w:type="dxa"/>
            <w:vMerge/>
            <w:tcBorders>
              <w:top w:val="nil"/>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1160" w:type="dxa"/>
            <w:vMerge/>
            <w:tcBorders>
              <w:top w:val="nil"/>
              <w:left w:val="single" w:sz="4" w:space="0" w:color="auto"/>
              <w:bottom w:val="single" w:sz="4" w:space="0" w:color="auto"/>
              <w:right w:val="single" w:sz="4" w:space="0" w:color="auto"/>
            </w:tcBorders>
            <w:vAlign w:val="center"/>
            <w:hideMark/>
          </w:tcPr>
          <w:p w:rsidR="00C33B3C" w:rsidRPr="00C33B3C" w:rsidRDefault="00C33B3C" w:rsidP="00C33B3C">
            <w:pPr>
              <w:spacing w:after="0" w:line="240" w:lineRule="auto"/>
              <w:rPr>
                <w:rFonts w:ascii="Arial" w:eastAsia="Times New Roman" w:hAnsi="Arial" w:cs="Arial"/>
                <w:sz w:val="18"/>
                <w:szCs w:val="18"/>
                <w:lang w:eastAsia="ru-RU"/>
              </w:rPr>
            </w:pPr>
          </w:p>
        </w:tc>
        <w:tc>
          <w:tcPr>
            <w:tcW w:w="112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в </w:t>
            </w:r>
            <w:proofErr w:type="spellStart"/>
            <w:r w:rsidRPr="00C33B3C">
              <w:rPr>
                <w:rFonts w:ascii="Arial" w:eastAsia="Times New Roman" w:hAnsi="Arial" w:cs="Arial"/>
                <w:sz w:val="18"/>
                <w:szCs w:val="18"/>
                <w:lang w:eastAsia="ru-RU"/>
              </w:rPr>
              <w:t>т.ч</w:t>
            </w:r>
            <w:proofErr w:type="spellEnd"/>
            <w:r w:rsidRPr="00C33B3C">
              <w:rPr>
                <w:rFonts w:ascii="Arial" w:eastAsia="Times New Roman" w:hAnsi="Arial" w:cs="Arial"/>
                <w:sz w:val="18"/>
                <w:szCs w:val="18"/>
                <w:lang w:eastAsia="ru-RU"/>
              </w:rPr>
              <w:t>. оплаты труда</w:t>
            </w:r>
          </w:p>
        </w:tc>
        <w:tc>
          <w:tcPr>
            <w:tcW w:w="88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на единицу</w:t>
            </w:r>
          </w:p>
        </w:tc>
        <w:tc>
          <w:tcPr>
            <w:tcW w:w="86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всего</w:t>
            </w:r>
          </w:p>
        </w:tc>
      </w:tr>
      <w:tr w:rsidR="00C33B3C" w:rsidRPr="00C33B3C" w:rsidTr="00C33B3C">
        <w:trPr>
          <w:trHeight w:val="255"/>
        </w:trPr>
        <w:tc>
          <w:tcPr>
            <w:tcW w:w="500" w:type="dxa"/>
            <w:tcBorders>
              <w:top w:val="nil"/>
              <w:left w:val="single" w:sz="4" w:space="0" w:color="auto"/>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2</w:t>
            </w:r>
          </w:p>
        </w:tc>
        <w:tc>
          <w:tcPr>
            <w:tcW w:w="390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3</w:t>
            </w:r>
          </w:p>
        </w:tc>
        <w:tc>
          <w:tcPr>
            <w:tcW w:w="180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4</w:t>
            </w:r>
          </w:p>
        </w:tc>
        <w:tc>
          <w:tcPr>
            <w:tcW w:w="1240" w:type="dxa"/>
            <w:tcBorders>
              <w:top w:val="nil"/>
              <w:left w:val="nil"/>
              <w:bottom w:val="single" w:sz="4" w:space="0" w:color="auto"/>
              <w:right w:val="single" w:sz="4" w:space="0" w:color="auto"/>
            </w:tcBorders>
            <w:shd w:val="clear" w:color="auto" w:fill="auto"/>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5</w:t>
            </w:r>
          </w:p>
        </w:tc>
        <w:tc>
          <w:tcPr>
            <w:tcW w:w="112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6</w:t>
            </w:r>
          </w:p>
        </w:tc>
        <w:tc>
          <w:tcPr>
            <w:tcW w:w="112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7</w:t>
            </w:r>
          </w:p>
        </w:tc>
        <w:tc>
          <w:tcPr>
            <w:tcW w:w="116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8</w:t>
            </w:r>
          </w:p>
        </w:tc>
        <w:tc>
          <w:tcPr>
            <w:tcW w:w="112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9</w:t>
            </w:r>
          </w:p>
        </w:tc>
        <w:tc>
          <w:tcPr>
            <w:tcW w:w="88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10</w:t>
            </w:r>
          </w:p>
        </w:tc>
        <w:tc>
          <w:tcPr>
            <w:tcW w:w="860" w:type="dxa"/>
            <w:tcBorders>
              <w:top w:val="nil"/>
              <w:left w:val="nil"/>
              <w:bottom w:val="single" w:sz="4" w:space="0" w:color="auto"/>
              <w:right w:val="single" w:sz="4" w:space="0" w:color="auto"/>
            </w:tcBorders>
            <w:shd w:val="clear" w:color="auto" w:fill="auto"/>
            <w:noWrap/>
            <w:vAlign w:val="center"/>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11</w:t>
            </w:r>
          </w:p>
        </w:tc>
      </w:tr>
      <w:tr w:rsidR="00C33B3C" w:rsidRPr="00C33B3C" w:rsidTr="00C33B3C">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20"/>
                <w:szCs w:val="20"/>
                <w:lang w:eastAsia="ru-RU"/>
              </w:rPr>
            </w:pPr>
            <w:r w:rsidRPr="00C33B3C">
              <w:rPr>
                <w:rFonts w:ascii="Arial" w:eastAsia="Times New Roman" w:hAnsi="Arial" w:cs="Arial"/>
                <w:b/>
                <w:bCs/>
                <w:sz w:val="20"/>
                <w:szCs w:val="20"/>
                <w:lang w:eastAsia="ru-RU"/>
              </w:rPr>
              <w:t>Раздел 1. Демонтажные работы</w:t>
            </w:r>
          </w:p>
        </w:tc>
      </w:tr>
      <w:tr w:rsidR="00C33B3C" w:rsidRPr="00C33B3C" w:rsidTr="00C33B3C">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ФЕР46-04-012-01</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Разборка деревянных заполнений проемов: оконных с подоконными досками</w:t>
            </w:r>
            <w:r w:rsidRPr="00C33B3C">
              <w:rPr>
                <w:rFonts w:ascii="Arial" w:eastAsia="Times New Roman" w:hAnsi="Arial" w:cs="Arial"/>
                <w:sz w:val="18"/>
                <w:szCs w:val="18"/>
                <w:lang w:eastAsia="ru-RU"/>
              </w:rPr>
              <w:br/>
              <w:t>(100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1,4201</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26285,54</w:t>
            </w:r>
            <w:r w:rsidRPr="00C33B3C">
              <w:rPr>
                <w:rFonts w:ascii="Arial" w:eastAsia="Times New Roman" w:hAnsi="Arial" w:cs="Arial"/>
                <w:sz w:val="16"/>
                <w:szCs w:val="16"/>
                <w:lang w:eastAsia="ru-RU"/>
              </w:rPr>
              <w:br/>
              <w:t>24374,13</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1911,41</w:t>
            </w:r>
            <w:r w:rsidRPr="00C33B3C">
              <w:rPr>
                <w:rFonts w:ascii="Arial" w:eastAsia="Times New Roman" w:hAnsi="Arial" w:cs="Arial"/>
                <w:sz w:val="16"/>
                <w:szCs w:val="16"/>
                <w:lang w:eastAsia="ru-RU"/>
              </w:rPr>
              <w:br/>
              <w:t>1669,75</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37328</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34614</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2714</w:t>
            </w:r>
            <w:r w:rsidRPr="00C33B3C">
              <w:rPr>
                <w:rFonts w:ascii="Arial" w:eastAsia="Times New Roman" w:hAnsi="Arial" w:cs="Arial"/>
                <w:sz w:val="16"/>
                <w:szCs w:val="16"/>
                <w:lang w:eastAsia="ru-RU"/>
              </w:rPr>
              <w:br/>
              <w:t>2371</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188,54</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267,75</w:t>
            </w:r>
          </w:p>
        </w:tc>
      </w:tr>
      <w:tr w:rsidR="00C33B3C" w:rsidRPr="00C33B3C" w:rsidTr="00C33B3C">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2</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ФЕРр58-3-1</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Разборка мелких покрытий и обделок из листовой стали: поясков, </w:t>
            </w:r>
            <w:proofErr w:type="spellStart"/>
            <w:r w:rsidRPr="00C33B3C">
              <w:rPr>
                <w:rFonts w:ascii="Arial" w:eastAsia="Times New Roman" w:hAnsi="Arial" w:cs="Arial"/>
                <w:sz w:val="18"/>
                <w:szCs w:val="18"/>
                <w:lang w:eastAsia="ru-RU"/>
              </w:rPr>
              <w:t>сандриков</w:t>
            </w:r>
            <w:proofErr w:type="spellEnd"/>
            <w:r w:rsidRPr="00C33B3C">
              <w:rPr>
                <w:rFonts w:ascii="Arial" w:eastAsia="Times New Roman" w:hAnsi="Arial" w:cs="Arial"/>
                <w:sz w:val="18"/>
                <w:szCs w:val="18"/>
                <w:lang w:eastAsia="ru-RU"/>
              </w:rPr>
              <w:t>, желобов, отливов, свесов и т.п.</w:t>
            </w:r>
            <w:r w:rsidRPr="00C33B3C">
              <w:rPr>
                <w:rFonts w:ascii="Arial" w:eastAsia="Times New Roman" w:hAnsi="Arial" w:cs="Arial"/>
                <w:sz w:val="18"/>
                <w:szCs w:val="18"/>
                <w:lang w:eastAsia="ru-RU"/>
              </w:rPr>
              <w:br/>
              <w:t>(100 м труб и покрытий)</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0,1895</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1135,84</w:t>
            </w:r>
            <w:r w:rsidRPr="00C33B3C">
              <w:rPr>
                <w:rFonts w:ascii="Arial" w:eastAsia="Times New Roman" w:hAnsi="Arial" w:cs="Arial"/>
                <w:sz w:val="16"/>
                <w:szCs w:val="16"/>
                <w:lang w:eastAsia="ru-RU"/>
              </w:rPr>
              <w:br/>
              <w:t>1134,26</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1,58</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215</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215</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9,1</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1,72</w:t>
            </w:r>
          </w:p>
        </w:tc>
      </w:tr>
      <w:tr w:rsidR="00C33B3C" w:rsidRPr="00C33B3C" w:rsidTr="00C33B3C">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20"/>
                <w:szCs w:val="20"/>
                <w:lang w:eastAsia="ru-RU"/>
              </w:rPr>
            </w:pPr>
            <w:r w:rsidRPr="00C33B3C">
              <w:rPr>
                <w:rFonts w:ascii="Arial" w:eastAsia="Times New Roman" w:hAnsi="Arial" w:cs="Arial"/>
                <w:b/>
                <w:bCs/>
                <w:sz w:val="20"/>
                <w:szCs w:val="20"/>
                <w:lang w:eastAsia="ru-RU"/>
              </w:rPr>
              <w:t>Раздел 2. Монтажные работы</w:t>
            </w:r>
          </w:p>
        </w:tc>
      </w:tr>
      <w:tr w:rsidR="00C33B3C" w:rsidRPr="00C33B3C" w:rsidTr="00C33B3C">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3</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ФЕР10-01-034-05</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Установка в жилых и общественных зданиях оконных блоков из ПВХ профилей: поворотных (откидных, поворотно-откидных) с площадью проема до 2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 xml:space="preserve"> двухстворчатых</w:t>
            </w:r>
            <w:r w:rsidRPr="00C33B3C">
              <w:rPr>
                <w:rFonts w:ascii="Arial" w:eastAsia="Times New Roman" w:hAnsi="Arial" w:cs="Arial"/>
                <w:sz w:val="18"/>
                <w:szCs w:val="18"/>
                <w:lang w:eastAsia="ru-RU"/>
              </w:rPr>
              <w:br/>
              <w:t>(100 м2 проемов)</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0,0143</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1332299,57</w:t>
            </w:r>
            <w:r w:rsidRPr="00C33B3C">
              <w:rPr>
                <w:rFonts w:ascii="Arial" w:eastAsia="Times New Roman" w:hAnsi="Arial" w:cs="Arial"/>
                <w:sz w:val="16"/>
                <w:szCs w:val="16"/>
                <w:lang w:eastAsia="ru-RU"/>
              </w:rPr>
              <w:br/>
              <w:t>26194,26</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3854,81</w:t>
            </w:r>
            <w:r w:rsidRPr="00C33B3C">
              <w:rPr>
                <w:rFonts w:ascii="Arial" w:eastAsia="Times New Roman" w:hAnsi="Arial" w:cs="Arial"/>
                <w:sz w:val="16"/>
                <w:szCs w:val="16"/>
                <w:lang w:eastAsia="ru-RU"/>
              </w:rPr>
              <w:br/>
              <w:t>379,68</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19052</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375</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55</w:t>
            </w:r>
            <w:r w:rsidRPr="00C33B3C">
              <w:rPr>
                <w:rFonts w:ascii="Arial" w:eastAsia="Times New Roman" w:hAnsi="Arial" w:cs="Arial"/>
                <w:sz w:val="16"/>
                <w:szCs w:val="16"/>
                <w:lang w:eastAsia="ru-RU"/>
              </w:rPr>
              <w:br/>
              <w:t>5</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187,55</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2,68</w:t>
            </w:r>
          </w:p>
        </w:tc>
      </w:tr>
      <w:tr w:rsidR="00C33B3C" w:rsidRPr="00C33B3C" w:rsidTr="00C33B3C">
        <w:trPr>
          <w:trHeight w:val="144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4</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ФЕР10-01-034-06</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Установка в жилых и общественных зданиях оконных блоков из ПВХ профилей: поворотных (откидных, поворотно-откидных) с площадью проема более 2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 xml:space="preserve"> двухстворчатых</w:t>
            </w:r>
            <w:r w:rsidRPr="00C33B3C">
              <w:rPr>
                <w:rFonts w:ascii="Arial" w:eastAsia="Times New Roman" w:hAnsi="Arial" w:cs="Arial"/>
                <w:sz w:val="18"/>
                <w:szCs w:val="18"/>
                <w:lang w:eastAsia="ru-RU"/>
              </w:rPr>
              <w:br/>
              <w:t>(100 м2 проемов)</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0,5192</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1100422,57</w:t>
            </w:r>
            <w:r w:rsidRPr="00C33B3C">
              <w:rPr>
                <w:rFonts w:ascii="Arial" w:eastAsia="Times New Roman" w:hAnsi="Arial" w:cs="Arial"/>
                <w:sz w:val="16"/>
                <w:szCs w:val="16"/>
                <w:lang w:eastAsia="ru-RU"/>
              </w:rPr>
              <w:br/>
              <w:t>20351,97</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3232,84</w:t>
            </w:r>
            <w:r w:rsidRPr="00C33B3C">
              <w:rPr>
                <w:rFonts w:ascii="Arial" w:eastAsia="Times New Roman" w:hAnsi="Arial" w:cs="Arial"/>
                <w:sz w:val="16"/>
                <w:szCs w:val="16"/>
                <w:lang w:eastAsia="ru-RU"/>
              </w:rPr>
              <w:br/>
              <w:t>142,38</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571339</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10567</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1678</w:t>
            </w:r>
            <w:r w:rsidRPr="00C33B3C">
              <w:rPr>
                <w:rFonts w:ascii="Arial" w:eastAsia="Times New Roman" w:hAnsi="Arial" w:cs="Arial"/>
                <w:sz w:val="16"/>
                <w:szCs w:val="16"/>
                <w:lang w:eastAsia="ru-RU"/>
              </w:rPr>
              <w:br/>
              <w:t>74</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145,72</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75,66</w:t>
            </w:r>
          </w:p>
        </w:tc>
      </w:tr>
      <w:tr w:rsidR="00C33B3C" w:rsidRPr="00C33B3C" w:rsidTr="00C33B3C">
        <w:trPr>
          <w:trHeight w:val="168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5</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ФЕР10-01-034-08</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Установка в жилых и общественных зданиях оконных блоков из ПВХ профилей: поворотных (откидных, поворотно-откидных) с площадью проема более 2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 xml:space="preserve"> трехстворчатых, в том числе при наличии створок глухого остекления</w:t>
            </w:r>
            <w:r w:rsidRPr="00C33B3C">
              <w:rPr>
                <w:rFonts w:ascii="Arial" w:eastAsia="Times New Roman" w:hAnsi="Arial" w:cs="Arial"/>
                <w:sz w:val="18"/>
                <w:szCs w:val="18"/>
                <w:lang w:eastAsia="ru-RU"/>
              </w:rPr>
              <w:br/>
              <w:t>(100 м2 проемов)</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0,6346</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959612,87</w:t>
            </w:r>
            <w:r w:rsidRPr="00C33B3C">
              <w:rPr>
                <w:rFonts w:ascii="Arial" w:eastAsia="Times New Roman" w:hAnsi="Arial" w:cs="Arial"/>
                <w:sz w:val="16"/>
                <w:szCs w:val="16"/>
                <w:lang w:eastAsia="ru-RU"/>
              </w:rPr>
              <w:br/>
              <w:t>20832,49</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3268,94</w:t>
            </w:r>
            <w:r w:rsidRPr="00C33B3C">
              <w:rPr>
                <w:rFonts w:ascii="Arial" w:eastAsia="Times New Roman" w:hAnsi="Arial" w:cs="Arial"/>
                <w:sz w:val="16"/>
                <w:szCs w:val="16"/>
                <w:lang w:eastAsia="ru-RU"/>
              </w:rPr>
              <w:br/>
              <w:t>142,38</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608970</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13220</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2074</w:t>
            </w:r>
            <w:r w:rsidRPr="00C33B3C">
              <w:rPr>
                <w:rFonts w:ascii="Arial" w:eastAsia="Times New Roman" w:hAnsi="Arial" w:cs="Arial"/>
                <w:sz w:val="16"/>
                <w:szCs w:val="16"/>
                <w:lang w:eastAsia="ru-RU"/>
              </w:rPr>
              <w:br/>
              <w:t>90</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149,16</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94,66</w:t>
            </w:r>
          </w:p>
        </w:tc>
      </w:tr>
      <w:tr w:rsidR="00C33B3C" w:rsidRPr="00C33B3C" w:rsidTr="00C33B3C">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lastRenderedPageBreak/>
              <w:t>6</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ФЕР10-01-047-03</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Установка блоков из ПВХ в наружных и внутренних дверных проемах: балконных в каменных стенах</w:t>
            </w:r>
            <w:r w:rsidRPr="00C33B3C">
              <w:rPr>
                <w:rFonts w:ascii="Arial" w:eastAsia="Times New Roman" w:hAnsi="Arial" w:cs="Arial"/>
                <w:sz w:val="18"/>
                <w:szCs w:val="18"/>
                <w:lang w:eastAsia="ru-RU"/>
              </w:rPr>
              <w:br/>
              <w:t>(100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 xml:space="preserve"> проемов)</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0,252</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833550,95</w:t>
            </w:r>
            <w:r w:rsidRPr="00C33B3C">
              <w:rPr>
                <w:rFonts w:ascii="Arial" w:eastAsia="Times New Roman" w:hAnsi="Arial" w:cs="Arial"/>
                <w:sz w:val="16"/>
                <w:szCs w:val="16"/>
                <w:lang w:eastAsia="ru-RU"/>
              </w:rPr>
              <w:br/>
              <w:t>30731,94</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3893,28</w:t>
            </w:r>
            <w:r w:rsidRPr="00C33B3C">
              <w:rPr>
                <w:rFonts w:ascii="Arial" w:eastAsia="Times New Roman" w:hAnsi="Arial" w:cs="Arial"/>
                <w:sz w:val="16"/>
                <w:szCs w:val="16"/>
                <w:lang w:eastAsia="ru-RU"/>
              </w:rPr>
              <w:br/>
              <w:t>358,11</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210055</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7744</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981</w:t>
            </w:r>
            <w:r w:rsidRPr="00C33B3C">
              <w:rPr>
                <w:rFonts w:ascii="Arial" w:eastAsia="Times New Roman" w:hAnsi="Arial" w:cs="Arial"/>
                <w:sz w:val="16"/>
                <w:szCs w:val="16"/>
                <w:lang w:eastAsia="ru-RU"/>
              </w:rPr>
              <w:br/>
              <w:t>90</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220,04</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55,45</w:t>
            </w:r>
          </w:p>
        </w:tc>
      </w:tr>
      <w:tr w:rsidR="00C33B3C" w:rsidRPr="00C33B3C" w:rsidTr="00C33B3C">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7</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ФЕР10-01-035-03</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Установка подоконных досок из ПВХ: в каменных стенах толщиной свыше 0,51 м</w:t>
            </w:r>
            <w:r w:rsidRPr="00C33B3C">
              <w:rPr>
                <w:rFonts w:ascii="Arial" w:eastAsia="Times New Roman" w:hAnsi="Arial" w:cs="Arial"/>
                <w:sz w:val="18"/>
                <w:szCs w:val="18"/>
                <w:lang w:eastAsia="ru-RU"/>
              </w:rPr>
              <w:br/>
              <w:t>(100 п. м)</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0,5967</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30684,71</w:t>
            </w:r>
            <w:r w:rsidRPr="00C33B3C">
              <w:rPr>
                <w:rFonts w:ascii="Arial" w:eastAsia="Times New Roman" w:hAnsi="Arial" w:cs="Arial"/>
                <w:sz w:val="16"/>
                <w:szCs w:val="16"/>
                <w:lang w:eastAsia="ru-RU"/>
              </w:rPr>
              <w:br/>
              <w:t>3351,41</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279,86</w:t>
            </w:r>
            <w:r w:rsidRPr="00C33B3C">
              <w:rPr>
                <w:rFonts w:ascii="Arial" w:eastAsia="Times New Roman" w:hAnsi="Arial" w:cs="Arial"/>
                <w:sz w:val="16"/>
                <w:szCs w:val="16"/>
                <w:lang w:eastAsia="ru-RU"/>
              </w:rPr>
              <w:br/>
              <w:t>18,98</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18310</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2000</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167</w:t>
            </w:r>
            <w:r w:rsidRPr="00C33B3C">
              <w:rPr>
                <w:rFonts w:ascii="Arial" w:eastAsia="Times New Roman" w:hAnsi="Arial" w:cs="Arial"/>
                <w:sz w:val="16"/>
                <w:szCs w:val="16"/>
                <w:lang w:eastAsia="ru-RU"/>
              </w:rPr>
              <w:br/>
              <w:t>11</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24,587</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14,67</w:t>
            </w:r>
          </w:p>
        </w:tc>
      </w:tr>
      <w:tr w:rsidR="00C33B3C" w:rsidRPr="00C33B3C" w:rsidTr="00C33B3C">
        <w:trPr>
          <w:trHeight w:val="63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8</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ФССЦ-101-2911</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Доски подоконные ПВХ, шириной 550 мм</w:t>
            </w:r>
            <w:r w:rsidRPr="00C33B3C">
              <w:rPr>
                <w:rFonts w:ascii="Arial" w:eastAsia="Times New Roman" w:hAnsi="Arial" w:cs="Arial"/>
                <w:sz w:val="18"/>
                <w:szCs w:val="18"/>
                <w:lang w:eastAsia="ru-RU"/>
              </w:rPr>
              <w:br/>
              <w:t>(м)</w:t>
            </w:r>
          </w:p>
        </w:tc>
        <w:tc>
          <w:tcPr>
            <w:tcW w:w="180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59,67</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1353,38</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80756</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9</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ФЕР15-01-050-03</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Облицовка пластиковыми </w:t>
            </w:r>
            <w:proofErr w:type="spellStart"/>
            <w:r w:rsidRPr="00C33B3C">
              <w:rPr>
                <w:rFonts w:ascii="Arial" w:eastAsia="Times New Roman" w:hAnsi="Arial" w:cs="Arial"/>
                <w:sz w:val="18"/>
                <w:szCs w:val="18"/>
                <w:lang w:eastAsia="ru-RU"/>
              </w:rPr>
              <w:t>сендвич</w:t>
            </w:r>
            <w:proofErr w:type="spellEnd"/>
            <w:r w:rsidRPr="00C33B3C">
              <w:rPr>
                <w:rFonts w:ascii="Arial" w:eastAsia="Times New Roman" w:hAnsi="Arial" w:cs="Arial"/>
                <w:sz w:val="18"/>
                <w:szCs w:val="18"/>
                <w:lang w:eastAsia="ru-RU"/>
              </w:rPr>
              <w:t>-панелями по сплошному основанию на клее</w:t>
            </w:r>
            <w:r w:rsidRPr="00C33B3C">
              <w:rPr>
                <w:rFonts w:ascii="Arial" w:eastAsia="Times New Roman" w:hAnsi="Arial" w:cs="Arial"/>
                <w:sz w:val="18"/>
                <w:szCs w:val="18"/>
                <w:lang w:eastAsia="ru-RU"/>
              </w:rPr>
              <w:br/>
              <w:t>(100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 xml:space="preserve"> облицовки)</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1,1112</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47229,69</w:t>
            </w:r>
            <w:r w:rsidRPr="00C33B3C">
              <w:rPr>
                <w:rFonts w:ascii="Arial" w:eastAsia="Times New Roman" w:hAnsi="Arial" w:cs="Arial"/>
                <w:sz w:val="16"/>
                <w:szCs w:val="16"/>
                <w:lang w:eastAsia="ru-RU"/>
              </w:rPr>
              <w:br/>
              <w:t>5702,14</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352,26</w:t>
            </w:r>
            <w:r w:rsidRPr="00C33B3C">
              <w:rPr>
                <w:rFonts w:ascii="Arial" w:eastAsia="Times New Roman" w:hAnsi="Arial" w:cs="Arial"/>
                <w:sz w:val="16"/>
                <w:szCs w:val="16"/>
                <w:lang w:eastAsia="ru-RU"/>
              </w:rPr>
              <w:br/>
              <w:t>17,26</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52482</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6336</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391</w:t>
            </w:r>
            <w:r w:rsidRPr="00C33B3C">
              <w:rPr>
                <w:rFonts w:ascii="Arial" w:eastAsia="Times New Roman" w:hAnsi="Arial" w:cs="Arial"/>
                <w:sz w:val="16"/>
                <w:szCs w:val="16"/>
                <w:lang w:eastAsia="ru-RU"/>
              </w:rPr>
              <w:br/>
              <w:t>19</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38,87</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43,19</w:t>
            </w:r>
          </w:p>
        </w:tc>
      </w:tr>
      <w:tr w:rsidR="00C33B3C" w:rsidRPr="00C33B3C" w:rsidTr="00C33B3C">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10</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ФЕР12-01-010-01</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Устройство мелких покрытий (брандмауэры, парапеты, свесы и т.п.) из листовой оцинкованной стали</w:t>
            </w:r>
            <w:r w:rsidRPr="00C33B3C">
              <w:rPr>
                <w:rFonts w:ascii="Arial" w:eastAsia="Times New Roman" w:hAnsi="Arial" w:cs="Arial"/>
                <w:sz w:val="18"/>
                <w:szCs w:val="18"/>
                <w:lang w:eastAsia="ru-RU"/>
              </w:rPr>
              <w:br/>
              <w:t>(100 м</w:t>
            </w:r>
            <w:proofErr w:type="gramStart"/>
            <w:r w:rsidRPr="00C33B3C">
              <w:rPr>
                <w:rFonts w:ascii="Arial" w:eastAsia="Times New Roman" w:hAnsi="Arial" w:cs="Arial"/>
                <w:sz w:val="18"/>
                <w:szCs w:val="18"/>
                <w:lang w:eastAsia="ru-RU"/>
              </w:rPr>
              <w:t>2</w:t>
            </w:r>
            <w:proofErr w:type="gramEnd"/>
            <w:r w:rsidRPr="00C33B3C">
              <w:rPr>
                <w:rFonts w:ascii="Arial" w:eastAsia="Times New Roman" w:hAnsi="Arial" w:cs="Arial"/>
                <w:sz w:val="18"/>
                <w:szCs w:val="18"/>
                <w:lang w:eastAsia="ru-RU"/>
              </w:rPr>
              <w:t xml:space="preserve"> покрытия)</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0,1895</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53872,03</w:t>
            </w:r>
            <w:r w:rsidRPr="00C33B3C">
              <w:rPr>
                <w:rFonts w:ascii="Arial" w:eastAsia="Times New Roman" w:hAnsi="Arial" w:cs="Arial"/>
                <w:sz w:val="16"/>
                <w:szCs w:val="16"/>
                <w:lang w:eastAsia="ru-RU"/>
              </w:rPr>
              <w:br/>
              <w:t>15368,92</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184,7</w:t>
            </w:r>
            <w:r w:rsidRPr="00C33B3C">
              <w:rPr>
                <w:rFonts w:ascii="Arial" w:eastAsia="Times New Roman" w:hAnsi="Arial" w:cs="Arial"/>
                <w:sz w:val="16"/>
                <w:szCs w:val="16"/>
                <w:lang w:eastAsia="ru-RU"/>
              </w:rPr>
              <w:br/>
              <w:t>43,15</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10209</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2912</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35</w:t>
            </w:r>
            <w:r w:rsidRPr="00C33B3C">
              <w:rPr>
                <w:rFonts w:ascii="Arial" w:eastAsia="Times New Roman" w:hAnsi="Arial" w:cs="Arial"/>
                <w:sz w:val="16"/>
                <w:szCs w:val="16"/>
                <w:lang w:eastAsia="ru-RU"/>
              </w:rPr>
              <w:br/>
              <w:t>8</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112,75</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21,37</w:t>
            </w:r>
          </w:p>
        </w:tc>
      </w:tr>
      <w:tr w:rsidR="00C33B3C" w:rsidRPr="00C33B3C" w:rsidTr="00C33B3C">
        <w:trPr>
          <w:trHeight w:val="72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11</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ФЕР10-01-036-01</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Установка уголков и наличников  ПВХ на клее</w:t>
            </w:r>
            <w:r w:rsidRPr="00C33B3C">
              <w:rPr>
                <w:rFonts w:ascii="Arial" w:eastAsia="Times New Roman" w:hAnsi="Arial" w:cs="Arial"/>
                <w:sz w:val="18"/>
                <w:szCs w:val="18"/>
                <w:lang w:eastAsia="ru-RU"/>
              </w:rPr>
              <w:br/>
              <w:t>(100 п. м)</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4,5158</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2357,11</w:t>
            </w:r>
            <w:r w:rsidRPr="00C33B3C">
              <w:rPr>
                <w:rFonts w:ascii="Arial" w:eastAsia="Times New Roman" w:hAnsi="Arial" w:cs="Arial"/>
                <w:sz w:val="16"/>
                <w:szCs w:val="16"/>
                <w:lang w:eastAsia="ru-RU"/>
              </w:rPr>
              <w:br/>
              <w:t>913,26</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10644</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4124</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6,7</w:t>
            </w:r>
          </w:p>
        </w:tc>
        <w:tc>
          <w:tcPr>
            <w:tcW w:w="8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30,26</w:t>
            </w:r>
          </w:p>
        </w:tc>
      </w:tr>
      <w:tr w:rsidR="00C33B3C" w:rsidRPr="00C33B3C" w:rsidTr="00C33B3C">
        <w:trPr>
          <w:trHeight w:val="398"/>
        </w:trPr>
        <w:tc>
          <w:tcPr>
            <w:tcW w:w="15840" w:type="dxa"/>
            <w:gridSpan w:val="11"/>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20"/>
                <w:szCs w:val="20"/>
                <w:lang w:eastAsia="ru-RU"/>
              </w:rPr>
            </w:pPr>
            <w:r w:rsidRPr="00C33B3C">
              <w:rPr>
                <w:rFonts w:ascii="Arial" w:eastAsia="Times New Roman" w:hAnsi="Arial" w:cs="Arial"/>
                <w:b/>
                <w:bCs/>
                <w:sz w:val="20"/>
                <w:szCs w:val="20"/>
                <w:lang w:eastAsia="ru-RU"/>
              </w:rPr>
              <w:t>Раздел 3. Уборка мусора</w:t>
            </w:r>
          </w:p>
        </w:tc>
      </w:tr>
      <w:tr w:rsidR="00C33B3C" w:rsidRPr="00C33B3C" w:rsidTr="00C33B3C">
        <w:trPr>
          <w:trHeight w:val="96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12</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ФССЦпг01-01-01-041</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Погрузочные работы при автомобильных перевозках: мусора строительного с погрузкой вручную</w:t>
            </w:r>
            <w:r w:rsidRPr="00C33B3C">
              <w:rPr>
                <w:rFonts w:ascii="Arial" w:eastAsia="Times New Roman" w:hAnsi="Arial" w:cs="Arial"/>
                <w:sz w:val="18"/>
                <w:szCs w:val="18"/>
                <w:lang w:eastAsia="ru-RU"/>
              </w:rPr>
              <w:br/>
              <w:t>(1 т груза)</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2,19539</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686,82</w:t>
            </w:r>
            <w:r w:rsidRPr="00C33B3C">
              <w:rPr>
                <w:rFonts w:ascii="Arial" w:eastAsia="Times New Roman" w:hAnsi="Arial" w:cs="Arial"/>
                <w:sz w:val="16"/>
                <w:szCs w:val="16"/>
                <w:lang w:eastAsia="ru-RU"/>
              </w:rPr>
              <w:br/>
              <w:t>686,82</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1508</w:t>
            </w:r>
          </w:p>
        </w:tc>
        <w:tc>
          <w:tcPr>
            <w:tcW w:w="116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1508</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1200"/>
        </w:trPr>
        <w:tc>
          <w:tcPr>
            <w:tcW w:w="500" w:type="dxa"/>
            <w:tcBorders>
              <w:top w:val="nil"/>
              <w:left w:val="single" w:sz="4" w:space="0" w:color="auto"/>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13</w:t>
            </w:r>
          </w:p>
        </w:tc>
        <w:tc>
          <w:tcPr>
            <w:tcW w:w="21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ФССЦпг03-21-01-015</w:t>
            </w:r>
            <w:r w:rsidRPr="00C33B3C">
              <w:rPr>
                <w:rFonts w:ascii="Arial" w:eastAsia="Times New Roman" w:hAnsi="Arial" w:cs="Arial"/>
                <w:i/>
                <w:iCs/>
                <w:sz w:val="14"/>
                <w:szCs w:val="14"/>
                <w:lang w:eastAsia="ru-RU"/>
              </w:rPr>
              <w:br/>
              <w:t>Приказ Минстроя РФ от 30.01.14 №31/</w:t>
            </w:r>
            <w:proofErr w:type="spellStart"/>
            <w:proofErr w:type="gramStart"/>
            <w:r w:rsidRPr="00C33B3C">
              <w:rPr>
                <w:rFonts w:ascii="Arial" w:eastAsia="Times New Roman" w:hAnsi="Arial" w:cs="Arial"/>
                <w:i/>
                <w:iCs/>
                <w:sz w:val="14"/>
                <w:szCs w:val="14"/>
                <w:lang w:eastAsia="ru-RU"/>
              </w:rPr>
              <w:t>пр</w:t>
            </w:r>
            <w:proofErr w:type="spellEnd"/>
            <w:proofErr w:type="gramEnd"/>
          </w:p>
        </w:tc>
        <w:tc>
          <w:tcPr>
            <w:tcW w:w="39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Перевозка грузов автомобилями-самосвалами грузоподъемностью 10 т, работающих вне карьера, на расстояние: до 15 км I класс груза</w:t>
            </w:r>
            <w:r w:rsidRPr="00C33B3C">
              <w:rPr>
                <w:rFonts w:ascii="Arial" w:eastAsia="Times New Roman" w:hAnsi="Arial" w:cs="Arial"/>
                <w:sz w:val="18"/>
                <w:szCs w:val="18"/>
                <w:lang w:eastAsia="ru-RU"/>
              </w:rPr>
              <w:br/>
              <w:t>(1 т груза)</w:t>
            </w:r>
          </w:p>
        </w:tc>
        <w:tc>
          <w:tcPr>
            <w:tcW w:w="180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center"/>
              <w:rPr>
                <w:rFonts w:ascii="Arial" w:eastAsia="Times New Roman" w:hAnsi="Arial" w:cs="Arial"/>
                <w:sz w:val="18"/>
                <w:szCs w:val="18"/>
                <w:lang w:eastAsia="ru-RU"/>
              </w:rPr>
            </w:pPr>
            <w:r w:rsidRPr="00C33B3C">
              <w:rPr>
                <w:rFonts w:ascii="Arial" w:eastAsia="Times New Roman" w:hAnsi="Arial" w:cs="Arial"/>
                <w:sz w:val="18"/>
                <w:szCs w:val="18"/>
                <w:lang w:eastAsia="ru-RU"/>
              </w:rPr>
              <w:t>2,19539</w:t>
            </w:r>
          </w:p>
        </w:tc>
        <w:tc>
          <w:tcPr>
            <w:tcW w:w="124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105,7</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105,7</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232</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noWrap/>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232</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450"/>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Итого прямые затраты по смете в текущих ценах</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1621100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83615</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8327</w:t>
            </w:r>
            <w:r w:rsidRPr="00C33B3C">
              <w:rPr>
                <w:rFonts w:ascii="Arial" w:eastAsia="Times New Roman" w:hAnsi="Arial" w:cs="Arial"/>
                <w:sz w:val="16"/>
                <w:szCs w:val="16"/>
                <w:lang w:eastAsia="ru-RU"/>
              </w:rPr>
              <w:br/>
              <w:t>2668</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607,41</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Накладные расходы</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73460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Сметная прибыль</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37970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Итоги по смете:</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600"/>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Работы по реконструкции зданий и сооружений (усиление и замена существующих конструкций, разборка и возведение отдельных конструктивных элементов)</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86148</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267,75</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Крыши, кровли (ремонтно-строительные)</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480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1,72</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Деревянные конструкции</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1570065</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273,38</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Отделочные работы</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59917</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43,19</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Кровли</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14180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21,37</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lastRenderedPageBreak/>
              <w:t xml:space="preserve">  Погрузо-разгрузочные работы</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1508</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Перевозка грузов автотранспортом</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232</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Итого</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1732530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607,41</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коэффициент снижения стоимости  1 732 530 * 0,487</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843742</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w:t>
            </w:r>
            <w:proofErr w:type="spellStart"/>
            <w:r w:rsidRPr="00C33B3C">
              <w:rPr>
                <w:rFonts w:ascii="Arial" w:eastAsia="Times New Roman" w:hAnsi="Arial" w:cs="Arial"/>
                <w:sz w:val="18"/>
                <w:szCs w:val="18"/>
                <w:lang w:eastAsia="ru-RU"/>
              </w:rPr>
              <w:t>Справочно</w:t>
            </w:r>
            <w:proofErr w:type="spellEnd"/>
            <w:r w:rsidRPr="00C33B3C">
              <w:rPr>
                <w:rFonts w:ascii="Arial" w:eastAsia="Times New Roman" w:hAnsi="Arial" w:cs="Arial"/>
                <w:sz w:val="18"/>
                <w:szCs w:val="18"/>
                <w:lang w:eastAsia="ru-RU"/>
              </w:rPr>
              <w:t>, в текущих ценах:</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Материалы</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1529158</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Машины и механизмы</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8327</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ФОТ</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86283</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Накладные расходы</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73460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Сметная прибыль</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37970</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sz w:val="18"/>
                <w:szCs w:val="18"/>
                <w:lang w:eastAsia="ru-RU"/>
              </w:rPr>
            </w:pPr>
            <w:r w:rsidRPr="00C33B3C">
              <w:rPr>
                <w:rFonts w:ascii="Arial" w:eastAsia="Times New Roman" w:hAnsi="Arial" w:cs="Arial"/>
                <w:sz w:val="18"/>
                <w:szCs w:val="18"/>
                <w:lang w:eastAsia="ru-RU"/>
              </w:rPr>
              <w:t xml:space="preserve">  НДС 18%</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151873,56</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r>
      <w:tr w:rsidR="00C33B3C" w:rsidRPr="00C33B3C" w:rsidTr="00C33B3C">
        <w:trPr>
          <w:trHeight w:val="255"/>
        </w:trPr>
        <w:tc>
          <w:tcPr>
            <w:tcW w:w="10700" w:type="dxa"/>
            <w:gridSpan w:val="6"/>
            <w:tcBorders>
              <w:top w:val="single" w:sz="4" w:space="0" w:color="auto"/>
              <w:left w:val="single" w:sz="4" w:space="0" w:color="auto"/>
              <w:bottom w:val="single" w:sz="4" w:space="0" w:color="auto"/>
              <w:right w:val="single" w:sz="4" w:space="0" w:color="auto"/>
            </w:tcBorders>
            <w:shd w:val="clear" w:color="auto" w:fill="auto"/>
            <w:hideMark/>
          </w:tcPr>
          <w:p w:rsidR="00C33B3C" w:rsidRPr="00C33B3C" w:rsidRDefault="00C33B3C" w:rsidP="00C33B3C">
            <w:pPr>
              <w:spacing w:after="0" w:line="240" w:lineRule="auto"/>
              <w:rPr>
                <w:rFonts w:ascii="Arial" w:eastAsia="Times New Roman" w:hAnsi="Arial" w:cs="Arial"/>
                <w:b/>
                <w:bCs/>
                <w:sz w:val="18"/>
                <w:szCs w:val="18"/>
                <w:lang w:eastAsia="ru-RU"/>
              </w:rPr>
            </w:pPr>
            <w:r w:rsidRPr="00C33B3C">
              <w:rPr>
                <w:rFonts w:ascii="Arial" w:eastAsia="Times New Roman" w:hAnsi="Arial" w:cs="Arial"/>
                <w:b/>
                <w:bCs/>
                <w:sz w:val="18"/>
                <w:szCs w:val="18"/>
                <w:lang w:eastAsia="ru-RU"/>
              </w:rPr>
              <w:t xml:space="preserve">  ВСЕГО по смете</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b/>
                <w:bCs/>
                <w:sz w:val="16"/>
                <w:szCs w:val="16"/>
                <w:lang w:eastAsia="ru-RU"/>
              </w:rPr>
            </w:pPr>
            <w:r w:rsidRPr="00C33B3C">
              <w:rPr>
                <w:rFonts w:ascii="Arial" w:eastAsia="Times New Roman" w:hAnsi="Arial" w:cs="Arial"/>
                <w:b/>
                <w:bCs/>
                <w:sz w:val="16"/>
                <w:szCs w:val="16"/>
                <w:lang w:eastAsia="ru-RU"/>
              </w:rPr>
              <w:t>995615,56</w:t>
            </w:r>
          </w:p>
        </w:tc>
        <w:tc>
          <w:tcPr>
            <w:tcW w:w="11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112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8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sz w:val="16"/>
                <w:szCs w:val="16"/>
                <w:lang w:eastAsia="ru-RU"/>
              </w:rPr>
            </w:pPr>
            <w:r w:rsidRPr="00C33B3C">
              <w:rPr>
                <w:rFonts w:ascii="Arial" w:eastAsia="Times New Roman" w:hAnsi="Arial" w:cs="Arial"/>
                <w:sz w:val="16"/>
                <w:szCs w:val="16"/>
                <w:lang w:eastAsia="ru-RU"/>
              </w:rPr>
              <w:t> </w:t>
            </w:r>
          </w:p>
        </w:tc>
        <w:tc>
          <w:tcPr>
            <w:tcW w:w="860" w:type="dxa"/>
            <w:tcBorders>
              <w:top w:val="nil"/>
              <w:left w:val="nil"/>
              <w:bottom w:val="single" w:sz="4" w:space="0" w:color="auto"/>
              <w:right w:val="single" w:sz="4" w:space="0" w:color="auto"/>
            </w:tcBorders>
            <w:shd w:val="clear" w:color="auto" w:fill="auto"/>
            <w:hideMark/>
          </w:tcPr>
          <w:p w:rsidR="00C33B3C" w:rsidRPr="00C33B3C" w:rsidRDefault="00C33B3C" w:rsidP="00C33B3C">
            <w:pPr>
              <w:spacing w:after="0" w:line="240" w:lineRule="auto"/>
              <w:jc w:val="right"/>
              <w:rPr>
                <w:rFonts w:ascii="Arial" w:eastAsia="Times New Roman" w:hAnsi="Arial" w:cs="Arial"/>
                <w:b/>
                <w:bCs/>
                <w:sz w:val="16"/>
                <w:szCs w:val="16"/>
                <w:lang w:eastAsia="ru-RU"/>
              </w:rPr>
            </w:pPr>
            <w:r w:rsidRPr="00C33B3C">
              <w:rPr>
                <w:rFonts w:ascii="Arial" w:eastAsia="Times New Roman" w:hAnsi="Arial" w:cs="Arial"/>
                <w:b/>
                <w:bCs/>
                <w:sz w:val="16"/>
                <w:szCs w:val="16"/>
                <w:lang w:eastAsia="ru-RU"/>
              </w:rPr>
              <w:t>607,41</w:t>
            </w:r>
          </w:p>
        </w:tc>
      </w:tr>
    </w:tbl>
    <w:p w:rsidR="00C7193C" w:rsidRPr="00C7193C" w:rsidRDefault="00C7193C" w:rsidP="00C7193C">
      <w:pPr>
        <w:widowControl w:val="0"/>
        <w:autoSpaceDE w:val="0"/>
        <w:autoSpaceDN w:val="0"/>
        <w:adjustRightInd w:val="0"/>
        <w:spacing w:after="0" w:line="240" w:lineRule="auto"/>
        <w:ind w:firstLine="540"/>
        <w:jc w:val="both"/>
        <w:rPr>
          <w:rFonts w:ascii="Times New Roman" w:hAnsi="Times New Roman" w:cs="Times New Roman"/>
          <w:b/>
          <w:sz w:val="24"/>
          <w:szCs w:val="24"/>
        </w:rPr>
        <w:sectPr w:rsidR="00C7193C" w:rsidRPr="00C7193C" w:rsidSect="00745006">
          <w:pgSz w:w="16838" w:h="11906" w:orient="landscape"/>
          <w:pgMar w:top="567" w:right="1134" w:bottom="567" w:left="851" w:header="709" w:footer="709" w:gutter="0"/>
          <w:cols w:space="708"/>
          <w:docGrid w:linePitch="360"/>
        </w:sectPr>
      </w:pPr>
    </w:p>
    <w:p w:rsidR="00DE07E6" w:rsidRDefault="00DE07E6" w:rsidP="00DE07E6">
      <w:pPr>
        <w:pStyle w:val="afb"/>
        <w:rPr>
          <w:sz w:val="20"/>
        </w:rPr>
      </w:pPr>
      <w:r>
        <w:rPr>
          <w:b w:val="0"/>
          <w:sz w:val="20"/>
        </w:rPr>
        <w:lastRenderedPageBreak/>
        <w:t>ПРОЕКТ    ДОГОВОР № ___</w:t>
      </w:r>
    </w:p>
    <w:p w:rsidR="0074306F" w:rsidRPr="00911AF8" w:rsidRDefault="0074306F" w:rsidP="0074306F">
      <w:pPr>
        <w:keepNext/>
        <w:widowControl w:val="0"/>
        <w:suppressAutoHyphens/>
        <w:spacing w:after="0" w:line="240" w:lineRule="auto"/>
        <w:jc w:val="center"/>
        <w:rPr>
          <w:rFonts w:ascii="Times New Roman" w:eastAsia="MS Mincho" w:hAnsi="Times New Roman" w:cs="Times New Roman"/>
          <w:b/>
          <w:kern w:val="1"/>
          <w:sz w:val="20"/>
          <w:szCs w:val="20"/>
        </w:rPr>
      </w:pPr>
      <w:r w:rsidRPr="00911AF8">
        <w:rPr>
          <w:rFonts w:ascii="Times New Roman" w:eastAsia="MS Mincho" w:hAnsi="Times New Roman" w:cs="Times New Roman"/>
          <w:b/>
          <w:kern w:val="1"/>
          <w:sz w:val="20"/>
          <w:szCs w:val="20"/>
        </w:rPr>
        <w:t>ДОГОВОР № ___</w:t>
      </w:r>
    </w:p>
    <w:p w:rsidR="0074306F" w:rsidRPr="00911AF8" w:rsidRDefault="0074306F" w:rsidP="0074306F">
      <w:pPr>
        <w:keepNext/>
        <w:widowControl w:val="0"/>
        <w:suppressAutoHyphens/>
        <w:spacing w:after="0" w:line="240" w:lineRule="auto"/>
        <w:jc w:val="center"/>
        <w:rPr>
          <w:rFonts w:ascii="Times New Roman" w:eastAsia="MS Mincho" w:hAnsi="Times New Roman" w:cs="Times New Roman"/>
          <w:kern w:val="1"/>
          <w:sz w:val="20"/>
          <w:szCs w:val="20"/>
        </w:rPr>
      </w:pPr>
      <w:r w:rsidRPr="00911AF8">
        <w:rPr>
          <w:rFonts w:ascii="Times New Roman" w:eastAsia="MS Mincho" w:hAnsi="Times New Roman" w:cs="Times New Roman"/>
          <w:kern w:val="1"/>
          <w:sz w:val="20"/>
          <w:szCs w:val="20"/>
        </w:rPr>
        <w:t>на выполнение подрядных работ</w:t>
      </w:r>
    </w:p>
    <w:p w:rsidR="0074306F" w:rsidRPr="00911AF8" w:rsidRDefault="0074306F" w:rsidP="0074306F">
      <w:pPr>
        <w:shd w:val="clear" w:color="auto" w:fill="FFFFFF"/>
        <w:tabs>
          <w:tab w:val="left" w:pos="3794"/>
          <w:tab w:val="left" w:pos="8302"/>
        </w:tabs>
        <w:suppressAutoHyphens/>
        <w:spacing w:after="0" w:line="240" w:lineRule="auto"/>
        <w:ind w:left="29" w:firstLine="511"/>
        <w:jc w:val="both"/>
        <w:rPr>
          <w:rFonts w:ascii="Times New Roman" w:eastAsia="Times New Roman" w:hAnsi="Times New Roman" w:cs="Times New Roman"/>
          <w:color w:val="000000"/>
          <w:spacing w:val="2"/>
          <w:kern w:val="1"/>
          <w:sz w:val="20"/>
          <w:szCs w:val="20"/>
          <w:lang w:eastAsia="ar-SA"/>
        </w:rPr>
      </w:pPr>
      <w:r w:rsidRPr="00911AF8">
        <w:rPr>
          <w:rFonts w:ascii="Times New Roman" w:eastAsia="Times New Roman" w:hAnsi="Times New Roman" w:cs="Times New Roman"/>
          <w:color w:val="000000"/>
          <w:spacing w:val="-1"/>
          <w:kern w:val="1"/>
          <w:sz w:val="20"/>
          <w:szCs w:val="20"/>
          <w:lang w:eastAsia="ar-SA"/>
        </w:rPr>
        <w:t>г. Новосибирск</w:t>
      </w:r>
      <w:r w:rsidRPr="00911AF8">
        <w:rPr>
          <w:rFonts w:ascii="Times New Roman" w:eastAsia="Times New Roman" w:hAnsi="Times New Roman" w:cs="Times New Roman"/>
          <w:color w:val="000000"/>
          <w:kern w:val="1"/>
          <w:sz w:val="20"/>
          <w:szCs w:val="20"/>
          <w:lang w:eastAsia="ar-SA"/>
        </w:rPr>
        <w:tab/>
        <w:t xml:space="preserve">                                                            «</w:t>
      </w:r>
      <w:r>
        <w:rPr>
          <w:rFonts w:ascii="Times New Roman" w:eastAsia="Times New Roman" w:hAnsi="Times New Roman" w:cs="Times New Roman"/>
          <w:color w:val="000000"/>
          <w:spacing w:val="2"/>
          <w:kern w:val="1"/>
          <w:sz w:val="20"/>
          <w:szCs w:val="20"/>
          <w:lang w:eastAsia="ar-SA"/>
        </w:rPr>
        <w:t>____» _________  2016</w:t>
      </w:r>
      <w:r w:rsidRPr="00911AF8">
        <w:rPr>
          <w:rFonts w:ascii="Times New Roman" w:eastAsia="Times New Roman" w:hAnsi="Times New Roman" w:cs="Times New Roman"/>
          <w:color w:val="000000"/>
          <w:spacing w:val="2"/>
          <w:kern w:val="1"/>
          <w:sz w:val="20"/>
          <w:szCs w:val="20"/>
          <w:lang w:eastAsia="ar-SA"/>
        </w:rPr>
        <w:t>г.</w:t>
      </w:r>
    </w:p>
    <w:p w:rsidR="0074306F" w:rsidRPr="00911AF8" w:rsidRDefault="0074306F" w:rsidP="0074306F">
      <w:pPr>
        <w:shd w:val="clear" w:color="auto" w:fill="FFFFFF"/>
        <w:tabs>
          <w:tab w:val="left" w:pos="3794"/>
          <w:tab w:val="left" w:pos="8302"/>
        </w:tabs>
        <w:suppressAutoHyphens/>
        <w:spacing w:after="0" w:line="240" w:lineRule="auto"/>
        <w:ind w:left="29"/>
        <w:jc w:val="both"/>
        <w:rPr>
          <w:rFonts w:ascii="Times New Roman" w:eastAsia="Times New Roman" w:hAnsi="Times New Roman" w:cs="Times New Roman"/>
          <w:color w:val="000000"/>
          <w:spacing w:val="2"/>
          <w:kern w:val="1"/>
          <w:sz w:val="20"/>
          <w:szCs w:val="20"/>
          <w:lang w:eastAsia="ar-SA"/>
        </w:rPr>
      </w:pPr>
    </w:p>
    <w:p w:rsidR="0074306F" w:rsidRPr="00911AF8" w:rsidRDefault="0074306F" w:rsidP="0074306F">
      <w:pPr>
        <w:suppressAutoHyphens/>
        <w:spacing w:after="0" w:line="240" w:lineRule="auto"/>
        <w:ind w:firstLine="540"/>
        <w:jc w:val="both"/>
        <w:rPr>
          <w:rFonts w:ascii="Times New Roman" w:eastAsia="Times New Roman" w:hAnsi="Times New Roman" w:cs="Times New Roman"/>
          <w:kern w:val="1"/>
          <w:sz w:val="20"/>
          <w:szCs w:val="20"/>
          <w:lang w:eastAsia="ar-SA"/>
        </w:rPr>
      </w:pPr>
      <w:proofErr w:type="gramStart"/>
      <w:r w:rsidRPr="00911AF8">
        <w:rPr>
          <w:rFonts w:ascii="Times New Roman" w:eastAsia="Times New Roman" w:hAnsi="Times New Roman" w:cs="Times New Roman"/>
          <w:b/>
          <w:kern w:val="1"/>
          <w:sz w:val="20"/>
          <w:szCs w:val="20"/>
          <w:lang w:eastAsia="ar-SA"/>
        </w:rPr>
        <w:t>Федеральное государственное бюджетное образовательное учре</w:t>
      </w:r>
      <w:r>
        <w:rPr>
          <w:rFonts w:ascii="Times New Roman" w:eastAsia="Times New Roman" w:hAnsi="Times New Roman" w:cs="Times New Roman"/>
          <w:b/>
          <w:kern w:val="1"/>
          <w:sz w:val="20"/>
          <w:szCs w:val="20"/>
          <w:lang w:eastAsia="ar-SA"/>
        </w:rPr>
        <w:t>ждение высшего</w:t>
      </w:r>
      <w:r w:rsidRPr="00911AF8">
        <w:rPr>
          <w:rFonts w:ascii="Times New Roman" w:eastAsia="Times New Roman" w:hAnsi="Times New Roman" w:cs="Times New Roman"/>
          <w:b/>
          <w:kern w:val="1"/>
          <w:sz w:val="20"/>
          <w:szCs w:val="20"/>
          <w:lang w:eastAsia="ar-SA"/>
        </w:rPr>
        <w:t xml:space="preserve"> образования «Сибирский государственный университет путей сообщения» (СГУПС)</w:t>
      </w:r>
      <w:r w:rsidRPr="00911AF8">
        <w:rPr>
          <w:rFonts w:ascii="Times New Roman" w:eastAsia="Times New Roman" w:hAnsi="Times New Roman" w:cs="Times New Roman"/>
          <w:kern w:val="1"/>
          <w:sz w:val="20"/>
          <w:szCs w:val="20"/>
          <w:lang w:eastAsia="ar-SA"/>
        </w:rPr>
        <w:t>, именуемое в дальнейшем «Заказчик, в лице  проректора  Новоселова Алексея Анатольевича, действующего на основани</w:t>
      </w:r>
      <w:r>
        <w:rPr>
          <w:rFonts w:ascii="Times New Roman" w:eastAsia="Times New Roman" w:hAnsi="Times New Roman" w:cs="Times New Roman"/>
          <w:kern w:val="1"/>
          <w:sz w:val="20"/>
          <w:szCs w:val="20"/>
          <w:lang w:eastAsia="ar-SA"/>
        </w:rPr>
        <w:t>и доверенности № 1 от 01.03.2016</w:t>
      </w:r>
      <w:r w:rsidRPr="00911AF8">
        <w:rPr>
          <w:rFonts w:ascii="Times New Roman" w:eastAsia="Times New Roman" w:hAnsi="Times New Roman" w:cs="Times New Roman"/>
          <w:kern w:val="1"/>
          <w:sz w:val="20"/>
          <w:szCs w:val="20"/>
          <w:lang w:eastAsia="ar-SA"/>
        </w:rPr>
        <w:t xml:space="preserve">г., с одной стороны и </w:t>
      </w:r>
      <w:r>
        <w:rPr>
          <w:rFonts w:ascii="Times New Roman" w:eastAsia="Times New Roman" w:hAnsi="Times New Roman" w:cs="Times New Roman"/>
          <w:b/>
          <w:kern w:val="1"/>
          <w:sz w:val="20"/>
          <w:szCs w:val="20"/>
          <w:lang w:eastAsia="ar-SA"/>
        </w:rPr>
        <w:t>_________________</w:t>
      </w:r>
      <w:r w:rsidRPr="00911AF8">
        <w:rPr>
          <w:rFonts w:ascii="Times New Roman" w:eastAsia="Times New Roman" w:hAnsi="Times New Roman" w:cs="Times New Roman"/>
          <w:kern w:val="1"/>
          <w:sz w:val="20"/>
          <w:szCs w:val="20"/>
          <w:lang w:eastAsia="ar-SA"/>
        </w:rPr>
        <w:t xml:space="preserve"> именуемое в дальнейшем «П</w:t>
      </w:r>
      <w:r>
        <w:rPr>
          <w:rFonts w:ascii="Times New Roman" w:eastAsia="Times New Roman" w:hAnsi="Times New Roman" w:cs="Times New Roman"/>
          <w:kern w:val="1"/>
          <w:sz w:val="20"/>
          <w:szCs w:val="20"/>
          <w:lang w:eastAsia="ar-SA"/>
        </w:rPr>
        <w:t>одрядчик», в лице ________</w:t>
      </w:r>
      <w:r w:rsidRPr="00911AF8">
        <w:rPr>
          <w:rFonts w:ascii="Times New Roman" w:eastAsia="Times New Roman" w:hAnsi="Times New Roman" w:cs="Times New Roman"/>
          <w:kern w:val="1"/>
          <w:sz w:val="20"/>
          <w:szCs w:val="20"/>
          <w:lang w:eastAsia="ar-SA"/>
        </w:rPr>
        <w:t>, действующего на основании Устава, с другой стороны,  в результате осуществления закупки в соответствии с Федеральным  законом 05.04.2013г. № 44-ФЗ</w:t>
      </w:r>
      <w:proofErr w:type="gramEnd"/>
      <w:r w:rsidRPr="00911AF8">
        <w:rPr>
          <w:rFonts w:ascii="Times New Roman" w:eastAsia="Times New Roman" w:hAnsi="Times New Roman" w:cs="Times New Roman"/>
          <w:kern w:val="1"/>
          <w:sz w:val="20"/>
          <w:szCs w:val="20"/>
          <w:lang w:eastAsia="ar-SA"/>
        </w:rPr>
        <w:t xml:space="preserve">  путем проведения открытого аук</w:t>
      </w:r>
      <w:r>
        <w:rPr>
          <w:rFonts w:ascii="Times New Roman" w:eastAsia="Times New Roman" w:hAnsi="Times New Roman" w:cs="Times New Roman"/>
          <w:kern w:val="1"/>
          <w:sz w:val="20"/>
          <w:szCs w:val="20"/>
          <w:lang w:eastAsia="ar-SA"/>
        </w:rPr>
        <w:t>циона в электронной форме №ЭА-14/……</w:t>
      </w:r>
      <w:r w:rsidRPr="00911AF8">
        <w:rPr>
          <w:rFonts w:ascii="Times New Roman" w:eastAsia="Times New Roman" w:hAnsi="Times New Roman" w:cs="Times New Roman"/>
          <w:kern w:val="1"/>
          <w:sz w:val="20"/>
          <w:szCs w:val="20"/>
          <w:lang w:eastAsia="ar-SA"/>
        </w:rPr>
        <w:t xml:space="preserve">,  на </w:t>
      </w:r>
      <w:r>
        <w:rPr>
          <w:rFonts w:ascii="Times New Roman" w:eastAsia="Times New Roman" w:hAnsi="Times New Roman" w:cs="Times New Roman"/>
          <w:kern w:val="1"/>
          <w:sz w:val="20"/>
          <w:szCs w:val="20"/>
          <w:lang w:eastAsia="ar-SA"/>
        </w:rPr>
        <w:t>основании протокола _______________</w:t>
      </w:r>
      <w:r w:rsidRPr="00911AF8">
        <w:rPr>
          <w:rFonts w:ascii="Times New Roman" w:eastAsia="Times New Roman" w:hAnsi="Times New Roman" w:cs="Times New Roman"/>
          <w:kern w:val="1"/>
          <w:sz w:val="20"/>
          <w:szCs w:val="20"/>
          <w:lang w:eastAsia="ar-SA"/>
        </w:rPr>
        <w:t xml:space="preserve">, заключили путем подписания электронной подписью гражданско-правовой договор бюджетного учреждения – настоящий договор на выполнение подрядных работ (далее – договор) о нижеследующем: </w:t>
      </w:r>
    </w:p>
    <w:p w:rsidR="0074306F" w:rsidRPr="00911AF8" w:rsidRDefault="0074306F" w:rsidP="0074306F">
      <w:pPr>
        <w:shd w:val="clear" w:color="auto" w:fill="FFFFFF"/>
        <w:spacing w:after="0" w:line="240" w:lineRule="auto"/>
        <w:ind w:firstLine="181"/>
        <w:jc w:val="both"/>
        <w:rPr>
          <w:rFonts w:ascii="Times New Roman" w:eastAsia="Times New Roman" w:hAnsi="Times New Roman" w:cs="Times New Roman"/>
          <w:color w:val="000000"/>
          <w:spacing w:val="-4"/>
          <w:sz w:val="20"/>
          <w:szCs w:val="20"/>
          <w:lang w:eastAsia="ru-RU"/>
        </w:rPr>
      </w:pPr>
    </w:p>
    <w:p w:rsidR="0074306F" w:rsidRPr="00911AF8" w:rsidRDefault="0074306F" w:rsidP="0074306F">
      <w:pPr>
        <w:shd w:val="clear" w:color="auto" w:fill="FFFFFF"/>
        <w:suppressAutoHyphens/>
        <w:spacing w:after="0" w:line="240" w:lineRule="auto"/>
        <w:ind w:right="57"/>
        <w:jc w:val="center"/>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b/>
          <w:color w:val="000000"/>
          <w:spacing w:val="2"/>
          <w:kern w:val="1"/>
          <w:sz w:val="20"/>
          <w:szCs w:val="20"/>
          <w:lang w:eastAsia="ar-SA"/>
        </w:rPr>
        <w:t>1. Предмет договора</w:t>
      </w:r>
    </w:p>
    <w:p w:rsidR="0074306F" w:rsidRPr="00911AF8" w:rsidRDefault="0074306F" w:rsidP="0074306F">
      <w:pPr>
        <w:shd w:val="clear" w:color="auto" w:fill="FFFFFF"/>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2"/>
          <w:sz w:val="20"/>
          <w:szCs w:val="20"/>
          <w:lang w:eastAsia="ru-RU"/>
        </w:rPr>
        <w:t xml:space="preserve">     1.1.«Подрядчик» обязуется по заданию «Заказчика» выполнить из своих </w:t>
      </w:r>
      <w:r w:rsidRPr="00911AF8">
        <w:rPr>
          <w:rFonts w:ascii="Times New Roman" w:eastAsia="Times New Roman" w:hAnsi="Times New Roman" w:cs="Times New Roman"/>
          <w:color w:val="000000"/>
          <w:spacing w:val="-5"/>
          <w:sz w:val="20"/>
          <w:szCs w:val="20"/>
          <w:lang w:eastAsia="ru-RU"/>
        </w:rPr>
        <w:t xml:space="preserve">материалов, своими </w:t>
      </w:r>
      <w:proofErr w:type="gramStart"/>
      <w:r w:rsidRPr="00911AF8">
        <w:rPr>
          <w:rFonts w:ascii="Times New Roman" w:eastAsia="Times New Roman" w:hAnsi="Times New Roman" w:cs="Times New Roman"/>
          <w:color w:val="000000"/>
          <w:spacing w:val="-5"/>
          <w:sz w:val="20"/>
          <w:szCs w:val="20"/>
          <w:lang w:val="en-US" w:eastAsia="ru-RU"/>
        </w:rPr>
        <w:t>c</w:t>
      </w:r>
      <w:proofErr w:type="gramEnd"/>
      <w:r w:rsidRPr="00911AF8">
        <w:rPr>
          <w:rFonts w:ascii="Times New Roman" w:eastAsia="Times New Roman" w:hAnsi="Times New Roman" w:cs="Times New Roman"/>
          <w:color w:val="000000"/>
          <w:spacing w:val="-5"/>
          <w:sz w:val="20"/>
          <w:szCs w:val="20"/>
          <w:lang w:eastAsia="ru-RU"/>
        </w:rPr>
        <w:t xml:space="preserve">илами и средствами  подрядные  работы по   </w:t>
      </w:r>
      <w:r>
        <w:rPr>
          <w:rFonts w:ascii="Times New Roman" w:eastAsia="Times New Roman" w:hAnsi="Times New Roman" w:cs="Times New Roman"/>
          <w:color w:val="000000"/>
          <w:spacing w:val="-5"/>
          <w:sz w:val="20"/>
          <w:szCs w:val="20"/>
          <w:lang w:eastAsia="ru-RU"/>
        </w:rPr>
        <w:t>замене оконных блоков</w:t>
      </w:r>
      <w:r w:rsidRPr="00911AF8">
        <w:rPr>
          <w:rFonts w:ascii="Times New Roman" w:eastAsia="Times New Roman" w:hAnsi="Times New Roman" w:cs="Times New Roman"/>
          <w:color w:val="000000"/>
          <w:spacing w:val="-5"/>
          <w:sz w:val="20"/>
          <w:szCs w:val="20"/>
          <w:lang w:eastAsia="ru-RU"/>
        </w:rPr>
        <w:t>, а «Заказчик» принять эти работы и оплатить их стоимость.</w:t>
      </w:r>
    </w:p>
    <w:p w:rsidR="0074306F" w:rsidRPr="00911AF8" w:rsidRDefault="0074306F" w:rsidP="0074306F">
      <w:pPr>
        <w:shd w:val="clear" w:color="auto" w:fill="FFFFFF"/>
        <w:tabs>
          <w:tab w:val="num" w:pos="180"/>
        </w:tabs>
        <w:spacing w:after="0" w:line="240" w:lineRule="auto"/>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sz w:val="20"/>
          <w:szCs w:val="20"/>
          <w:lang w:eastAsia="ru-RU"/>
        </w:rPr>
        <w:t xml:space="preserve">     1.2.«Подрядчик» выполняет </w:t>
      </w:r>
      <w:r>
        <w:rPr>
          <w:rFonts w:ascii="Times New Roman" w:eastAsia="Times New Roman" w:hAnsi="Times New Roman" w:cs="Times New Roman"/>
          <w:sz w:val="20"/>
          <w:szCs w:val="20"/>
          <w:lang w:eastAsia="ru-RU"/>
        </w:rPr>
        <w:t xml:space="preserve">замену оконных блоков на объектах СГУПС </w:t>
      </w:r>
      <w:r w:rsidRPr="00911AF8">
        <w:rPr>
          <w:rFonts w:ascii="Times New Roman" w:eastAsia="Times New Roman" w:hAnsi="Times New Roman" w:cs="Times New Roman"/>
          <w:bCs/>
          <w:sz w:val="20"/>
          <w:szCs w:val="20"/>
          <w:lang w:eastAsia="ru-RU"/>
        </w:rPr>
        <w:t>(далее – работы)</w:t>
      </w:r>
      <w:r>
        <w:rPr>
          <w:rFonts w:ascii="Times New Roman" w:eastAsia="Times New Roman" w:hAnsi="Times New Roman" w:cs="Times New Roman"/>
          <w:bCs/>
          <w:sz w:val="20"/>
          <w:szCs w:val="20"/>
          <w:lang w:eastAsia="ru-RU"/>
        </w:rPr>
        <w:t xml:space="preserve"> в объеме, порядке, количестве и в помещениях, предусмотренных</w:t>
      </w:r>
      <w:r w:rsidRPr="00911AF8">
        <w:rPr>
          <w:rFonts w:ascii="Times New Roman" w:eastAsia="Times New Roman" w:hAnsi="Times New Roman" w:cs="Times New Roman"/>
          <w:bCs/>
          <w:sz w:val="20"/>
          <w:szCs w:val="20"/>
          <w:lang w:eastAsia="ru-RU"/>
        </w:rPr>
        <w:t xml:space="preserve"> техническим заданием «Заказчика» (Приложение №1 к договору).                 </w:t>
      </w:r>
    </w:p>
    <w:p w:rsidR="0074306F" w:rsidRPr="00911AF8" w:rsidRDefault="0074306F" w:rsidP="0074306F">
      <w:pPr>
        <w:shd w:val="clear" w:color="auto" w:fill="FFFFFF"/>
        <w:tabs>
          <w:tab w:val="num" w:pos="180"/>
        </w:tab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1.3</w:t>
      </w:r>
      <w:r w:rsidRPr="00911AF8">
        <w:rPr>
          <w:rFonts w:ascii="Times New Roman" w:eastAsia="Times New Roman" w:hAnsi="Times New Roman" w:cs="Times New Roman"/>
          <w:sz w:val="20"/>
          <w:szCs w:val="20"/>
          <w:lang w:eastAsia="ru-RU"/>
        </w:rPr>
        <w:t xml:space="preserve">. Перечень  и стоимость работ </w:t>
      </w:r>
      <w:proofErr w:type="gramStart"/>
      <w:r w:rsidRPr="00911AF8">
        <w:rPr>
          <w:rFonts w:ascii="Times New Roman" w:eastAsia="Times New Roman" w:hAnsi="Times New Roman" w:cs="Times New Roman"/>
          <w:sz w:val="20"/>
          <w:szCs w:val="20"/>
          <w:lang w:eastAsia="ru-RU"/>
        </w:rPr>
        <w:t>предусмотрены</w:t>
      </w:r>
      <w:proofErr w:type="gramEnd"/>
      <w:r w:rsidRPr="00911AF8">
        <w:rPr>
          <w:rFonts w:ascii="Times New Roman" w:eastAsia="Times New Roman" w:hAnsi="Times New Roman" w:cs="Times New Roman"/>
          <w:sz w:val="20"/>
          <w:szCs w:val="20"/>
          <w:lang w:eastAsia="ru-RU"/>
        </w:rPr>
        <w:t xml:space="preserve"> локально-сметным расчетом (Приложение № 2 к договору). </w:t>
      </w:r>
    </w:p>
    <w:p w:rsidR="0074306F" w:rsidRPr="00911AF8" w:rsidRDefault="0074306F" w:rsidP="0074306F">
      <w:pPr>
        <w:shd w:val="clear" w:color="auto" w:fill="FFFFFF"/>
        <w:tabs>
          <w:tab w:val="num" w:pos="180"/>
        </w:tabs>
        <w:spacing w:after="0" w:line="240" w:lineRule="auto"/>
        <w:ind w:right="34"/>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1.4</w:t>
      </w:r>
      <w:r w:rsidRPr="00911AF8">
        <w:rPr>
          <w:rFonts w:ascii="Times New Roman" w:eastAsia="Times New Roman" w:hAnsi="Times New Roman" w:cs="Times New Roman"/>
          <w:sz w:val="20"/>
          <w:szCs w:val="20"/>
          <w:lang w:eastAsia="ru-RU"/>
        </w:rPr>
        <w:t>. «Подрядчик» гарантирует, что работы, а также материалы, используемые в ходе их выполнения, соответствуют требованиям государственных стандартов Российской Федерации, материалы, оборудование, подлежащие сертификации, сертифицированы в соответствии с законодательством Российской Федерации, являются новыми, исправными, пригодными к использованию с учетом гарантийных сроков, установленных договором. Копии сертификатов соответствия на изделия, оборудование и материалы, используемые «Подрядчиком» при выполнении работ, подлежат обязательной передаче «Заказчику» одновременно с передачей акта о приемке выполненных работ.</w:t>
      </w:r>
    </w:p>
    <w:p w:rsidR="0074306F" w:rsidRPr="001E6B00" w:rsidRDefault="0074306F" w:rsidP="0074306F">
      <w:pPr>
        <w:shd w:val="clear" w:color="auto" w:fill="FFFFFF"/>
        <w:suppressAutoHyphens/>
        <w:spacing w:after="0" w:line="240" w:lineRule="auto"/>
        <w:ind w:right="43"/>
        <w:jc w:val="both"/>
        <w:rPr>
          <w:rFonts w:ascii="Times New Roman" w:eastAsia="Times New Roman" w:hAnsi="Times New Roman" w:cs="Times New Roman"/>
          <w:spacing w:val="-4"/>
          <w:sz w:val="20"/>
          <w:szCs w:val="20"/>
          <w:lang w:eastAsia="ru-RU"/>
        </w:rPr>
      </w:pPr>
      <w:r>
        <w:rPr>
          <w:rFonts w:ascii="Times New Roman" w:eastAsia="Times New Roman" w:hAnsi="Times New Roman" w:cs="Times New Roman"/>
          <w:spacing w:val="-4"/>
          <w:sz w:val="20"/>
          <w:szCs w:val="20"/>
          <w:lang w:eastAsia="ru-RU"/>
        </w:rPr>
        <w:t xml:space="preserve">     1.5</w:t>
      </w:r>
      <w:r w:rsidRPr="00911AF8">
        <w:rPr>
          <w:rFonts w:ascii="Times New Roman" w:eastAsia="Times New Roman" w:hAnsi="Times New Roman" w:cs="Times New Roman"/>
          <w:spacing w:val="-4"/>
          <w:sz w:val="20"/>
          <w:szCs w:val="20"/>
          <w:lang w:eastAsia="ru-RU"/>
        </w:rPr>
        <w:t xml:space="preserve">. </w:t>
      </w:r>
      <w:r w:rsidRPr="001E6B00">
        <w:rPr>
          <w:rFonts w:ascii="Times New Roman" w:eastAsia="Times New Roman" w:hAnsi="Times New Roman" w:cs="Times New Roman"/>
          <w:spacing w:val="-4"/>
          <w:sz w:val="20"/>
          <w:szCs w:val="20"/>
          <w:lang w:eastAsia="ru-RU"/>
        </w:rPr>
        <w:t xml:space="preserve">Перед началом </w:t>
      </w:r>
      <w:r>
        <w:rPr>
          <w:rFonts w:ascii="Times New Roman" w:eastAsia="Times New Roman" w:hAnsi="Times New Roman" w:cs="Times New Roman"/>
          <w:spacing w:val="-4"/>
          <w:sz w:val="20"/>
          <w:szCs w:val="20"/>
          <w:lang w:eastAsia="ru-RU"/>
        </w:rPr>
        <w:t xml:space="preserve"> производства </w:t>
      </w:r>
      <w:r w:rsidRPr="001E6B00">
        <w:rPr>
          <w:rFonts w:ascii="Times New Roman" w:eastAsia="Times New Roman" w:hAnsi="Times New Roman" w:cs="Times New Roman"/>
          <w:spacing w:val="-4"/>
          <w:sz w:val="20"/>
          <w:szCs w:val="20"/>
          <w:lang w:eastAsia="ru-RU"/>
        </w:rPr>
        <w:t xml:space="preserve">работ </w:t>
      </w:r>
      <w:r>
        <w:rPr>
          <w:rFonts w:ascii="Times New Roman" w:eastAsia="Times New Roman" w:hAnsi="Times New Roman" w:cs="Times New Roman"/>
          <w:spacing w:val="-4"/>
          <w:sz w:val="20"/>
          <w:szCs w:val="20"/>
          <w:lang w:eastAsia="ru-RU"/>
        </w:rPr>
        <w:t>«П</w:t>
      </w:r>
      <w:r w:rsidRPr="001E6B00">
        <w:rPr>
          <w:rFonts w:ascii="Times New Roman" w:eastAsia="Times New Roman" w:hAnsi="Times New Roman" w:cs="Times New Roman"/>
          <w:spacing w:val="-4"/>
          <w:sz w:val="20"/>
          <w:szCs w:val="20"/>
          <w:lang w:eastAsia="ru-RU"/>
        </w:rPr>
        <w:t>одрядчик</w:t>
      </w:r>
      <w:r>
        <w:rPr>
          <w:rFonts w:ascii="Times New Roman" w:eastAsia="Times New Roman" w:hAnsi="Times New Roman" w:cs="Times New Roman"/>
          <w:spacing w:val="-4"/>
          <w:sz w:val="20"/>
          <w:szCs w:val="20"/>
          <w:lang w:eastAsia="ru-RU"/>
        </w:rPr>
        <w:t>»</w:t>
      </w:r>
      <w:r w:rsidRPr="001E6B00">
        <w:rPr>
          <w:rFonts w:ascii="Times New Roman" w:eastAsia="Times New Roman" w:hAnsi="Times New Roman" w:cs="Times New Roman"/>
          <w:spacing w:val="-4"/>
          <w:sz w:val="20"/>
          <w:szCs w:val="20"/>
          <w:lang w:eastAsia="ru-RU"/>
        </w:rPr>
        <w:t xml:space="preserve"> должен произвести контрольные замеры оконных проемов. </w:t>
      </w:r>
    </w:p>
    <w:p w:rsidR="0074306F" w:rsidRPr="00911AF8" w:rsidRDefault="0074306F" w:rsidP="0074306F">
      <w:pPr>
        <w:shd w:val="clear" w:color="auto" w:fill="FFFFFF"/>
        <w:suppressAutoHyphens/>
        <w:spacing w:after="0" w:line="240" w:lineRule="auto"/>
        <w:ind w:right="43"/>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Последовательность производства работ осуществляется в соответствии с графиком произ</w:t>
      </w:r>
      <w:r>
        <w:rPr>
          <w:rFonts w:ascii="Times New Roman" w:eastAsia="Times New Roman" w:hAnsi="Times New Roman" w:cs="Times New Roman"/>
          <w:sz w:val="20"/>
          <w:szCs w:val="20"/>
          <w:lang w:eastAsia="ru-RU"/>
        </w:rPr>
        <w:t>водства работ, который составляе</w:t>
      </w:r>
      <w:r w:rsidRPr="00911AF8">
        <w:rPr>
          <w:rFonts w:ascii="Times New Roman" w:eastAsia="Times New Roman" w:hAnsi="Times New Roman" w:cs="Times New Roman"/>
          <w:sz w:val="20"/>
          <w:szCs w:val="20"/>
          <w:lang w:eastAsia="ru-RU"/>
        </w:rPr>
        <w:t>тся «Подрядчиком» и согласовывается с «Заказчиком».</w:t>
      </w:r>
    </w:p>
    <w:p w:rsidR="0074306F" w:rsidRPr="00911AF8" w:rsidRDefault="0074306F" w:rsidP="0074306F">
      <w:pPr>
        <w:shd w:val="clear" w:color="auto" w:fill="FFFFFF"/>
        <w:suppressAutoHyphens/>
        <w:spacing w:after="0" w:line="240" w:lineRule="auto"/>
        <w:ind w:right="43"/>
        <w:jc w:val="both"/>
        <w:rPr>
          <w:rFonts w:ascii="Times New Roman" w:eastAsia="Times New Roman" w:hAnsi="Times New Roman" w:cs="Times New Roman"/>
          <w:color w:val="000000"/>
          <w:spacing w:val="-4"/>
          <w:kern w:val="1"/>
          <w:sz w:val="20"/>
          <w:szCs w:val="20"/>
          <w:lang w:eastAsia="ar-SA"/>
        </w:rPr>
      </w:pPr>
      <w:r>
        <w:rPr>
          <w:rFonts w:ascii="Times New Roman" w:eastAsia="Times New Roman" w:hAnsi="Times New Roman" w:cs="Times New Roman"/>
          <w:sz w:val="20"/>
          <w:szCs w:val="20"/>
          <w:lang w:eastAsia="ru-RU"/>
        </w:rPr>
        <w:t xml:space="preserve">     1.6</w:t>
      </w:r>
      <w:r w:rsidRPr="00911AF8">
        <w:rPr>
          <w:rFonts w:ascii="Times New Roman" w:eastAsia="Times New Roman" w:hAnsi="Times New Roman" w:cs="Times New Roman"/>
          <w:sz w:val="20"/>
          <w:szCs w:val="20"/>
          <w:lang w:eastAsia="ru-RU"/>
        </w:rPr>
        <w:t>.</w:t>
      </w:r>
      <w:r w:rsidRPr="00911AF8">
        <w:rPr>
          <w:rFonts w:ascii="Times New Roman" w:eastAsia="Times New Roman" w:hAnsi="Times New Roman" w:cs="Times New Roman"/>
          <w:kern w:val="1"/>
          <w:sz w:val="20"/>
          <w:szCs w:val="20"/>
          <w:lang w:eastAsia="ar-SA"/>
        </w:rPr>
        <w:t xml:space="preserve"> </w:t>
      </w:r>
      <w:r w:rsidRPr="00911AF8">
        <w:rPr>
          <w:rFonts w:ascii="Times New Roman" w:eastAsia="Times New Roman" w:hAnsi="Times New Roman" w:cs="Times New Roman"/>
          <w:sz w:val="20"/>
          <w:szCs w:val="20"/>
          <w:lang w:eastAsia="ru-RU"/>
        </w:rPr>
        <w:t>При исполнении договора по согласованию сторон путем заключения дополнительного соглашения  допускается выполнение работ,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74306F" w:rsidRPr="00911AF8" w:rsidRDefault="0074306F" w:rsidP="0074306F">
      <w:pPr>
        <w:shd w:val="clear" w:color="auto" w:fill="FFFFFF"/>
        <w:tabs>
          <w:tab w:val="num" w:pos="180"/>
        </w:tabs>
        <w:spacing w:after="0" w:line="240" w:lineRule="auto"/>
        <w:ind w:right="36"/>
        <w:jc w:val="both"/>
        <w:rPr>
          <w:rFonts w:ascii="Times New Roman" w:eastAsia="Times New Roman" w:hAnsi="Times New Roman" w:cs="Times New Roman"/>
          <w:spacing w:val="-4"/>
          <w:sz w:val="20"/>
          <w:szCs w:val="20"/>
          <w:lang w:eastAsia="ru-RU"/>
        </w:rPr>
      </w:pPr>
      <w:r w:rsidRPr="00911AF8">
        <w:rPr>
          <w:rFonts w:ascii="Times New Roman" w:eastAsia="Times New Roman" w:hAnsi="Times New Roman" w:cs="Times New Roman"/>
          <w:b/>
          <w:color w:val="000000"/>
          <w:spacing w:val="-6"/>
          <w:sz w:val="20"/>
          <w:szCs w:val="20"/>
          <w:lang w:eastAsia="ru-RU"/>
        </w:rPr>
        <w:t xml:space="preserve">       </w:t>
      </w:r>
    </w:p>
    <w:p w:rsidR="0074306F" w:rsidRPr="00911AF8" w:rsidRDefault="0074306F" w:rsidP="0074306F">
      <w:pPr>
        <w:shd w:val="clear" w:color="auto" w:fill="FFFFFF"/>
        <w:suppressAutoHyphens/>
        <w:spacing w:after="0" w:line="240" w:lineRule="auto"/>
        <w:ind w:left="7" w:right="36" w:hanging="7"/>
        <w:jc w:val="center"/>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b/>
          <w:color w:val="000000"/>
          <w:spacing w:val="-6"/>
          <w:kern w:val="1"/>
          <w:sz w:val="20"/>
          <w:szCs w:val="20"/>
          <w:lang w:eastAsia="ar-SA"/>
        </w:rPr>
        <w:t>2. Цена договора</w:t>
      </w:r>
    </w:p>
    <w:p w:rsidR="0074306F" w:rsidRPr="00911AF8" w:rsidRDefault="0074306F" w:rsidP="0074306F">
      <w:pPr>
        <w:shd w:val="clear" w:color="auto" w:fill="FFFFFF"/>
        <w:spacing w:after="0" w:line="240" w:lineRule="auto"/>
        <w:ind w:right="34" w:firstLine="181"/>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2.1. Цена до</w:t>
      </w:r>
      <w:r>
        <w:rPr>
          <w:rFonts w:ascii="Times New Roman" w:eastAsia="Times New Roman" w:hAnsi="Times New Roman" w:cs="Times New Roman"/>
          <w:sz w:val="20"/>
          <w:szCs w:val="20"/>
          <w:lang w:eastAsia="ru-RU"/>
        </w:rPr>
        <w:t>говора составляет   _______________(_______________), с учетом или без учета НДС</w:t>
      </w:r>
      <w:proofErr w:type="gramStart"/>
      <w:r w:rsidRPr="00911AF8">
        <w:rPr>
          <w:rFonts w:ascii="Times New Roman" w:eastAsia="Times New Roman" w:hAnsi="Times New Roman" w:cs="Times New Roman"/>
          <w:sz w:val="20"/>
          <w:szCs w:val="20"/>
          <w:lang w:eastAsia="ru-RU"/>
        </w:rPr>
        <w:t xml:space="preserve"> .</w:t>
      </w:r>
      <w:proofErr w:type="gramEnd"/>
      <w:r w:rsidRPr="00911AF8">
        <w:rPr>
          <w:rFonts w:ascii="Times New Roman" w:eastAsia="Times New Roman" w:hAnsi="Times New Roman" w:cs="Times New Roman"/>
          <w:sz w:val="20"/>
          <w:szCs w:val="20"/>
          <w:lang w:eastAsia="ru-RU"/>
        </w:rPr>
        <w:t xml:space="preserve"> </w:t>
      </w:r>
    </w:p>
    <w:p w:rsidR="0074306F" w:rsidRPr="00911AF8" w:rsidRDefault="0074306F" w:rsidP="0074306F">
      <w:pPr>
        <w:shd w:val="clear" w:color="auto" w:fill="FFFFFF"/>
        <w:spacing w:after="0" w:line="240" w:lineRule="auto"/>
        <w:ind w:right="34" w:firstLine="181"/>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В случае</w:t>
      </w:r>
      <w:proofErr w:type="gramStart"/>
      <w:r w:rsidRPr="00911AF8">
        <w:rPr>
          <w:rFonts w:ascii="Times New Roman" w:eastAsia="Times New Roman" w:hAnsi="Times New Roman" w:cs="Times New Roman"/>
          <w:sz w:val="20"/>
          <w:szCs w:val="20"/>
          <w:lang w:eastAsia="ru-RU"/>
        </w:rPr>
        <w:t>,</w:t>
      </w:r>
      <w:proofErr w:type="gramEnd"/>
      <w:r w:rsidRPr="00911AF8">
        <w:rPr>
          <w:rFonts w:ascii="Times New Roman" w:eastAsia="Times New Roman" w:hAnsi="Times New Roman" w:cs="Times New Roman"/>
          <w:sz w:val="20"/>
          <w:szCs w:val="20"/>
          <w:lang w:eastAsia="ru-RU"/>
        </w:rPr>
        <w:t xml:space="preserve"> если договор заключается с физическим лицом, за исключением индивидуального предпринимателя или иного занимающегося частной практикой лица, цена договора, подлежащая уплате физическому лицу, уменьшается на размер налоговых платежей, связанных с оплатой договора</w:t>
      </w:r>
    </w:p>
    <w:p w:rsidR="0074306F" w:rsidRPr="00911AF8" w:rsidRDefault="0074306F" w:rsidP="0074306F">
      <w:pPr>
        <w:shd w:val="clear" w:color="auto" w:fill="FFFFFF"/>
        <w:spacing w:after="0" w:line="240" w:lineRule="auto"/>
        <w:ind w:right="34" w:firstLine="181"/>
        <w:jc w:val="both"/>
        <w:rPr>
          <w:rFonts w:ascii="Times New Roman" w:eastAsia="Times New Roman" w:hAnsi="Times New Roman" w:cs="Times New Roman"/>
          <w:spacing w:val="-4"/>
          <w:sz w:val="20"/>
          <w:szCs w:val="20"/>
          <w:lang w:eastAsia="ru-RU"/>
        </w:rPr>
      </w:pPr>
      <w:r w:rsidRPr="00911AF8">
        <w:rPr>
          <w:rFonts w:ascii="Times New Roman" w:eastAsia="Times New Roman" w:hAnsi="Times New Roman" w:cs="Times New Roman"/>
          <w:sz w:val="20"/>
          <w:szCs w:val="20"/>
          <w:lang w:eastAsia="ru-RU"/>
        </w:rPr>
        <w:t xml:space="preserve">    </w:t>
      </w:r>
      <w:r w:rsidRPr="00911AF8">
        <w:rPr>
          <w:rFonts w:ascii="Times New Roman" w:eastAsia="Times New Roman" w:hAnsi="Times New Roman" w:cs="Times New Roman"/>
          <w:spacing w:val="-4"/>
          <w:sz w:val="20"/>
          <w:szCs w:val="20"/>
          <w:lang w:eastAsia="ru-RU"/>
        </w:rPr>
        <w:t xml:space="preserve"> 2.2. </w:t>
      </w:r>
      <w:proofErr w:type="gramStart"/>
      <w:r w:rsidRPr="00911AF8">
        <w:rPr>
          <w:rFonts w:ascii="Times New Roman" w:eastAsia="Times New Roman" w:hAnsi="Times New Roman" w:cs="Times New Roman"/>
          <w:spacing w:val="-4"/>
          <w:sz w:val="20"/>
          <w:szCs w:val="20"/>
          <w:lang w:eastAsia="ru-RU"/>
        </w:rPr>
        <w:t>Цена договора включает в себя стоимость работ, стоимость материалов, затраты на эксплуатацию оборудования, механизмов, расходы на доставку материалов, оборудования, на погрузку-разгрузку и уборку мусора, транспортные расходы и расходы по уплате всех необходимых налогов, сборов и пошлин, а также все затраты, издержки и иные расходы «Подрядчика», в том числе сопутствующие, связанные с исполнением договора.</w:t>
      </w:r>
      <w:proofErr w:type="gramEnd"/>
    </w:p>
    <w:p w:rsidR="0074306F" w:rsidRPr="00911AF8" w:rsidRDefault="0074306F" w:rsidP="0074306F">
      <w:pPr>
        <w:shd w:val="clear" w:color="auto" w:fill="FFFFFF"/>
        <w:spacing w:after="0" w:line="240" w:lineRule="auto"/>
        <w:ind w:right="34" w:firstLine="181"/>
        <w:jc w:val="both"/>
        <w:rPr>
          <w:rFonts w:ascii="Times New Roman" w:eastAsia="Times New Roman" w:hAnsi="Times New Roman" w:cs="Times New Roman"/>
          <w:spacing w:val="-4"/>
          <w:sz w:val="20"/>
          <w:szCs w:val="20"/>
          <w:lang w:eastAsia="ru-RU"/>
        </w:rPr>
      </w:pPr>
      <w:r w:rsidRPr="00911AF8">
        <w:rPr>
          <w:rFonts w:ascii="Times New Roman" w:eastAsia="Times New Roman" w:hAnsi="Times New Roman" w:cs="Times New Roman"/>
          <w:spacing w:val="-4"/>
          <w:sz w:val="20"/>
          <w:szCs w:val="20"/>
          <w:lang w:eastAsia="ru-RU"/>
        </w:rPr>
        <w:t xml:space="preserve">    2.3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законодательством РФ.</w:t>
      </w:r>
    </w:p>
    <w:p w:rsidR="0074306F" w:rsidRPr="00911AF8" w:rsidRDefault="0074306F" w:rsidP="0074306F">
      <w:pPr>
        <w:shd w:val="clear" w:color="auto" w:fill="FFFFFF"/>
        <w:spacing w:after="0" w:line="240" w:lineRule="auto"/>
        <w:ind w:right="34" w:firstLine="181"/>
        <w:jc w:val="both"/>
        <w:rPr>
          <w:rFonts w:ascii="Times New Roman" w:eastAsia="Times New Roman" w:hAnsi="Times New Roman" w:cs="Times New Roman"/>
          <w:color w:val="FF9900"/>
          <w:spacing w:val="-4"/>
          <w:sz w:val="20"/>
          <w:szCs w:val="20"/>
          <w:lang w:eastAsia="ru-RU"/>
        </w:rPr>
      </w:pPr>
      <w:r w:rsidRPr="00911AF8">
        <w:rPr>
          <w:rFonts w:ascii="Times New Roman" w:eastAsia="Times New Roman" w:hAnsi="Times New Roman" w:cs="Times New Roman"/>
          <w:spacing w:val="-4"/>
          <w:sz w:val="20"/>
          <w:szCs w:val="20"/>
          <w:lang w:eastAsia="ru-RU"/>
        </w:rPr>
        <w:t xml:space="preserve">    2.4.Цена договора может быть снижена по соглашению сторон без изменения предусмотренных договором объема  и качества работ и иных условий его исполнения. При этом стороны составляют и подписывают дополнительное соглашение к договору.</w:t>
      </w:r>
    </w:p>
    <w:p w:rsidR="0074306F" w:rsidRPr="00911AF8" w:rsidRDefault="0074306F" w:rsidP="0074306F">
      <w:pPr>
        <w:shd w:val="clear" w:color="auto" w:fill="FFFFFF"/>
        <w:tabs>
          <w:tab w:val="num" w:pos="0"/>
          <w:tab w:val="left" w:pos="1217"/>
        </w:tabs>
        <w:suppressAutoHyphens/>
        <w:spacing w:after="0" w:line="240" w:lineRule="auto"/>
        <w:jc w:val="both"/>
        <w:rPr>
          <w:rFonts w:ascii="Times New Roman" w:eastAsia="Times New Roman" w:hAnsi="Times New Roman" w:cs="Times New Roman"/>
          <w:color w:val="000000"/>
          <w:spacing w:val="-8"/>
          <w:kern w:val="1"/>
          <w:sz w:val="20"/>
          <w:szCs w:val="20"/>
          <w:lang w:eastAsia="ar-SA"/>
        </w:rPr>
      </w:pPr>
    </w:p>
    <w:p w:rsidR="0074306F" w:rsidRPr="00911AF8" w:rsidRDefault="0074306F" w:rsidP="0074306F">
      <w:pPr>
        <w:widowControl w:val="0"/>
        <w:suppressAutoHyphens/>
        <w:spacing w:after="0" w:line="240" w:lineRule="auto"/>
        <w:ind w:firstLine="225"/>
        <w:jc w:val="center"/>
        <w:rPr>
          <w:rFonts w:ascii="Times New Roman" w:eastAsia="Times New Roman" w:hAnsi="Times New Roman" w:cs="Times New Roman"/>
          <w:b/>
          <w:color w:val="000000"/>
          <w:spacing w:val="-8"/>
          <w:sz w:val="20"/>
          <w:szCs w:val="20"/>
          <w:lang w:eastAsia="ru-RU"/>
        </w:rPr>
      </w:pPr>
      <w:r w:rsidRPr="00911AF8">
        <w:rPr>
          <w:rFonts w:ascii="Times New Roman" w:eastAsia="Times New Roman" w:hAnsi="Times New Roman" w:cs="Times New Roman"/>
          <w:b/>
          <w:color w:val="000000"/>
          <w:spacing w:val="-8"/>
          <w:sz w:val="20"/>
          <w:szCs w:val="20"/>
          <w:lang w:eastAsia="ru-RU"/>
        </w:rPr>
        <w:t>3. Порядок оплаты</w:t>
      </w:r>
    </w:p>
    <w:p w:rsidR="0074306F" w:rsidRDefault="0074306F" w:rsidP="0074306F">
      <w:pPr>
        <w:widowControl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3.1. </w:t>
      </w:r>
      <w:r w:rsidRPr="00187A9D">
        <w:rPr>
          <w:rFonts w:ascii="Times New Roman" w:eastAsia="Times New Roman" w:hAnsi="Times New Roman" w:cs="Times New Roman"/>
          <w:sz w:val="20"/>
          <w:szCs w:val="20"/>
          <w:lang w:eastAsia="ru-RU"/>
        </w:rPr>
        <w:t>. Заказчик» производит оплату по договору после выполнения всего объема работ, на основании подписанного сторонами акта  о приемке выполненных работ по форме КС-2, справки о стоимости выполненных работ и затрат по форме КС-3 на весь объем работ.</w:t>
      </w:r>
    </w:p>
    <w:p w:rsidR="0074306F" w:rsidRDefault="0074306F" w:rsidP="0074306F">
      <w:pPr>
        <w:widowControl w:val="0"/>
        <w:spacing w:after="0" w:line="240" w:lineRule="auto"/>
        <w:ind w:firstLine="225"/>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Pr="00187A9D">
        <w:rPr>
          <w:rFonts w:ascii="Times New Roman" w:eastAsia="Times New Roman" w:hAnsi="Times New Roman" w:cs="Times New Roman"/>
          <w:sz w:val="20"/>
          <w:szCs w:val="20"/>
          <w:lang w:eastAsia="ru-RU"/>
        </w:rPr>
        <w:t xml:space="preserve">  3.2.Оплата выполненных работ  производится «Заказчиком» в течение 10 банковских дней со дня предоставления «Подрядчиком» надлежаще оформленных и подписанных сторонами документов на оплату (акты КС-2, КС-3, счет и счет-фактура</w:t>
      </w:r>
      <w:r>
        <w:rPr>
          <w:rFonts w:ascii="Times New Roman" w:eastAsia="Times New Roman" w:hAnsi="Times New Roman" w:cs="Times New Roman"/>
          <w:sz w:val="20"/>
          <w:szCs w:val="20"/>
          <w:lang w:eastAsia="ru-RU"/>
        </w:rPr>
        <w:t>).</w:t>
      </w:r>
      <w:r w:rsidRPr="00911AF8">
        <w:rPr>
          <w:rFonts w:ascii="Times New Roman" w:eastAsia="Times New Roman" w:hAnsi="Times New Roman" w:cs="Times New Roman"/>
          <w:sz w:val="20"/>
          <w:szCs w:val="20"/>
          <w:lang w:eastAsia="ru-RU"/>
        </w:rPr>
        <w:t xml:space="preserve"> </w:t>
      </w:r>
    </w:p>
    <w:p w:rsidR="0074306F" w:rsidRPr="00911AF8" w:rsidRDefault="0074306F" w:rsidP="0074306F">
      <w:pPr>
        <w:keepNext/>
        <w:keepLines/>
        <w:suppressLineNumber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Pr="001E6B00">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 xml:space="preserve"> 3.3.</w:t>
      </w:r>
      <w:r w:rsidRPr="001E6B00">
        <w:rPr>
          <w:rFonts w:ascii="Times New Roman" w:eastAsia="Times New Roman" w:hAnsi="Times New Roman" w:cs="Times New Roman"/>
          <w:sz w:val="20"/>
          <w:szCs w:val="20"/>
          <w:lang w:eastAsia="ru-RU"/>
        </w:rPr>
        <w:t>Оплата включенного в цену договора резерва средств на непредвиденные работы и затраты, производится «Заказчиком» только при подтверждении «Подрядчиком» наличия непредвиденных расходов и затрат  локальным сметным расчетом. В случае  отсутствия такого подтверждения, оплата производится по фактически выполненным работам.</w:t>
      </w:r>
    </w:p>
    <w:p w:rsidR="0074306F" w:rsidRPr="00911AF8" w:rsidRDefault="0074306F" w:rsidP="0074306F">
      <w:pPr>
        <w:widowControl w:val="0"/>
        <w:suppressAutoHyphens/>
        <w:spacing w:after="0" w:line="240" w:lineRule="auto"/>
        <w:jc w:val="both"/>
        <w:rPr>
          <w:rFonts w:ascii="Times New Roman" w:eastAsia="Times New Roman" w:hAnsi="Times New Roman" w:cs="Times New Roman"/>
          <w:b/>
          <w:color w:val="000000"/>
          <w:spacing w:val="-8"/>
          <w:sz w:val="20"/>
          <w:szCs w:val="20"/>
          <w:lang w:eastAsia="ru-RU"/>
        </w:rPr>
      </w:pPr>
      <w:r>
        <w:rPr>
          <w:rFonts w:ascii="Times New Roman" w:eastAsia="Times New Roman" w:hAnsi="Times New Roman" w:cs="Times New Roman"/>
          <w:kern w:val="1"/>
          <w:sz w:val="20"/>
          <w:szCs w:val="20"/>
          <w:lang w:eastAsia="ar-SA"/>
        </w:rPr>
        <w:t xml:space="preserve">        3.4</w:t>
      </w:r>
      <w:r w:rsidRPr="00911AF8">
        <w:rPr>
          <w:rFonts w:ascii="Times New Roman" w:eastAsia="Times New Roman" w:hAnsi="Times New Roman" w:cs="Times New Roman"/>
          <w:kern w:val="1"/>
          <w:sz w:val="20"/>
          <w:szCs w:val="20"/>
          <w:lang w:eastAsia="ar-SA"/>
        </w:rPr>
        <w:t xml:space="preserve">. «Заказчик» производит оплату работ, выполняемых по настоящему договору, за счет средств бюджетного учреждения, в безналичном порядке путем перечисления денежных средств на расчетный счет «Подрядчика». </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74306F" w:rsidRPr="00911AF8" w:rsidRDefault="0074306F" w:rsidP="0074306F">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4. Сроки и порядок выполнения работ</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4.1. «Подрядчик» в течение трех дней со дня заключения договора обязан подготовить и согласовать с «Заказчиком» график производства работ.</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4.2. «Подрядчик» обязуется приступить к выполнению работ  после заключения договора и выполнить весь объем работ, предусмотренный н</w:t>
      </w:r>
      <w:r>
        <w:rPr>
          <w:rFonts w:ascii="Times New Roman" w:eastAsia="Times New Roman" w:hAnsi="Times New Roman" w:cs="Times New Roman"/>
          <w:color w:val="000000"/>
          <w:spacing w:val="4"/>
          <w:sz w:val="20"/>
          <w:szCs w:val="20"/>
          <w:lang w:eastAsia="ru-RU"/>
        </w:rPr>
        <w:t>астоящим договором, в течение 40 (сорока</w:t>
      </w:r>
      <w:proofErr w:type="gramStart"/>
      <w:r>
        <w:rPr>
          <w:rFonts w:ascii="Times New Roman" w:eastAsia="Times New Roman" w:hAnsi="Times New Roman" w:cs="Times New Roman"/>
          <w:color w:val="000000"/>
          <w:spacing w:val="4"/>
          <w:sz w:val="20"/>
          <w:szCs w:val="20"/>
          <w:lang w:eastAsia="ru-RU"/>
        </w:rPr>
        <w:t xml:space="preserve"> </w:t>
      </w:r>
      <w:r w:rsidRPr="00911AF8">
        <w:rPr>
          <w:rFonts w:ascii="Times New Roman" w:eastAsia="Times New Roman" w:hAnsi="Times New Roman" w:cs="Times New Roman"/>
          <w:color w:val="000000"/>
          <w:spacing w:val="4"/>
          <w:sz w:val="20"/>
          <w:szCs w:val="20"/>
          <w:lang w:eastAsia="ru-RU"/>
        </w:rPr>
        <w:t>)</w:t>
      </w:r>
      <w:proofErr w:type="gramEnd"/>
      <w:r w:rsidRPr="00911AF8">
        <w:rPr>
          <w:rFonts w:ascii="Times New Roman" w:eastAsia="Times New Roman" w:hAnsi="Times New Roman" w:cs="Times New Roman"/>
          <w:color w:val="000000"/>
          <w:spacing w:val="4"/>
          <w:sz w:val="20"/>
          <w:szCs w:val="20"/>
          <w:lang w:eastAsia="ru-RU"/>
        </w:rPr>
        <w:t xml:space="preserve"> календарных дней.</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 xml:space="preserve">4.3. </w:t>
      </w:r>
      <w:r w:rsidRPr="00911AF8">
        <w:rPr>
          <w:rFonts w:ascii="Times New Roman" w:eastAsia="Times New Roman" w:hAnsi="Times New Roman" w:cs="Times New Roman"/>
          <w:color w:val="000000"/>
          <w:spacing w:val="-4"/>
          <w:sz w:val="20"/>
          <w:szCs w:val="20"/>
          <w:lang w:eastAsia="ru-RU"/>
        </w:rPr>
        <w:t>Предоставление объекта производства работ, сдача объекта после выполнения работ и освидетельствование скрытых работ оформляются отдельными актами.</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4.4. «Подрядчик» письменным уведомлением извещает «Заказчика» о готовности скрытых работ к освидетельствованию за два дня до начала приемки. Акты освидетельствования скрытых работ оформляются в двух экземплярах и подписываются представителями сторон.</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4.5. В случае неявки представителя «Заказчика» в указанный «Подрядчиком» срок, «Подрядчик» составляет односторонний акт на скрытые работы. Вскрытие работ в этом случае по требованию «Заказчика» производится за его счет.</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4.6. «Подрядчик» приступает к выполнению последующих работ только после приемки «Заказчиком» выполненных скрытых работ и подписания актов освидетельствования скрытых работ.</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4.7. В случае</w:t>
      </w:r>
      <w:proofErr w:type="gramStart"/>
      <w:r w:rsidRPr="00911AF8">
        <w:rPr>
          <w:rFonts w:ascii="Times New Roman" w:eastAsia="Times New Roman" w:hAnsi="Times New Roman" w:cs="Times New Roman"/>
          <w:color w:val="000000"/>
          <w:spacing w:val="4"/>
          <w:sz w:val="20"/>
          <w:szCs w:val="20"/>
          <w:lang w:eastAsia="ru-RU"/>
        </w:rPr>
        <w:t>,</w:t>
      </w:r>
      <w:proofErr w:type="gramEnd"/>
      <w:r w:rsidRPr="00911AF8">
        <w:rPr>
          <w:rFonts w:ascii="Times New Roman" w:eastAsia="Times New Roman" w:hAnsi="Times New Roman" w:cs="Times New Roman"/>
          <w:color w:val="000000"/>
          <w:spacing w:val="4"/>
          <w:sz w:val="20"/>
          <w:szCs w:val="20"/>
          <w:lang w:eastAsia="ru-RU"/>
        </w:rPr>
        <w:t xml:space="preserve"> если «Подрядчик» приступил к последующим работам без подписания акта на скрытые работы со стороны «Заказчика» или представитель «Заказчика» не был информирован о готовности скрытых работ к освидетельствованию, «Подрядчик» обязан по указанию «Заказчика» за свой счет вскрыть любую часть скрытых работ, а затем восстановить ее за свой счет.</w:t>
      </w:r>
    </w:p>
    <w:p w:rsidR="0074306F" w:rsidRPr="00911AF8" w:rsidRDefault="0074306F" w:rsidP="0074306F">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911AF8">
        <w:rPr>
          <w:rFonts w:ascii="Times New Roman" w:eastAsia="Times New Roman" w:hAnsi="Times New Roman" w:cs="Times New Roman"/>
          <w:color w:val="000000"/>
          <w:spacing w:val="-2"/>
          <w:sz w:val="20"/>
          <w:szCs w:val="20"/>
          <w:lang w:eastAsia="ru-RU"/>
        </w:rPr>
        <w:t>4.8. «Подрядчик» немедленно извещает «Заказчика» и до получения от него указаний приостанавливает работы при обнаружении при производстве работ возможных неблагоприятных для «Заказчика» обстоятельств, угрожающих годности или прочности результатов выполняемых работ, либо создающих невозможность их завершения в срок.</w:t>
      </w:r>
    </w:p>
    <w:p w:rsidR="0074306F" w:rsidRPr="00911AF8" w:rsidRDefault="0074306F" w:rsidP="0074306F">
      <w:pPr>
        <w:shd w:val="clear" w:color="auto" w:fill="FFFFFF"/>
        <w:tabs>
          <w:tab w:val="num" w:pos="0"/>
          <w:tab w:val="left" w:pos="1238"/>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911AF8">
        <w:rPr>
          <w:rFonts w:ascii="Times New Roman" w:eastAsia="Times New Roman" w:hAnsi="Times New Roman" w:cs="Times New Roman"/>
          <w:color w:val="000000"/>
          <w:spacing w:val="-2"/>
          <w:sz w:val="20"/>
          <w:szCs w:val="20"/>
          <w:lang w:eastAsia="ru-RU"/>
        </w:rPr>
        <w:t xml:space="preserve">4.9. Полномочные представители «Заказчика» осуществляют технический надзор и </w:t>
      </w:r>
      <w:proofErr w:type="gramStart"/>
      <w:r w:rsidRPr="00911AF8">
        <w:rPr>
          <w:rFonts w:ascii="Times New Roman" w:eastAsia="Times New Roman" w:hAnsi="Times New Roman" w:cs="Times New Roman"/>
          <w:color w:val="000000"/>
          <w:spacing w:val="-2"/>
          <w:sz w:val="20"/>
          <w:szCs w:val="20"/>
          <w:lang w:eastAsia="ru-RU"/>
        </w:rPr>
        <w:t>контроль за</w:t>
      </w:r>
      <w:proofErr w:type="gramEnd"/>
      <w:r w:rsidRPr="00911AF8">
        <w:rPr>
          <w:rFonts w:ascii="Times New Roman" w:eastAsia="Times New Roman" w:hAnsi="Times New Roman" w:cs="Times New Roman"/>
          <w:color w:val="000000"/>
          <w:spacing w:val="-2"/>
          <w:sz w:val="20"/>
          <w:szCs w:val="20"/>
          <w:lang w:eastAsia="ru-RU"/>
        </w:rPr>
        <w:t xml:space="preserve"> выполнением работ, за соответствием используемых материалов и оборудования условиям договора, технического задания и имеют право беспрепятственного доступа ко всем видам работ, не вмешиваясь при этом в оперативно-хозяйственную деятельность «Подрядчика».</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4"/>
          <w:sz w:val="20"/>
          <w:szCs w:val="20"/>
          <w:lang w:eastAsia="ru-RU"/>
        </w:rPr>
      </w:pPr>
      <w:r w:rsidRPr="00911AF8">
        <w:rPr>
          <w:rFonts w:ascii="Times New Roman" w:eastAsia="Times New Roman" w:hAnsi="Times New Roman" w:cs="Times New Roman"/>
          <w:color w:val="000000"/>
          <w:spacing w:val="-4"/>
          <w:sz w:val="20"/>
          <w:szCs w:val="20"/>
          <w:lang w:eastAsia="ru-RU"/>
        </w:rPr>
        <w:tab/>
        <w:t xml:space="preserve"> </w:t>
      </w:r>
    </w:p>
    <w:p w:rsidR="0074306F" w:rsidRPr="00911AF8" w:rsidRDefault="0074306F" w:rsidP="0074306F">
      <w:pPr>
        <w:shd w:val="clear" w:color="auto" w:fill="FFFFFF"/>
        <w:spacing w:after="0" w:line="240" w:lineRule="auto"/>
        <w:ind w:left="360"/>
        <w:jc w:val="center"/>
        <w:rPr>
          <w:rFonts w:ascii="Times New Roman" w:eastAsia="Times New Roman" w:hAnsi="Times New Roman" w:cs="Times New Roman"/>
          <w:b/>
          <w:color w:val="000000"/>
          <w:spacing w:val="-3"/>
          <w:sz w:val="20"/>
          <w:szCs w:val="20"/>
          <w:lang w:eastAsia="ru-RU"/>
        </w:rPr>
      </w:pPr>
      <w:r w:rsidRPr="00911AF8">
        <w:rPr>
          <w:rFonts w:ascii="Times New Roman" w:eastAsia="Times New Roman" w:hAnsi="Times New Roman" w:cs="Times New Roman"/>
          <w:b/>
          <w:color w:val="000000"/>
          <w:spacing w:val="-3"/>
          <w:sz w:val="20"/>
          <w:szCs w:val="20"/>
          <w:lang w:eastAsia="ru-RU"/>
        </w:rPr>
        <w:t>5.Обязанности сторон</w:t>
      </w:r>
    </w:p>
    <w:p w:rsidR="0074306F" w:rsidRPr="00911AF8" w:rsidRDefault="0074306F" w:rsidP="0074306F">
      <w:pPr>
        <w:shd w:val="clear" w:color="auto" w:fill="FFFFFF"/>
        <w:spacing w:after="0" w:line="240" w:lineRule="auto"/>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Обязанности «Подрядчика»:</w:t>
      </w:r>
    </w:p>
    <w:p w:rsidR="0074306F" w:rsidRPr="00911AF8" w:rsidRDefault="0074306F" w:rsidP="0074306F">
      <w:pPr>
        <w:shd w:val="clear" w:color="auto" w:fill="FFFFFF"/>
        <w:tabs>
          <w:tab w:val="left" w:pos="1238"/>
        </w:tabs>
        <w:spacing w:after="0" w:line="240" w:lineRule="auto"/>
        <w:jc w:val="both"/>
        <w:rPr>
          <w:rFonts w:ascii="Times New Roman" w:eastAsia="Times New Roman" w:hAnsi="Times New Roman" w:cs="Times New Roman"/>
          <w:color w:val="000000"/>
          <w:spacing w:val="-2"/>
          <w:sz w:val="20"/>
          <w:szCs w:val="20"/>
          <w:lang w:eastAsia="ru-RU"/>
        </w:rPr>
      </w:pPr>
      <w:r w:rsidRPr="00911AF8">
        <w:rPr>
          <w:rFonts w:ascii="Times New Roman" w:eastAsia="Times New Roman" w:hAnsi="Times New Roman" w:cs="Times New Roman"/>
          <w:color w:val="000000"/>
          <w:spacing w:val="-2"/>
          <w:sz w:val="20"/>
          <w:szCs w:val="20"/>
          <w:lang w:eastAsia="ru-RU"/>
        </w:rPr>
        <w:t xml:space="preserve">      5.1.«Подрядчик» обязан своевременно приступить к выполнению работ и </w:t>
      </w:r>
      <w:r w:rsidRPr="00187A9D">
        <w:rPr>
          <w:rFonts w:ascii="Times New Roman" w:eastAsia="Times New Roman" w:hAnsi="Times New Roman" w:cs="Times New Roman"/>
          <w:color w:val="000000"/>
          <w:spacing w:val="-2"/>
          <w:sz w:val="20"/>
          <w:szCs w:val="20"/>
          <w:lang w:eastAsia="ru-RU"/>
        </w:rPr>
        <w:t xml:space="preserve"> выполнять эти работы  своими  средствами самостоятельно или с привлечением субподрядчиков, </w:t>
      </w:r>
      <w:r w:rsidRPr="00911AF8">
        <w:rPr>
          <w:rFonts w:ascii="Times New Roman" w:eastAsia="Times New Roman" w:hAnsi="Times New Roman" w:cs="Times New Roman"/>
          <w:color w:val="000000"/>
          <w:spacing w:val="-2"/>
          <w:sz w:val="20"/>
          <w:szCs w:val="20"/>
          <w:lang w:eastAsia="ru-RU"/>
        </w:rPr>
        <w:t xml:space="preserve"> в строгом соответствии с локально-сметным расчетом, техническим заданием и ведомостью объемов работ.</w:t>
      </w:r>
    </w:p>
    <w:p w:rsidR="0074306F" w:rsidRPr="00911AF8" w:rsidRDefault="0074306F" w:rsidP="0074306F">
      <w:pPr>
        <w:shd w:val="clear" w:color="auto" w:fill="FFFFFF"/>
        <w:tabs>
          <w:tab w:val="left" w:pos="1296"/>
        </w:tabs>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color w:val="000000"/>
          <w:spacing w:val="-11"/>
          <w:sz w:val="20"/>
          <w:szCs w:val="20"/>
          <w:lang w:eastAsia="ru-RU"/>
        </w:rPr>
        <w:t>5.2.</w:t>
      </w:r>
      <w:r w:rsidRPr="00911AF8">
        <w:rPr>
          <w:rFonts w:ascii="Times New Roman" w:eastAsia="Times New Roman" w:hAnsi="Times New Roman" w:cs="Times New Roman"/>
          <w:color w:val="000000"/>
          <w:sz w:val="20"/>
          <w:szCs w:val="20"/>
          <w:lang w:eastAsia="ru-RU"/>
        </w:rPr>
        <w:t xml:space="preserve"> </w:t>
      </w:r>
      <w:r w:rsidRPr="00911AF8">
        <w:rPr>
          <w:rFonts w:ascii="Times New Roman" w:eastAsia="Times New Roman" w:hAnsi="Times New Roman" w:cs="Times New Roman"/>
          <w:color w:val="000000"/>
          <w:spacing w:val="1"/>
          <w:sz w:val="20"/>
          <w:szCs w:val="20"/>
          <w:lang w:eastAsia="ru-RU"/>
        </w:rPr>
        <w:t xml:space="preserve">«Подрядчик» обязан вести работы, оговоренные в настоящем договоре, соблюдая правила </w:t>
      </w:r>
      <w:proofErr w:type="spellStart"/>
      <w:r w:rsidRPr="00911AF8">
        <w:rPr>
          <w:rFonts w:ascii="Times New Roman" w:eastAsia="Times New Roman" w:hAnsi="Times New Roman" w:cs="Times New Roman"/>
          <w:color w:val="000000"/>
          <w:spacing w:val="1"/>
          <w:sz w:val="20"/>
          <w:szCs w:val="20"/>
          <w:lang w:eastAsia="ru-RU"/>
        </w:rPr>
        <w:t>взрыво</w:t>
      </w:r>
      <w:proofErr w:type="spellEnd"/>
      <w:r w:rsidRPr="00911AF8">
        <w:rPr>
          <w:rFonts w:ascii="Times New Roman" w:eastAsia="Times New Roman" w:hAnsi="Times New Roman" w:cs="Times New Roman"/>
          <w:color w:val="000000"/>
          <w:spacing w:val="1"/>
          <w:sz w:val="20"/>
          <w:szCs w:val="20"/>
          <w:lang w:eastAsia="ru-RU"/>
        </w:rPr>
        <w:t xml:space="preserve"> - и пожарной безопасности, охраны окружающей среды и населения, охраны труда и техники безопасности.</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1"/>
          <w:sz w:val="20"/>
          <w:szCs w:val="20"/>
          <w:lang w:eastAsia="ru-RU"/>
        </w:rPr>
        <w:tab/>
        <w:t xml:space="preserve">5.3. </w:t>
      </w:r>
      <w:r w:rsidRPr="00911AF8">
        <w:rPr>
          <w:rFonts w:ascii="Times New Roman" w:eastAsia="Times New Roman" w:hAnsi="Times New Roman" w:cs="Times New Roman"/>
          <w:color w:val="000000"/>
          <w:spacing w:val="2"/>
          <w:sz w:val="20"/>
          <w:szCs w:val="20"/>
          <w:lang w:eastAsia="ru-RU"/>
        </w:rPr>
        <w:t xml:space="preserve">«Подрядчик» обязан за свой счет осуществлять охрану используемого при производстве работ имущества (машины, оборудование, </w:t>
      </w:r>
      <w:r w:rsidRPr="00911AF8">
        <w:rPr>
          <w:rFonts w:ascii="Times New Roman" w:eastAsia="Times New Roman" w:hAnsi="Times New Roman" w:cs="Times New Roman"/>
          <w:color w:val="000000"/>
          <w:spacing w:val="1"/>
          <w:sz w:val="20"/>
          <w:szCs w:val="20"/>
          <w:lang w:eastAsia="ru-RU"/>
        </w:rPr>
        <w:t>материалы, инструменты и т.д.).</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11"/>
          <w:sz w:val="20"/>
          <w:szCs w:val="20"/>
          <w:lang w:eastAsia="ru-RU"/>
        </w:rPr>
      </w:pPr>
      <w:r w:rsidRPr="00911AF8">
        <w:rPr>
          <w:rFonts w:ascii="Times New Roman" w:eastAsia="Times New Roman" w:hAnsi="Times New Roman" w:cs="Times New Roman"/>
          <w:color w:val="000000"/>
          <w:spacing w:val="-11"/>
          <w:sz w:val="20"/>
          <w:szCs w:val="20"/>
          <w:lang w:eastAsia="ru-RU"/>
        </w:rPr>
        <w:tab/>
        <w:t xml:space="preserve">5.4. </w:t>
      </w:r>
      <w:proofErr w:type="gramStart"/>
      <w:r w:rsidRPr="00911AF8">
        <w:rPr>
          <w:rFonts w:ascii="Times New Roman" w:eastAsia="Times New Roman" w:hAnsi="Times New Roman" w:cs="Times New Roman"/>
          <w:color w:val="000000"/>
          <w:spacing w:val="-11"/>
          <w:sz w:val="20"/>
          <w:szCs w:val="20"/>
          <w:lang w:eastAsia="ru-RU"/>
        </w:rPr>
        <w:t>После окончания выполнения работ, в течение трех дней со дня подписания итогового акта приемки работ, «Подрядчик» обязан вывести с объекта производства работ  оборудование, инвентарь, инструменты, материалы и другое имущество, а также  произвести уборку объекта работ и прилегающей территории от отходов и мусора, образовавшихся в результате производства работ, и обеспечить их вывоз.</w:t>
      </w:r>
      <w:proofErr w:type="gramEnd"/>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color w:val="000000"/>
          <w:spacing w:val="-11"/>
          <w:sz w:val="20"/>
          <w:szCs w:val="20"/>
          <w:lang w:eastAsia="ru-RU"/>
        </w:rPr>
      </w:pPr>
      <w:r w:rsidRPr="00911AF8">
        <w:rPr>
          <w:rFonts w:ascii="Times New Roman" w:eastAsia="Times New Roman" w:hAnsi="Times New Roman" w:cs="Times New Roman"/>
          <w:color w:val="000000"/>
          <w:spacing w:val="-11"/>
          <w:sz w:val="20"/>
          <w:szCs w:val="20"/>
          <w:lang w:eastAsia="ru-RU"/>
        </w:rPr>
        <w:t xml:space="preserve">         5.5. После завершения выполнения работ  «Подрядчик» обязан предоставить «Заказчику» комплект исполнительной документации</w:t>
      </w:r>
      <w:r w:rsidRPr="001E6B00">
        <w:rPr>
          <w:rFonts w:ascii="Times New Roman" w:eastAsia="Times New Roman" w:hAnsi="Times New Roman" w:cs="Times New Roman"/>
          <w:b/>
          <w:color w:val="000000"/>
          <w:spacing w:val="-11"/>
          <w:sz w:val="20"/>
          <w:szCs w:val="20"/>
          <w:lang w:eastAsia="ru-RU"/>
        </w:rPr>
        <w:t xml:space="preserve">: </w:t>
      </w:r>
      <w:r w:rsidRPr="001E6B00">
        <w:rPr>
          <w:rFonts w:ascii="Times New Roman" w:eastAsia="Times New Roman" w:hAnsi="Times New Roman" w:cs="Times New Roman"/>
          <w:color w:val="000000"/>
          <w:spacing w:val="-11"/>
          <w:sz w:val="20"/>
          <w:szCs w:val="20"/>
          <w:lang w:eastAsia="ru-RU"/>
        </w:rPr>
        <w:t>заказчику передаются сертификаты на материалы,  акты на скрытые работы, акты на выполненные объемы работ по форме КС-2; КС-3</w:t>
      </w:r>
      <w:r w:rsidRPr="00911AF8">
        <w:rPr>
          <w:rFonts w:ascii="Times New Roman" w:eastAsia="Times New Roman" w:hAnsi="Times New Roman" w:cs="Times New Roman"/>
          <w:color w:val="000000"/>
          <w:spacing w:val="-11"/>
          <w:sz w:val="20"/>
          <w:szCs w:val="20"/>
          <w:lang w:eastAsia="ru-RU"/>
        </w:rPr>
        <w:t>.</w:t>
      </w:r>
    </w:p>
    <w:p w:rsidR="0074306F" w:rsidRPr="00911AF8" w:rsidRDefault="0074306F" w:rsidP="0074306F">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11"/>
          <w:sz w:val="20"/>
          <w:szCs w:val="20"/>
          <w:lang w:eastAsia="ru-RU"/>
        </w:rPr>
      </w:pPr>
      <w:r w:rsidRPr="00911AF8">
        <w:rPr>
          <w:rFonts w:ascii="Times New Roman" w:eastAsia="Times New Roman" w:hAnsi="Times New Roman" w:cs="Times New Roman"/>
          <w:color w:val="000000"/>
          <w:spacing w:val="-11"/>
          <w:sz w:val="20"/>
          <w:szCs w:val="20"/>
          <w:lang w:eastAsia="ru-RU"/>
        </w:rPr>
        <w:t xml:space="preserve">     Обязанности «Заказчика».</w:t>
      </w:r>
    </w:p>
    <w:p w:rsidR="0074306F" w:rsidRPr="00911AF8" w:rsidRDefault="0074306F" w:rsidP="0074306F">
      <w:pPr>
        <w:shd w:val="clear" w:color="auto" w:fill="FFFFFF"/>
        <w:tabs>
          <w:tab w:val="num" w:pos="0"/>
          <w:tab w:val="left" w:pos="1217"/>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911AF8">
        <w:rPr>
          <w:rFonts w:ascii="Times New Roman" w:eastAsia="Times New Roman" w:hAnsi="Times New Roman" w:cs="Times New Roman"/>
          <w:color w:val="000000"/>
          <w:spacing w:val="4"/>
          <w:sz w:val="20"/>
          <w:szCs w:val="20"/>
          <w:lang w:eastAsia="ru-RU"/>
        </w:rPr>
        <w:t>5.5. «Заказчик» обязан произвести приемку и оплату работ, выполненных «Подрядчиком», в порядке, предусмотренном настоящим договором.</w:t>
      </w:r>
    </w:p>
    <w:p w:rsidR="0074306F" w:rsidRPr="00911AF8" w:rsidRDefault="0074306F" w:rsidP="0074306F">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911AF8">
        <w:rPr>
          <w:rFonts w:ascii="Times New Roman" w:eastAsia="Times New Roman" w:hAnsi="Times New Roman" w:cs="Times New Roman"/>
          <w:color w:val="000000"/>
          <w:spacing w:val="2"/>
          <w:sz w:val="20"/>
          <w:szCs w:val="20"/>
          <w:lang w:eastAsia="ru-RU"/>
        </w:rPr>
        <w:t>5.6. «Заказчик» обязан к моменту начала работ передать «Подрядчику» объект производства работ по акту, предоставить необходимые условия для производства работ в соответствии требованиям безопасности труда и санитарно-гигиеническим условиям.</w:t>
      </w:r>
    </w:p>
    <w:p w:rsidR="0074306F" w:rsidRPr="00911AF8" w:rsidRDefault="0074306F" w:rsidP="0074306F">
      <w:pPr>
        <w:shd w:val="clear" w:color="auto" w:fill="FFFFFF"/>
        <w:tabs>
          <w:tab w:val="left" w:pos="1274"/>
        </w:tabs>
        <w:spacing w:after="0" w:line="240" w:lineRule="auto"/>
        <w:ind w:firstLine="360"/>
        <w:jc w:val="both"/>
        <w:rPr>
          <w:rFonts w:ascii="Times New Roman" w:eastAsia="Times New Roman" w:hAnsi="Times New Roman" w:cs="Times New Roman"/>
          <w:color w:val="000000"/>
          <w:spacing w:val="2"/>
          <w:sz w:val="20"/>
          <w:szCs w:val="20"/>
          <w:lang w:eastAsia="ru-RU"/>
        </w:rPr>
      </w:pPr>
      <w:r w:rsidRPr="00911AF8">
        <w:rPr>
          <w:rFonts w:ascii="Times New Roman" w:eastAsia="Times New Roman" w:hAnsi="Times New Roman" w:cs="Times New Roman"/>
          <w:color w:val="000000"/>
          <w:spacing w:val="2"/>
          <w:sz w:val="20"/>
          <w:szCs w:val="20"/>
          <w:lang w:eastAsia="ru-RU"/>
        </w:rPr>
        <w:t>5.7. «Заказчик» обязан сообщать «Подрядчику» в письменном виде о недостатках, выявленных при осуществлении контроля и надзора со стороны «Заказчика» за работами, выполняемыми «Подрядчиком» по условиям договора.</w:t>
      </w:r>
    </w:p>
    <w:p w:rsidR="0074306F" w:rsidRPr="00911AF8" w:rsidRDefault="0074306F" w:rsidP="0074306F">
      <w:pPr>
        <w:shd w:val="clear" w:color="auto" w:fill="FFFFFF"/>
        <w:suppressAutoHyphens/>
        <w:spacing w:after="0" w:line="240" w:lineRule="auto"/>
        <w:jc w:val="center"/>
        <w:rPr>
          <w:rFonts w:ascii="Times New Roman" w:eastAsia="Times New Roman" w:hAnsi="Times New Roman" w:cs="Times New Roman"/>
          <w:b/>
          <w:color w:val="000000"/>
          <w:spacing w:val="-3"/>
          <w:kern w:val="1"/>
          <w:sz w:val="20"/>
          <w:szCs w:val="20"/>
          <w:lang w:eastAsia="ar-SA"/>
        </w:rPr>
      </w:pPr>
    </w:p>
    <w:p w:rsidR="0074306F" w:rsidRPr="00911AF8" w:rsidRDefault="0074306F" w:rsidP="0074306F">
      <w:pPr>
        <w:shd w:val="clear" w:color="auto" w:fill="FFFFFF"/>
        <w:tabs>
          <w:tab w:val="left" w:pos="1274"/>
        </w:tabs>
        <w:spacing w:after="0" w:line="240" w:lineRule="auto"/>
        <w:ind w:firstLine="360"/>
        <w:jc w:val="center"/>
        <w:rPr>
          <w:rFonts w:ascii="Times New Roman" w:eastAsia="Times New Roman" w:hAnsi="Times New Roman" w:cs="Times New Roman"/>
          <w:b/>
          <w:color w:val="000000"/>
          <w:spacing w:val="2"/>
          <w:sz w:val="20"/>
          <w:szCs w:val="20"/>
          <w:lang w:eastAsia="ru-RU"/>
        </w:rPr>
      </w:pPr>
      <w:r w:rsidRPr="00911AF8">
        <w:rPr>
          <w:rFonts w:ascii="Times New Roman" w:eastAsia="Times New Roman" w:hAnsi="Times New Roman" w:cs="Times New Roman"/>
          <w:b/>
          <w:color w:val="000000"/>
          <w:spacing w:val="2"/>
          <w:sz w:val="20"/>
          <w:szCs w:val="20"/>
          <w:lang w:eastAsia="ru-RU"/>
        </w:rPr>
        <w:t>6. Приемка работ</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color w:val="000000"/>
          <w:spacing w:val="4"/>
          <w:sz w:val="20"/>
          <w:szCs w:val="20"/>
          <w:lang w:eastAsia="ru-RU"/>
        </w:rPr>
        <w:t>6.1.</w:t>
      </w:r>
      <w:r w:rsidRPr="00911AF8">
        <w:rPr>
          <w:rFonts w:ascii="Times New Roman" w:eastAsia="Times New Roman" w:hAnsi="Times New Roman" w:cs="Times New Roman"/>
          <w:kern w:val="1"/>
          <w:sz w:val="20"/>
          <w:szCs w:val="20"/>
          <w:lang w:eastAsia="ar-SA"/>
        </w:rPr>
        <w:t xml:space="preserve"> После завершения выполнения работ, предусмотренных договором, Подрядчик письменно уведомляет Заказчика о факте выполнения работ за отчетный период и предоставляет ему  комплект отчетной и исполнительной документации, предусмотренной договором</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6.2. В течение трех рабочих дней после получения уведомления и документов, указанных в п.6.1 договора «Заказчик» проводит  экспертизу работ, выполненных за отчетный период, и представленной  документации на предмет их соответствия требованиям и условиям договора к предмету работ, с составлением заключения.</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В случае привлечения «Заказчиком» к проведению экспертизы сторонних специалистов или сторонних специализированных организаций срок экспертизы  не может превышать 20 (двадцать) рабочих дней.</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lastRenderedPageBreak/>
        <w:t xml:space="preserve"> 6.3. С учетом заключения  экспертизы  по результатам выполненных работ «Заказчик» в течение  пяти рабочих дней после подписания акта экспертизы осуществляет приемку </w:t>
      </w:r>
      <w:proofErr w:type="gramStart"/>
      <w:r w:rsidRPr="00911AF8">
        <w:rPr>
          <w:rFonts w:ascii="Times New Roman" w:eastAsia="Times New Roman" w:hAnsi="Times New Roman" w:cs="Times New Roman"/>
          <w:color w:val="000000"/>
          <w:spacing w:val="1"/>
          <w:sz w:val="20"/>
          <w:szCs w:val="20"/>
          <w:lang w:eastAsia="ru-RU"/>
        </w:rPr>
        <w:t>работ, выполненны</w:t>
      </w:r>
      <w:r>
        <w:rPr>
          <w:rFonts w:ascii="Times New Roman" w:eastAsia="Times New Roman" w:hAnsi="Times New Roman" w:cs="Times New Roman"/>
          <w:color w:val="000000"/>
          <w:spacing w:val="1"/>
          <w:sz w:val="20"/>
          <w:szCs w:val="20"/>
          <w:lang w:eastAsia="ru-RU"/>
        </w:rPr>
        <w:t>х за отчетный период по договор</w:t>
      </w:r>
      <w:r w:rsidRPr="00911AF8">
        <w:rPr>
          <w:rFonts w:ascii="Times New Roman" w:eastAsia="Times New Roman" w:hAnsi="Times New Roman" w:cs="Times New Roman"/>
          <w:color w:val="000000"/>
          <w:spacing w:val="1"/>
          <w:sz w:val="20"/>
          <w:szCs w:val="20"/>
          <w:lang w:eastAsia="ru-RU"/>
        </w:rPr>
        <w:t>у и направляет</w:t>
      </w:r>
      <w:proofErr w:type="gramEnd"/>
      <w:r w:rsidRPr="00911AF8">
        <w:rPr>
          <w:rFonts w:ascii="Times New Roman" w:eastAsia="Times New Roman" w:hAnsi="Times New Roman" w:cs="Times New Roman"/>
          <w:color w:val="000000"/>
          <w:spacing w:val="1"/>
          <w:sz w:val="20"/>
          <w:szCs w:val="20"/>
          <w:lang w:eastAsia="ru-RU"/>
        </w:rPr>
        <w:t xml:space="preserve">  «Подрядчику» один из вариантов документов:</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либо подписанные «Заказчиком» по одному экземпляру представленных актов КС-2, КС-3,</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xml:space="preserve">- либо запрос о предоставлении разъяснений касательно результатов работ, </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либо мотивированный отказ от принятия результатов выполненных работ,</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xml:space="preserve">- либо акт с перечнем выявленных недостатков, необходимых доработок и сроком их устранения. </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В случае отказа «Заказчика» от принятия результатов выполненных работ в связи с необходимостью устранения недостатков и/или доработки результатов работ «Подрядчик» обязуется в срок, установленный в акте, составленном  «Заказчиком», устранить указанные недостатки/произвести доработки за свой счет.</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xml:space="preserve">  6.4. </w:t>
      </w:r>
      <w:proofErr w:type="gramStart"/>
      <w:r w:rsidRPr="00911AF8">
        <w:rPr>
          <w:rFonts w:ascii="Times New Roman" w:eastAsia="Times New Roman" w:hAnsi="Times New Roman" w:cs="Times New Roman"/>
          <w:color w:val="000000"/>
          <w:spacing w:val="1"/>
          <w:sz w:val="20"/>
          <w:szCs w:val="20"/>
          <w:lang w:eastAsia="ru-RU"/>
        </w:rPr>
        <w:t>В случае получения от «Заказчика» запроса о предоставлении разъяснений касательно результатов работ, или мотивированного отказа от принятия результатов выполненных работ, или акта с перечнем выявленных недостатков, необходимых доработок и сроком их устранения, «Подрядчик» в течение 3 (трех) рабочих дней обязан предоставить «Заказчику» запрашиваемые разъяснения в отношении выполненных работ или в срок, установленный в указанном акте, содержащем перечень выявленных недостатков и</w:t>
      </w:r>
      <w:proofErr w:type="gramEnd"/>
      <w:r w:rsidRPr="00911AF8">
        <w:rPr>
          <w:rFonts w:ascii="Times New Roman" w:eastAsia="Times New Roman" w:hAnsi="Times New Roman" w:cs="Times New Roman"/>
          <w:color w:val="000000"/>
          <w:spacing w:val="1"/>
          <w:sz w:val="20"/>
          <w:szCs w:val="20"/>
          <w:lang w:eastAsia="ru-RU"/>
        </w:rPr>
        <w:t xml:space="preserve"> необходимых доработок, устранить полученные от  «Заказчика» замечания/недостатки/произвести доработки и передать «Заказчику» приведенный в соответствие с предъявленными требованиями/замечаниями комплект отчетной документации, отчет об устранении недостатков, выполнении необходимых доработок, а также повторный подписанный «Подрядчиком» акт КС-2 и справку КС-3.</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xml:space="preserve">  6.5. </w:t>
      </w:r>
      <w:proofErr w:type="gramStart"/>
      <w:r w:rsidRPr="00911AF8">
        <w:rPr>
          <w:rFonts w:ascii="Times New Roman" w:eastAsia="Times New Roman" w:hAnsi="Times New Roman" w:cs="Times New Roman"/>
          <w:color w:val="000000"/>
          <w:spacing w:val="1"/>
          <w:sz w:val="20"/>
          <w:szCs w:val="20"/>
          <w:lang w:eastAsia="ru-RU"/>
        </w:rPr>
        <w:t>В случае если по результатам рассмотрения отчета об устранении недостатков «Заказчиком» будет принято решение об устранении «Подрядчиком» недостатков/выполнении доработок в надлежащем порядке и в установленные сроки, а также в случае отсутствия у «Заказчика» запросов касательно представления разъяснений в отношении выполненных работ «Заказчик»  принимает выполненные работы и подписывает 2 (два) экземпляра акта о приемке выполненных работ по форме КС-2, справки</w:t>
      </w:r>
      <w:proofErr w:type="gramEnd"/>
      <w:r w:rsidRPr="00911AF8">
        <w:rPr>
          <w:rFonts w:ascii="Times New Roman" w:eastAsia="Times New Roman" w:hAnsi="Times New Roman" w:cs="Times New Roman"/>
          <w:color w:val="000000"/>
          <w:spacing w:val="1"/>
          <w:sz w:val="20"/>
          <w:szCs w:val="20"/>
          <w:lang w:eastAsia="ru-RU"/>
        </w:rPr>
        <w:t xml:space="preserve"> о стоимости выполненных работ и затрат по форме КС-3, по одному экземпляру которых направляет «Подрядчику».</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xml:space="preserve"> 6.6.По завершении выполнения всего объема работ, предусмотренного настоящим договором, «Подрядчик» передает «Заказчику» техническую документацию:  исполнительную документацию, журнал производства работ, сертификаты соответствия на материалы.</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6.7.</w:t>
      </w:r>
      <w:r w:rsidRPr="00911AF8">
        <w:rPr>
          <w:rFonts w:ascii="Times New Roman" w:eastAsia="Times New Roman" w:hAnsi="Times New Roman" w:cs="Times New Roman"/>
          <w:kern w:val="1"/>
          <w:sz w:val="20"/>
          <w:szCs w:val="20"/>
          <w:lang w:eastAsia="ar-SA"/>
        </w:rPr>
        <w:t xml:space="preserve"> </w:t>
      </w:r>
      <w:r w:rsidRPr="00911AF8">
        <w:rPr>
          <w:rFonts w:ascii="Times New Roman" w:eastAsia="Times New Roman" w:hAnsi="Times New Roman" w:cs="Times New Roman"/>
          <w:color w:val="000000"/>
          <w:spacing w:val="1"/>
          <w:sz w:val="20"/>
          <w:szCs w:val="20"/>
          <w:lang w:eastAsia="ru-RU"/>
        </w:rPr>
        <w:t>В случае не устранения  «Подрядчиком»  выявленных недостатков в работе,  невыполнении необходимых доработок или других требований «Заказчика», изложенных в акте или мотивированном отказе от приемки результатов работ, в установленный срок или  при невозможности их устранения, «Заказчик» вправе:</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принять выполненные работы в части и отказаться от приемки и оплаты той части работ, которая не соответствует требованиям и условиям договора;</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отказаться от принятия  и оплаты работ в полном объеме;</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потребовать возмещения убытков и уплаты штрафных санкций;</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color w:val="000000"/>
          <w:spacing w:val="1"/>
          <w:sz w:val="20"/>
          <w:szCs w:val="20"/>
          <w:lang w:eastAsia="ru-RU"/>
        </w:rPr>
      </w:pPr>
      <w:r w:rsidRPr="00911AF8">
        <w:rPr>
          <w:rFonts w:ascii="Times New Roman" w:eastAsia="Times New Roman" w:hAnsi="Times New Roman" w:cs="Times New Roman"/>
          <w:color w:val="000000"/>
          <w:spacing w:val="1"/>
          <w:sz w:val="20"/>
          <w:szCs w:val="20"/>
          <w:lang w:eastAsia="ru-RU"/>
        </w:rPr>
        <w:t>- принять решение об одностороннем отказе от исполнения договора.</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b/>
          <w:color w:val="000000"/>
          <w:spacing w:val="-3"/>
          <w:sz w:val="20"/>
          <w:szCs w:val="20"/>
          <w:lang w:eastAsia="ru-RU"/>
        </w:rPr>
      </w:pPr>
      <w:r w:rsidRPr="00911AF8">
        <w:rPr>
          <w:rFonts w:ascii="Times New Roman" w:eastAsia="Times New Roman" w:hAnsi="Times New Roman" w:cs="Times New Roman"/>
          <w:color w:val="000000"/>
          <w:spacing w:val="1"/>
          <w:sz w:val="20"/>
          <w:szCs w:val="20"/>
          <w:lang w:eastAsia="ru-RU"/>
        </w:rPr>
        <w:t>6.8. При обнаружении дефектов в выполненной работе после приемки работ и ввода объекта в эксплуатацию «Подрядчик» за свой счет устраняет выявленные дефекты.</w:t>
      </w:r>
      <w:r w:rsidRPr="00911AF8">
        <w:rPr>
          <w:rFonts w:ascii="Times New Roman" w:eastAsia="Times New Roman" w:hAnsi="Times New Roman" w:cs="Times New Roman"/>
          <w:b/>
          <w:color w:val="000000"/>
          <w:spacing w:val="-3"/>
          <w:sz w:val="20"/>
          <w:szCs w:val="20"/>
          <w:lang w:eastAsia="ru-RU"/>
        </w:rPr>
        <w:t xml:space="preserve"> </w:t>
      </w:r>
    </w:p>
    <w:p w:rsidR="0074306F" w:rsidRPr="00911AF8" w:rsidRDefault="0074306F" w:rsidP="0074306F">
      <w:pPr>
        <w:shd w:val="clear" w:color="auto" w:fill="FFFFFF"/>
        <w:tabs>
          <w:tab w:val="left" w:pos="1224"/>
        </w:tabs>
        <w:spacing w:after="0" w:line="240" w:lineRule="auto"/>
        <w:ind w:firstLine="360"/>
        <w:jc w:val="both"/>
        <w:rPr>
          <w:rFonts w:ascii="Times New Roman" w:eastAsia="Times New Roman" w:hAnsi="Times New Roman" w:cs="Times New Roman"/>
          <w:b/>
          <w:color w:val="000000"/>
          <w:spacing w:val="-3"/>
          <w:sz w:val="20"/>
          <w:szCs w:val="20"/>
          <w:lang w:eastAsia="ru-RU"/>
        </w:rPr>
      </w:pPr>
    </w:p>
    <w:p w:rsidR="0074306F" w:rsidRPr="00911AF8" w:rsidRDefault="0074306F" w:rsidP="0074306F">
      <w:pPr>
        <w:suppressAutoHyphens/>
        <w:autoSpaceDE w:val="0"/>
        <w:autoSpaceDN w:val="0"/>
        <w:adjustRightInd w:val="0"/>
        <w:spacing w:after="0" w:line="240" w:lineRule="auto"/>
        <w:ind w:firstLine="225"/>
        <w:jc w:val="center"/>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b/>
          <w:kern w:val="1"/>
          <w:sz w:val="20"/>
          <w:szCs w:val="20"/>
          <w:lang w:eastAsia="ar-SA"/>
        </w:rPr>
        <w:t>7. Гарантийные обязательства</w:t>
      </w:r>
    </w:p>
    <w:p w:rsidR="0074306F" w:rsidRPr="00911AF8" w:rsidRDefault="0074306F" w:rsidP="0074306F">
      <w:pPr>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7.1. “Подрядчик” представляет гарантийное обязательство  на весь объем произведенных работ и исп</w:t>
      </w:r>
      <w:r>
        <w:rPr>
          <w:rFonts w:ascii="Times New Roman" w:eastAsia="Times New Roman" w:hAnsi="Times New Roman" w:cs="Times New Roman"/>
          <w:sz w:val="20"/>
          <w:szCs w:val="20"/>
          <w:lang w:eastAsia="ru-RU"/>
        </w:rPr>
        <w:t>ользуемые материалы в течение 60</w:t>
      </w:r>
      <w:r w:rsidRPr="00911AF8">
        <w:rPr>
          <w:rFonts w:ascii="Times New Roman" w:eastAsia="Times New Roman" w:hAnsi="Times New Roman" w:cs="Times New Roman"/>
          <w:sz w:val="20"/>
          <w:szCs w:val="20"/>
          <w:lang w:eastAsia="ru-RU"/>
        </w:rPr>
        <w:t xml:space="preserve"> месяцев со дня подписания актов сдачи-приемки выполненных работ. </w:t>
      </w:r>
    </w:p>
    <w:p w:rsidR="0074306F" w:rsidRPr="00911AF8" w:rsidRDefault="0074306F" w:rsidP="0074306F">
      <w:pPr>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7.2. При возникновении или обнаружении дефектов в произведенных работах в период гарантийного срока эксплуатации объектов, «Подрядчик» обязан:</w:t>
      </w:r>
    </w:p>
    <w:p w:rsidR="0074306F" w:rsidRPr="00911AF8" w:rsidRDefault="0074306F" w:rsidP="0074306F">
      <w:pPr>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выезжать на объект по телефонограмме «Заказчика» в течение суток, для решения вопроса об устранении выявленных недостатков с обязательным составлением акта и указанием сроков устранения дефектов, </w:t>
      </w:r>
    </w:p>
    <w:p w:rsidR="0074306F" w:rsidRPr="00911AF8" w:rsidRDefault="0074306F" w:rsidP="0074306F">
      <w:pPr>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-устранять своими силами или за свой счет дефекты в результатах работ, выявленные в период гарантийного срока эксплуатации объекта и подтвержденные двусторонним актом, в сроки, согласованные сторонами и также указанными в двустороннем акте.</w:t>
      </w:r>
    </w:p>
    <w:p w:rsidR="0074306F" w:rsidRPr="00911AF8" w:rsidRDefault="0074306F" w:rsidP="0074306F">
      <w:pPr>
        <w:spacing w:after="0" w:line="240" w:lineRule="auto"/>
        <w:ind w:firstLine="360"/>
        <w:jc w:val="both"/>
        <w:rPr>
          <w:rFonts w:ascii="Times New Roman" w:eastAsia="Times New Roman" w:hAnsi="Times New Roman" w:cs="Times New Roman"/>
          <w:sz w:val="20"/>
          <w:szCs w:val="20"/>
          <w:lang w:eastAsia="ru-RU"/>
        </w:rPr>
      </w:pPr>
    </w:p>
    <w:p w:rsidR="0074306F" w:rsidRPr="00911AF8" w:rsidRDefault="0074306F" w:rsidP="0074306F">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8. Ответственность сторон</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8.1.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8.2. </w:t>
      </w:r>
      <w:proofErr w:type="gramStart"/>
      <w:r w:rsidRPr="00911AF8">
        <w:rPr>
          <w:rFonts w:ascii="Times New Roman" w:eastAsia="Times New Roman" w:hAnsi="Times New Roman" w:cs="Times New Roman"/>
          <w:sz w:val="20"/>
          <w:szCs w:val="20"/>
          <w:lang w:eastAsia="ru-RU"/>
        </w:rPr>
        <w:t xml:space="preserve">В случае просрочки исполнения  «Подрядчиком»  обязательств, предусмотренных договором, «Заказчик» направляет  «Подрядчику»  требование об уплате пени.  </w:t>
      </w:r>
      <w:proofErr w:type="gramEnd"/>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8.3.</w:t>
      </w:r>
      <w:r w:rsidRPr="00187A9D">
        <w:rPr>
          <w:rFonts w:ascii="Times New Roman" w:eastAsia="Times New Roman" w:hAnsi="Times New Roman" w:cs="Times New Roman"/>
          <w:sz w:val="20"/>
          <w:szCs w:val="20"/>
          <w:lang w:eastAsia="ru-RU"/>
        </w:rPr>
        <w:t xml:space="preserve"> </w:t>
      </w:r>
      <w:proofErr w:type="gramStart"/>
      <w:r w:rsidRPr="00187A9D">
        <w:rPr>
          <w:rFonts w:ascii="Times New Roman" w:eastAsia="Times New Roman" w:hAnsi="Times New Roman" w:cs="Times New Roman"/>
          <w:sz w:val="20"/>
          <w:szCs w:val="20"/>
          <w:lang w:eastAsia="ru-RU"/>
        </w:rPr>
        <w:t xml:space="preserve">.Пеня начисляется за каждый день просрочки исполнения «Подрядчиком»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ставки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«Подрядчиком», и определяется по формуле:    </w:t>
      </w:r>
      <w:proofErr w:type="gramEnd"/>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b/>
          <w:sz w:val="20"/>
          <w:szCs w:val="20"/>
          <w:lang w:eastAsia="ru-RU"/>
        </w:rPr>
        <w:t>П = (Ц - В) x</w:t>
      </w:r>
      <w:proofErr w:type="gramStart"/>
      <w:r w:rsidRPr="00187A9D">
        <w:rPr>
          <w:rFonts w:ascii="Times New Roman" w:eastAsia="Times New Roman" w:hAnsi="Times New Roman" w:cs="Times New Roman"/>
          <w:b/>
          <w:sz w:val="20"/>
          <w:szCs w:val="20"/>
          <w:lang w:eastAsia="ru-RU"/>
        </w:rPr>
        <w:t xml:space="preserve"> С</w:t>
      </w:r>
      <w:proofErr w:type="gramEnd"/>
      <w:r w:rsidRPr="00187A9D">
        <w:rPr>
          <w:rFonts w:ascii="Times New Roman" w:eastAsia="Times New Roman" w:hAnsi="Times New Roman" w:cs="Times New Roman"/>
          <w:sz w:val="20"/>
          <w:szCs w:val="20"/>
          <w:lang w:eastAsia="ru-RU"/>
        </w:rPr>
        <w:t xml:space="preserve">,  где:    </w:t>
      </w:r>
      <w:proofErr w:type="gramStart"/>
      <w:r w:rsidRPr="00187A9D">
        <w:rPr>
          <w:rFonts w:ascii="Times New Roman" w:eastAsia="Times New Roman" w:hAnsi="Times New Roman" w:cs="Times New Roman"/>
          <w:sz w:val="20"/>
          <w:szCs w:val="20"/>
          <w:lang w:eastAsia="ru-RU"/>
        </w:rPr>
        <w:t>Ц</w:t>
      </w:r>
      <w:proofErr w:type="gramEnd"/>
      <w:r w:rsidRPr="00187A9D">
        <w:rPr>
          <w:rFonts w:ascii="Times New Roman" w:eastAsia="Times New Roman" w:hAnsi="Times New Roman" w:cs="Times New Roman"/>
          <w:sz w:val="20"/>
          <w:szCs w:val="20"/>
          <w:lang w:eastAsia="ru-RU"/>
        </w:rPr>
        <w:t xml:space="preserve"> - цена  договора;</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proofErr w:type="gramStart"/>
      <w:r w:rsidRPr="00187A9D">
        <w:rPr>
          <w:rFonts w:ascii="Times New Roman" w:eastAsia="Times New Roman" w:hAnsi="Times New Roman" w:cs="Times New Roman"/>
          <w:sz w:val="20"/>
          <w:szCs w:val="20"/>
          <w:lang w:eastAsia="ru-RU"/>
        </w:rPr>
        <w:lastRenderedPageBreak/>
        <w:t>В - стоимость фактически исполненного в установленный срок «Подрядчиком» обязательства по договору, определяемая на основании документа о приемке результатов выполнения работ,  в том числе отдельных этапов исполнения договора;</w:t>
      </w:r>
      <w:proofErr w:type="gramEnd"/>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С - размер ставки.</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 xml:space="preserve"> Размер ставки определяется по формуле:  </w:t>
      </w:r>
      <w:r w:rsidRPr="00187A9D">
        <w:rPr>
          <w:rFonts w:ascii="Times New Roman" w:eastAsia="Times New Roman" w:hAnsi="Times New Roman" w:cs="Times New Roman"/>
          <w:noProof/>
          <w:sz w:val="20"/>
          <w:szCs w:val="20"/>
          <w:lang w:eastAsia="ru-RU"/>
        </w:rPr>
        <w:drawing>
          <wp:inline distT="0" distB="0" distL="0" distR="0" wp14:anchorId="7E047123" wp14:editId="0B753C56">
            <wp:extent cx="990600" cy="25717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990600" cy="257175"/>
                    </a:xfrm>
                    <a:prstGeom prst="rect">
                      <a:avLst/>
                    </a:prstGeom>
                    <a:noFill/>
                    <a:ln>
                      <a:noFill/>
                    </a:ln>
                  </pic:spPr>
                </pic:pic>
              </a:graphicData>
            </a:graphic>
          </wp:inline>
        </w:drawing>
      </w:r>
      <w:r w:rsidRPr="00187A9D">
        <w:rPr>
          <w:rFonts w:ascii="Times New Roman" w:eastAsia="Times New Roman" w:hAnsi="Times New Roman" w:cs="Times New Roman"/>
          <w:sz w:val="20"/>
          <w:szCs w:val="20"/>
          <w:lang w:eastAsia="ru-RU"/>
        </w:rPr>
        <w:t>где:</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noProof/>
          <w:sz w:val="20"/>
          <w:szCs w:val="20"/>
          <w:lang w:eastAsia="ru-RU"/>
        </w:rPr>
        <w:drawing>
          <wp:inline distT="0" distB="0" distL="0" distR="0" wp14:anchorId="2B986305" wp14:editId="101B7E00">
            <wp:extent cx="266700" cy="25717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187A9D">
        <w:rPr>
          <w:rFonts w:ascii="Times New Roman" w:eastAsia="Times New Roman" w:hAnsi="Times New Roman" w:cs="Times New Roman"/>
          <w:sz w:val="20"/>
          <w:szCs w:val="20"/>
          <w:lang w:eastAsia="ru-RU"/>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sidRPr="00187A9D">
        <w:rPr>
          <w:rFonts w:ascii="Times New Roman" w:eastAsia="Times New Roman" w:hAnsi="Times New Roman" w:cs="Times New Roman"/>
          <w:sz w:val="20"/>
          <w:szCs w:val="20"/>
          <w:lang w:eastAsia="ru-RU"/>
        </w:rPr>
        <w:t xml:space="preserve"> К</w:t>
      </w:r>
      <w:proofErr w:type="gramEnd"/>
      <w:r w:rsidRPr="00187A9D">
        <w:rPr>
          <w:rFonts w:ascii="Times New Roman" w:eastAsia="Times New Roman" w:hAnsi="Times New Roman" w:cs="Times New Roman"/>
          <w:sz w:val="20"/>
          <w:szCs w:val="20"/>
          <w:lang w:eastAsia="ru-RU"/>
        </w:rPr>
        <w:t>;</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ДП - количество дней просрочки.</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Коэффициент</w:t>
      </w:r>
      <w:proofErr w:type="gramStart"/>
      <w:r w:rsidRPr="00187A9D">
        <w:rPr>
          <w:rFonts w:ascii="Times New Roman" w:eastAsia="Times New Roman" w:hAnsi="Times New Roman" w:cs="Times New Roman"/>
          <w:sz w:val="20"/>
          <w:szCs w:val="20"/>
          <w:lang w:eastAsia="ru-RU"/>
        </w:rPr>
        <w:t xml:space="preserve"> К</w:t>
      </w:r>
      <w:proofErr w:type="gramEnd"/>
      <w:r w:rsidRPr="00187A9D">
        <w:rPr>
          <w:rFonts w:ascii="Times New Roman" w:eastAsia="Times New Roman" w:hAnsi="Times New Roman" w:cs="Times New Roman"/>
          <w:sz w:val="20"/>
          <w:szCs w:val="20"/>
          <w:lang w:eastAsia="ru-RU"/>
        </w:rPr>
        <w:t xml:space="preserve"> определяется по формуле:</w:t>
      </w:r>
      <w:r w:rsidRPr="00187A9D">
        <w:rPr>
          <w:rFonts w:ascii="Times New Roman" w:eastAsia="Times New Roman" w:hAnsi="Times New Roman" w:cs="Times New Roman"/>
          <w:noProof/>
          <w:sz w:val="20"/>
          <w:szCs w:val="20"/>
          <w:lang w:eastAsia="ru-RU"/>
        </w:rPr>
        <w:drawing>
          <wp:inline distT="0" distB="0" distL="0" distR="0" wp14:anchorId="09BD8EE9" wp14:editId="48202A01">
            <wp:extent cx="1181100" cy="4191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181100" cy="419100"/>
                    </a:xfrm>
                    <a:prstGeom prst="rect">
                      <a:avLst/>
                    </a:prstGeom>
                    <a:noFill/>
                    <a:ln>
                      <a:noFill/>
                    </a:ln>
                  </pic:spPr>
                </pic:pic>
              </a:graphicData>
            </a:graphic>
          </wp:inline>
        </w:drawing>
      </w:r>
      <w:r w:rsidRPr="00187A9D">
        <w:rPr>
          <w:rFonts w:ascii="Times New Roman" w:eastAsia="Times New Roman" w:hAnsi="Times New Roman" w:cs="Times New Roman"/>
          <w:sz w:val="20"/>
          <w:szCs w:val="20"/>
          <w:lang w:eastAsia="ru-RU"/>
        </w:rPr>
        <w:t>,</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где: ДП - количество дней просрочки;</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ДК - срок исполнения обязательства по контракту (количество дней).</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При</w:t>
      </w:r>
      <w:proofErr w:type="gramStart"/>
      <w:r w:rsidRPr="00187A9D">
        <w:rPr>
          <w:rFonts w:ascii="Times New Roman" w:eastAsia="Times New Roman" w:hAnsi="Times New Roman" w:cs="Times New Roman"/>
          <w:sz w:val="20"/>
          <w:szCs w:val="20"/>
          <w:lang w:eastAsia="ru-RU"/>
        </w:rPr>
        <w:t xml:space="preserve"> К</w:t>
      </w:r>
      <w:proofErr w:type="gramEnd"/>
      <w:r w:rsidRPr="00187A9D">
        <w:rPr>
          <w:rFonts w:ascii="Times New Roman" w:eastAsia="Times New Roman" w:hAnsi="Times New Roman" w:cs="Times New Roman"/>
          <w:sz w:val="20"/>
          <w:szCs w:val="20"/>
          <w:lang w:eastAsia="ru-RU"/>
        </w:rPr>
        <w:t>, равном 0 - 50 %,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74306F" w:rsidRPr="00187A9D"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При</w:t>
      </w:r>
      <w:proofErr w:type="gramStart"/>
      <w:r w:rsidRPr="00187A9D">
        <w:rPr>
          <w:rFonts w:ascii="Times New Roman" w:eastAsia="Times New Roman" w:hAnsi="Times New Roman" w:cs="Times New Roman"/>
          <w:sz w:val="20"/>
          <w:szCs w:val="20"/>
          <w:lang w:eastAsia="ru-RU"/>
        </w:rPr>
        <w:t xml:space="preserve"> К</w:t>
      </w:r>
      <w:proofErr w:type="gramEnd"/>
      <w:r w:rsidRPr="00187A9D">
        <w:rPr>
          <w:rFonts w:ascii="Times New Roman" w:eastAsia="Times New Roman" w:hAnsi="Times New Roman" w:cs="Times New Roman"/>
          <w:sz w:val="20"/>
          <w:szCs w:val="20"/>
          <w:lang w:eastAsia="ru-RU"/>
        </w:rPr>
        <w:t>, равном 50 - 100 %,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187A9D">
        <w:rPr>
          <w:rFonts w:ascii="Times New Roman" w:eastAsia="Times New Roman" w:hAnsi="Times New Roman" w:cs="Times New Roman"/>
          <w:sz w:val="20"/>
          <w:szCs w:val="20"/>
          <w:lang w:eastAsia="ru-RU"/>
        </w:rPr>
        <w:t>При</w:t>
      </w:r>
      <w:proofErr w:type="gramStart"/>
      <w:r w:rsidRPr="00187A9D">
        <w:rPr>
          <w:rFonts w:ascii="Times New Roman" w:eastAsia="Times New Roman" w:hAnsi="Times New Roman" w:cs="Times New Roman"/>
          <w:sz w:val="20"/>
          <w:szCs w:val="20"/>
          <w:lang w:eastAsia="ru-RU"/>
        </w:rPr>
        <w:t xml:space="preserve"> К</w:t>
      </w:r>
      <w:proofErr w:type="gramEnd"/>
      <w:r w:rsidRPr="00187A9D">
        <w:rPr>
          <w:rFonts w:ascii="Times New Roman" w:eastAsia="Times New Roman" w:hAnsi="Times New Roman" w:cs="Times New Roman"/>
          <w:sz w:val="20"/>
          <w:szCs w:val="20"/>
          <w:lang w:eastAsia="ru-RU"/>
        </w:rPr>
        <w:t xml:space="preserve">, равном 100 %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 </w:t>
      </w:r>
    </w:p>
    <w:p w:rsidR="0074306F" w:rsidRPr="00911AF8" w:rsidRDefault="0074306F" w:rsidP="0074306F">
      <w:pPr>
        <w:spacing w:after="0" w:line="240" w:lineRule="auto"/>
        <w:jc w:val="both"/>
        <w:rPr>
          <w:rFonts w:ascii="Times New Roman" w:eastAsia="Times New Roman" w:hAnsi="Times New Roman" w:cs="Times New Roman"/>
          <w:sz w:val="20"/>
          <w:szCs w:val="20"/>
          <w:lang w:eastAsia="ar-SA"/>
        </w:rPr>
      </w:pPr>
      <w:r w:rsidRPr="00911AF8">
        <w:rPr>
          <w:rFonts w:ascii="Times New Roman" w:eastAsia="Times New Roman" w:hAnsi="Times New Roman" w:cs="Times New Roman"/>
          <w:sz w:val="20"/>
          <w:szCs w:val="20"/>
          <w:lang w:eastAsia="ru-RU"/>
        </w:rPr>
        <w:t xml:space="preserve">      8.4. В случае ненадлежащего исполнения «Подрядчиком»  обязательств, предусмотренных договором, за исключением просрочки исполнения  в соответствии с п.8.2. договора,  «Заказчик» направляет «Подрядчику»  требование об уплате штрафа в виде фиксированной суммы -5% цены.</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8.5.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«Подрядчик» вправе потребовать уплаты штрафа и пени. В этом случае:</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 цены договора.</w:t>
      </w:r>
    </w:p>
    <w:p w:rsidR="0074306F" w:rsidRPr="00911AF8" w:rsidRDefault="0074306F" w:rsidP="0074306F">
      <w:pPr>
        <w:autoSpaceDE w:val="0"/>
        <w:autoSpaceDN w:val="0"/>
        <w:adjustRightInd w:val="0"/>
        <w:spacing w:after="0" w:line="240" w:lineRule="auto"/>
        <w:ind w:firstLine="360"/>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8.6.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8.7. Возмещение убытков и выплата неустойки не освобождает стороны от исполнения своих обязательств по договору в полном объеме. </w:t>
      </w:r>
    </w:p>
    <w:p w:rsidR="0074306F" w:rsidRPr="00911AF8" w:rsidRDefault="0074306F" w:rsidP="0074306F">
      <w:pPr>
        <w:autoSpaceDE w:val="0"/>
        <w:autoSpaceDN w:val="0"/>
        <w:adjustRightInd w:val="0"/>
        <w:spacing w:after="0" w:line="240" w:lineRule="auto"/>
        <w:jc w:val="both"/>
        <w:rPr>
          <w:rFonts w:ascii="Times New Roman" w:eastAsia="Times New Roman" w:hAnsi="Times New Roman" w:cs="Times New Roman"/>
          <w:b/>
          <w:sz w:val="20"/>
          <w:szCs w:val="20"/>
          <w:lang w:eastAsia="ru-RU"/>
        </w:rPr>
      </w:pPr>
    </w:p>
    <w:p w:rsidR="0074306F" w:rsidRPr="00911AF8" w:rsidRDefault="0074306F" w:rsidP="0074306F">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9. Обстоятельства непреодолимой силы</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w:t>
      </w:r>
      <w:proofErr w:type="gramStart"/>
      <w:r w:rsidRPr="00911AF8">
        <w:rPr>
          <w:rFonts w:ascii="Times New Roman" w:eastAsia="Times New Roman" w:hAnsi="Times New Roman" w:cs="Times New Roman"/>
          <w:sz w:val="20"/>
          <w:szCs w:val="20"/>
          <w:lang w:eastAsia="ru-RU"/>
        </w:rPr>
        <w:t>9.1.Ни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9.2.Сторона,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9.3.Наступление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9.4.Если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74306F" w:rsidRPr="00911AF8" w:rsidRDefault="0074306F" w:rsidP="0074306F">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10. Обеспечение исполнения договора</w:t>
      </w:r>
    </w:p>
    <w:p w:rsidR="0074306F"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10.1 Размер обеспечения исполнения настоящего договора установлен</w:t>
      </w:r>
      <w:r>
        <w:rPr>
          <w:rFonts w:ascii="Times New Roman" w:eastAsia="Times New Roman" w:hAnsi="Times New Roman" w:cs="Times New Roman"/>
          <w:sz w:val="20"/>
          <w:szCs w:val="20"/>
          <w:lang w:eastAsia="ru-RU"/>
        </w:rPr>
        <w:t xml:space="preserve"> в сумме  99 561,55 рублей.  </w:t>
      </w:r>
      <w:r w:rsidRPr="00187A9D">
        <w:rPr>
          <w:rFonts w:ascii="Times New Roman" w:eastAsia="Times New Roman" w:hAnsi="Times New Roman" w:cs="Times New Roman"/>
          <w:sz w:val="20"/>
          <w:szCs w:val="20"/>
          <w:lang w:eastAsia="ru-RU"/>
        </w:rPr>
        <w:t>Обеспечение предоставляется с учетом антидемпинговых мер, предусмотренных Федеральным законом от 05.04.13 № 44-ФЗ и документацией об электронном аукционе, если эта обязанность «Подрядчика» возникла на момент заключения договора</w:t>
      </w:r>
      <w:r>
        <w:rPr>
          <w:rFonts w:ascii="Times New Roman" w:eastAsia="Times New Roman" w:hAnsi="Times New Roman" w:cs="Times New Roman"/>
          <w:sz w:val="20"/>
          <w:szCs w:val="20"/>
          <w:lang w:eastAsia="ru-RU"/>
        </w:rPr>
        <w:t>.</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10.2. Исполнение договора может  быть обеспечено по усмотрению «Подрядчика», или предоставлением банковской гарантии, выданной банком, или внесением денежных средств на счет «Заказчика». </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lastRenderedPageBreak/>
        <w:t xml:space="preserve">   10.3. Если обеспечение исполнения договора представлено  «Подрядчиком» путем внесения денежных средств на счет «Заказчика», то такое обеспечение возвращается  «Заказчиком» в полном объеме при условии надлежащего исполнения «Подрядчиком» условий договора, подтвержденного подписанными сторонами актов приемки работ по форме КС-2, КС-3. </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10.4.Денежные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«Подрядчиком» были допущены нарушения условий  договора, которые были отражены в документах, составленных при приемке работ, но не повлекли за собой отказ «Заказчика» от приемки результатов работ;</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«Подрядчиком» были устранены  недостатки в работе и своевременно исполнены требования «Заказчика» по доработке, указанные Заказчиком в документах, составленных при приемке работ.</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10.5. Возврат денежных средств  осуществляется «Заказчиком» на основании письменного  требования «Подрядчика»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«Подрядчиком» в таком письменном требовании.</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10.6.  </w:t>
      </w:r>
      <w:proofErr w:type="gramStart"/>
      <w:r w:rsidRPr="00911AF8">
        <w:rPr>
          <w:rFonts w:ascii="Times New Roman" w:eastAsia="Times New Roman" w:hAnsi="Times New Roman" w:cs="Times New Roman"/>
          <w:sz w:val="20"/>
          <w:szCs w:val="20"/>
          <w:lang w:eastAsia="ru-RU"/>
        </w:rPr>
        <w:t>Денежная сумма, полученная «Заказчиком» в обеспечение исполнения настоящего договора, удерживается «Заказчиком» без согласия  «Подрядчика»,  без обращения в суд и не подлежит возврату «Подрядчику»  в следующих случаях:</w:t>
      </w:r>
      <w:proofErr w:type="gramEnd"/>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неисполнения «Подрядчиком» условий договора полностью или в части;</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ненадлежащего исполнения «Подрядчиком» обязательств, предусмотренных настоящим договором, которое повлекло отказ «Заказчика» от принятия и оплаты работ или односторонний отказ «Заказчика» от исполнения договора.</w:t>
      </w:r>
    </w:p>
    <w:p w:rsidR="0074306F" w:rsidRPr="00911AF8" w:rsidRDefault="0074306F" w:rsidP="0074306F">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74306F" w:rsidRPr="00911AF8" w:rsidRDefault="0074306F" w:rsidP="0074306F">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11. Порядок разрешения споров</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11.1.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11.2. Любые споры, не урегулированные во внесудебном порядке, разрешаются арбитражным судом Новосибирской области.</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11.3.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календарных дней со дня ее получения.</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74306F" w:rsidRPr="00911AF8" w:rsidRDefault="0074306F" w:rsidP="0074306F">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12.Срок действия  договора и прочие условия.</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12.1.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12.2.  Договора заключается в электронной форме и подписывается сторонами  электронной подписью. </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12.3.При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12.4.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12.5.При исполнении договора не допускается перемена «Подрядчика»</w:t>
      </w:r>
      <w:proofErr w:type="gramStart"/>
      <w:r w:rsidRPr="00911AF8">
        <w:rPr>
          <w:rFonts w:ascii="Times New Roman" w:eastAsia="Times New Roman" w:hAnsi="Times New Roman" w:cs="Times New Roman"/>
          <w:sz w:val="20"/>
          <w:szCs w:val="20"/>
          <w:lang w:eastAsia="ru-RU"/>
        </w:rPr>
        <w:t xml:space="preserve"> ,</w:t>
      </w:r>
      <w:proofErr w:type="gramEnd"/>
      <w:r w:rsidRPr="00911AF8">
        <w:rPr>
          <w:rFonts w:ascii="Times New Roman" w:eastAsia="Times New Roman" w:hAnsi="Times New Roman" w:cs="Times New Roman"/>
          <w:sz w:val="20"/>
          <w:szCs w:val="20"/>
          <w:lang w:eastAsia="ru-RU"/>
        </w:rPr>
        <w:t xml:space="preserve"> за исключением случая, если новый  подрядчик  является правопреемником «Подрядчика»  по настоящему договору вследствие реорганизации юридического лица в форме преобразования, слияния или присоединения.</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911AF8">
        <w:rPr>
          <w:rFonts w:ascii="Times New Roman" w:eastAsia="Times New Roman" w:hAnsi="Times New Roman" w:cs="Times New Roman"/>
          <w:sz w:val="20"/>
          <w:szCs w:val="20"/>
          <w:lang w:eastAsia="ru-RU"/>
        </w:rPr>
        <w:t xml:space="preserve">    12.6. В случае перемены «Заказчика» права и обязанности «Заказчика», предусмотренные договором, переходят к новому «Заказчику».</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74306F" w:rsidRPr="00911AF8" w:rsidRDefault="0074306F" w:rsidP="0074306F">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b/>
          <w:sz w:val="20"/>
          <w:szCs w:val="20"/>
          <w:lang w:eastAsia="ru-RU"/>
        </w:rPr>
        <w:t>13. Порядок расторжения договора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13.2. «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13.3. </w:t>
      </w:r>
      <w:proofErr w:type="gramStart"/>
      <w:r w:rsidRPr="00911AF8">
        <w:rPr>
          <w:rFonts w:ascii="Times New Roman" w:eastAsia="Times New Roman" w:hAnsi="Times New Roman" w:cs="Times New Roman"/>
          <w:bCs/>
          <w:sz w:val="20"/>
          <w:szCs w:val="20"/>
          <w:lang w:eastAsia="ru-RU"/>
        </w:rPr>
        <w:t>Решение  «Заказчика» об одностороннем отказе от исполнения договора не позднее чем в течение трех</w:t>
      </w:r>
      <w:r w:rsidRPr="00911AF8">
        <w:rPr>
          <w:rFonts w:ascii="Times New Roman" w:eastAsia="Times New Roman" w:hAnsi="Times New Roman" w:cs="Times New Roman"/>
          <w:b/>
          <w:bCs/>
          <w:sz w:val="20"/>
          <w:szCs w:val="20"/>
          <w:lang w:eastAsia="ru-RU"/>
        </w:rPr>
        <w:t xml:space="preserve"> </w:t>
      </w:r>
      <w:r w:rsidRPr="00911AF8">
        <w:rPr>
          <w:rFonts w:ascii="Times New Roman" w:eastAsia="Times New Roman" w:hAnsi="Times New Roman" w:cs="Times New Roman"/>
          <w:bCs/>
          <w:sz w:val="20"/>
          <w:szCs w:val="20"/>
          <w:lang w:eastAsia="ru-RU"/>
        </w:rPr>
        <w:t>рабочих дней с даты   принятия такого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911AF8">
        <w:rPr>
          <w:rFonts w:ascii="Times New Roman" w:eastAsia="Times New Roman" w:hAnsi="Times New Roman" w:cs="Times New Roman"/>
          <w:bCs/>
          <w:sz w:val="20"/>
          <w:szCs w:val="20"/>
          <w:lang w:eastAsia="ru-RU"/>
        </w:rPr>
        <w:t xml:space="preserve"> связи и доставки, обеспечивающих фиксирование такого уведомления и получение «Заказчиком» подтверждения о его вручении  «Подрядчику».</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13.4.  Выполнение «Заказчиком»  требований, указанных в п.13.3 договора, считается надлежащим уведомлением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договоре. При невозможности получения указанных подтверждения либо информации датой такого </w:t>
      </w:r>
      <w:r w:rsidRPr="00911AF8">
        <w:rPr>
          <w:rFonts w:ascii="Times New Roman" w:eastAsia="Times New Roman" w:hAnsi="Times New Roman" w:cs="Times New Roman"/>
          <w:bCs/>
          <w:sz w:val="20"/>
          <w:szCs w:val="20"/>
          <w:lang w:eastAsia="ru-RU"/>
        </w:rPr>
        <w:lastRenderedPageBreak/>
        <w:t xml:space="preserve">надлежащего уведомления признается дата по истечении 30  дней </w:t>
      </w:r>
      <w:proofErr w:type="gramStart"/>
      <w:r w:rsidRPr="00911AF8">
        <w:rPr>
          <w:rFonts w:ascii="Times New Roman" w:eastAsia="Times New Roman" w:hAnsi="Times New Roman" w:cs="Times New Roman"/>
          <w:bCs/>
          <w:sz w:val="20"/>
          <w:szCs w:val="20"/>
          <w:lang w:eastAsia="ru-RU"/>
        </w:rPr>
        <w:t>с даты размещения</w:t>
      </w:r>
      <w:proofErr w:type="gramEnd"/>
      <w:r w:rsidRPr="00911AF8">
        <w:rPr>
          <w:rFonts w:ascii="Times New Roman" w:eastAsia="Times New Roman" w:hAnsi="Times New Roman" w:cs="Times New Roman"/>
          <w:bCs/>
          <w:sz w:val="20"/>
          <w:szCs w:val="20"/>
          <w:lang w:eastAsia="ru-RU"/>
        </w:rPr>
        <w:t xml:space="preserve"> решения «Заказчика» об одностороннем отказе от исполнения договора в единой информационной системе.</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13.5. Решение «Заказчика» об одностороннем отказе от исполнения договора вступает в </w:t>
      </w:r>
      <w:proofErr w:type="gramStart"/>
      <w:r w:rsidRPr="00911AF8">
        <w:rPr>
          <w:rFonts w:ascii="Times New Roman" w:eastAsia="Times New Roman" w:hAnsi="Times New Roman" w:cs="Times New Roman"/>
          <w:bCs/>
          <w:sz w:val="20"/>
          <w:szCs w:val="20"/>
          <w:lang w:eastAsia="ru-RU"/>
        </w:rPr>
        <w:t>силу</w:t>
      </w:r>
      <w:proofErr w:type="gramEnd"/>
      <w:r w:rsidRPr="00911AF8">
        <w:rPr>
          <w:rFonts w:ascii="Times New Roman" w:eastAsia="Times New Roman" w:hAnsi="Times New Roman" w:cs="Times New Roman"/>
          <w:bCs/>
          <w:sz w:val="20"/>
          <w:szCs w:val="20"/>
          <w:lang w:eastAsia="ru-RU"/>
        </w:rPr>
        <w:t xml:space="preserve"> и договор считается расторгнутым через 10 дней с даты надлежащего уведомления «Заказчиком»  «Подрядчика» об одностороннем отказе от исполнения договора.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13.6. </w:t>
      </w:r>
      <w:proofErr w:type="gramStart"/>
      <w:r w:rsidRPr="00911AF8">
        <w:rPr>
          <w:rFonts w:ascii="Times New Roman" w:eastAsia="Times New Roman" w:hAnsi="Times New Roman" w:cs="Times New Roman"/>
          <w:bCs/>
          <w:sz w:val="20"/>
          <w:szCs w:val="20"/>
          <w:lang w:eastAsia="ru-RU"/>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«Подрядчика»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911AF8">
        <w:rPr>
          <w:rFonts w:ascii="Times New Roman" w:eastAsia="Times New Roman" w:hAnsi="Times New Roman" w:cs="Times New Roman"/>
          <w:bCs/>
          <w:sz w:val="20"/>
          <w:szCs w:val="20"/>
          <w:lang w:eastAsia="ru-RU"/>
        </w:rPr>
        <w:t xml:space="preserve"> Данное правило не применяется в случае повторного нарушения «Подрядчиком»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13.7. «Заказчик» принимает решение об одностороннем отказе от исполнения договора, если в ходе исполнения договора установлено, что «Подрядчик»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13.8. «Подрядчик»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13.9. </w:t>
      </w:r>
      <w:proofErr w:type="gramStart"/>
      <w:r w:rsidRPr="00911AF8">
        <w:rPr>
          <w:rFonts w:ascii="Times New Roman" w:eastAsia="Times New Roman" w:hAnsi="Times New Roman" w:cs="Times New Roman"/>
          <w:bCs/>
          <w:sz w:val="20"/>
          <w:szCs w:val="20"/>
          <w:lang w:eastAsia="ru-RU"/>
        </w:rPr>
        <w:t>Решение  «Подрядчика»  об одностороннем отказе от исполнения договора не позднее чем в течение</w:t>
      </w:r>
      <w:r w:rsidRPr="00911AF8">
        <w:rPr>
          <w:rFonts w:ascii="Times New Roman" w:eastAsia="Times New Roman" w:hAnsi="Times New Roman" w:cs="Times New Roman"/>
          <w:b/>
          <w:bCs/>
          <w:sz w:val="20"/>
          <w:szCs w:val="20"/>
          <w:lang w:eastAsia="ru-RU"/>
        </w:rPr>
        <w:t xml:space="preserve"> трех </w:t>
      </w:r>
      <w:r w:rsidRPr="00911AF8">
        <w:rPr>
          <w:rFonts w:ascii="Times New Roman" w:eastAsia="Times New Roman" w:hAnsi="Times New Roman" w:cs="Times New Roman"/>
          <w:bCs/>
          <w:sz w:val="20"/>
          <w:szCs w:val="20"/>
          <w:lang w:eastAsia="ru-RU"/>
        </w:rPr>
        <w:t>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911AF8">
        <w:rPr>
          <w:rFonts w:ascii="Times New Roman" w:eastAsia="Times New Roman" w:hAnsi="Times New Roman" w:cs="Times New Roman"/>
          <w:bCs/>
          <w:sz w:val="20"/>
          <w:szCs w:val="20"/>
          <w:lang w:eastAsia="ru-RU"/>
        </w:rPr>
        <w:t xml:space="preserve"> уведомления и получение «Подрядчиком»  подтверждения о его вручении «Заказчику». Выполнение «Подрядчиком»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«Подрядчиком»  подтверждения о вручении «Заказчику» указанного уведомления.</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13.10. Решение «Подрядчика»  об одностороннем отказе от исполнения договора вступает в </w:t>
      </w:r>
      <w:proofErr w:type="gramStart"/>
      <w:r w:rsidRPr="00911AF8">
        <w:rPr>
          <w:rFonts w:ascii="Times New Roman" w:eastAsia="Times New Roman" w:hAnsi="Times New Roman" w:cs="Times New Roman"/>
          <w:bCs/>
          <w:sz w:val="20"/>
          <w:szCs w:val="20"/>
          <w:lang w:eastAsia="ru-RU"/>
        </w:rPr>
        <w:t>силу</w:t>
      </w:r>
      <w:proofErr w:type="gramEnd"/>
      <w:r w:rsidRPr="00911AF8">
        <w:rPr>
          <w:rFonts w:ascii="Times New Roman" w:eastAsia="Times New Roman" w:hAnsi="Times New Roman" w:cs="Times New Roman"/>
          <w:bCs/>
          <w:sz w:val="20"/>
          <w:szCs w:val="20"/>
          <w:lang w:eastAsia="ru-RU"/>
        </w:rPr>
        <w:t xml:space="preserve"> и договор считается расторгнутым через десять дней с даты надлежащего уведомления «Подрядчиком» «Заказчика» об одностороннем отказе от исполнения договора.</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13.11. «Подрядчик»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911AF8">
        <w:rPr>
          <w:rFonts w:ascii="Times New Roman" w:eastAsia="Times New Roman" w:hAnsi="Times New Roman" w:cs="Times New Roman"/>
          <w:bCs/>
          <w:sz w:val="20"/>
          <w:szCs w:val="20"/>
          <w:lang w:eastAsia="ru-RU"/>
        </w:rPr>
        <w:t>решении</w:t>
      </w:r>
      <w:proofErr w:type="gramEnd"/>
      <w:r w:rsidRPr="00911AF8">
        <w:rPr>
          <w:rFonts w:ascii="Times New Roman" w:eastAsia="Times New Roman" w:hAnsi="Times New Roman" w:cs="Times New Roman"/>
          <w:bCs/>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74306F" w:rsidRPr="00911AF8" w:rsidRDefault="0074306F" w:rsidP="0074306F">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911AF8">
        <w:rPr>
          <w:rFonts w:ascii="Times New Roman" w:eastAsia="Times New Roman" w:hAnsi="Times New Roman" w:cs="Times New Roman"/>
          <w:bCs/>
          <w:sz w:val="20"/>
          <w:szCs w:val="20"/>
          <w:lang w:eastAsia="ru-RU"/>
        </w:rPr>
        <w:t xml:space="preserve"> 13.12.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74306F" w:rsidRPr="00911AF8" w:rsidRDefault="0074306F" w:rsidP="0074306F">
      <w:pPr>
        <w:shd w:val="clear" w:color="auto" w:fill="FFFFFF"/>
        <w:tabs>
          <w:tab w:val="left" w:pos="360"/>
        </w:tabs>
        <w:spacing w:after="0" w:line="240" w:lineRule="auto"/>
        <w:jc w:val="both"/>
        <w:rPr>
          <w:rFonts w:ascii="Times New Roman" w:eastAsia="Times New Roman" w:hAnsi="Times New Roman" w:cs="Times New Roman"/>
          <w:b/>
          <w:color w:val="000000"/>
          <w:spacing w:val="-3"/>
          <w:sz w:val="20"/>
          <w:szCs w:val="20"/>
          <w:lang w:eastAsia="ru-RU"/>
        </w:rPr>
      </w:pPr>
    </w:p>
    <w:p w:rsidR="0074306F" w:rsidRPr="00911AF8" w:rsidRDefault="0074306F" w:rsidP="0074306F">
      <w:pPr>
        <w:spacing w:after="0" w:line="240" w:lineRule="auto"/>
        <w:rPr>
          <w:rFonts w:ascii="Times New Roman" w:eastAsia="Times New Roman" w:hAnsi="Times New Roman" w:cs="Times New Roman"/>
          <w:b/>
          <w:sz w:val="20"/>
          <w:szCs w:val="20"/>
          <w:lang w:eastAsia="ru-RU"/>
        </w:rPr>
      </w:pPr>
      <w:r w:rsidRPr="00911AF8">
        <w:rPr>
          <w:rFonts w:ascii="Times New Roman" w:eastAsia="Times New Roman" w:hAnsi="Times New Roman" w:cs="Times New Roman"/>
          <w:sz w:val="20"/>
          <w:szCs w:val="20"/>
          <w:lang w:eastAsia="ru-RU"/>
        </w:rPr>
        <w:t xml:space="preserve">                                       </w:t>
      </w:r>
      <w:r w:rsidRPr="00911AF8">
        <w:rPr>
          <w:rFonts w:ascii="Times New Roman" w:eastAsia="Times New Roman" w:hAnsi="Times New Roman" w:cs="Times New Roman"/>
          <w:b/>
          <w:sz w:val="20"/>
          <w:szCs w:val="20"/>
          <w:lang w:eastAsia="ru-RU"/>
        </w:rPr>
        <w:t>14. ЮРИДИЧЕСКИЕ АДРЕСА И РЕКВИЗИТЫ СТОРОН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32"/>
        <w:gridCol w:w="4739"/>
      </w:tblGrid>
      <w:tr w:rsidR="0074306F" w:rsidRPr="00911AF8" w:rsidTr="00132256">
        <w:tc>
          <w:tcPr>
            <w:tcW w:w="4832" w:type="dxa"/>
            <w:tcBorders>
              <w:top w:val="single" w:sz="4" w:space="0" w:color="auto"/>
              <w:left w:val="single" w:sz="4" w:space="0" w:color="auto"/>
              <w:bottom w:val="single" w:sz="4" w:space="0" w:color="auto"/>
              <w:right w:val="single" w:sz="4" w:space="0" w:color="auto"/>
            </w:tcBorders>
            <w:shd w:val="clear" w:color="auto" w:fill="auto"/>
          </w:tcPr>
          <w:p w:rsidR="0074306F" w:rsidRPr="00911AF8" w:rsidRDefault="0074306F" w:rsidP="00132256">
            <w:pPr>
              <w:suppressAutoHyphens/>
              <w:spacing w:after="0" w:line="240" w:lineRule="auto"/>
              <w:jc w:val="center"/>
              <w:rPr>
                <w:rFonts w:ascii="Times New Roman" w:eastAsia="Times New Roman" w:hAnsi="Times New Roman" w:cs="Times New Roman"/>
                <w:b/>
                <w:kern w:val="2"/>
                <w:sz w:val="20"/>
                <w:szCs w:val="20"/>
                <w:lang w:eastAsia="ar-SA"/>
              </w:rPr>
            </w:pPr>
            <w:r w:rsidRPr="00911AF8">
              <w:rPr>
                <w:rFonts w:ascii="Times New Roman" w:eastAsia="Times New Roman" w:hAnsi="Times New Roman" w:cs="Times New Roman"/>
                <w:b/>
                <w:kern w:val="1"/>
                <w:sz w:val="20"/>
                <w:szCs w:val="20"/>
                <w:lang w:eastAsia="ar-SA"/>
              </w:rPr>
              <w:t>Заказчик</w:t>
            </w:r>
          </w:p>
          <w:p w:rsidR="0074306F" w:rsidRPr="00911AF8" w:rsidRDefault="0074306F" w:rsidP="00132256">
            <w:pPr>
              <w:suppressAutoHyphens/>
              <w:spacing w:after="0" w:line="240" w:lineRule="auto"/>
              <w:rPr>
                <w:rFonts w:ascii="Times New Roman" w:eastAsia="Times New Roman" w:hAnsi="Times New Roman" w:cs="Times New Roman"/>
                <w:b/>
                <w:kern w:val="1"/>
                <w:sz w:val="20"/>
                <w:szCs w:val="20"/>
                <w:lang w:eastAsia="ar-SA"/>
              </w:rPr>
            </w:pPr>
            <w:r>
              <w:rPr>
                <w:rFonts w:ascii="Times New Roman" w:eastAsia="Times New Roman" w:hAnsi="Times New Roman" w:cs="Times New Roman"/>
                <w:b/>
                <w:kern w:val="1"/>
                <w:sz w:val="20"/>
                <w:szCs w:val="20"/>
                <w:lang w:eastAsia="ar-SA"/>
              </w:rPr>
              <w:t xml:space="preserve">ФГБОУ </w:t>
            </w:r>
            <w:proofErr w:type="gramStart"/>
            <w:r>
              <w:rPr>
                <w:rFonts w:ascii="Times New Roman" w:eastAsia="Times New Roman" w:hAnsi="Times New Roman" w:cs="Times New Roman"/>
                <w:b/>
                <w:kern w:val="1"/>
                <w:sz w:val="20"/>
                <w:szCs w:val="20"/>
                <w:lang w:eastAsia="ar-SA"/>
              </w:rPr>
              <w:t>В</w:t>
            </w:r>
            <w:r w:rsidRPr="00911AF8">
              <w:rPr>
                <w:rFonts w:ascii="Times New Roman" w:eastAsia="Times New Roman" w:hAnsi="Times New Roman" w:cs="Times New Roman"/>
                <w:b/>
                <w:kern w:val="1"/>
                <w:sz w:val="20"/>
                <w:szCs w:val="20"/>
                <w:lang w:eastAsia="ar-SA"/>
              </w:rPr>
              <w:t>О</w:t>
            </w:r>
            <w:proofErr w:type="gramEnd"/>
            <w:r w:rsidRPr="00911AF8">
              <w:rPr>
                <w:rFonts w:ascii="Times New Roman" w:eastAsia="Times New Roman" w:hAnsi="Times New Roman" w:cs="Times New Roman"/>
                <w:b/>
                <w:kern w:val="1"/>
                <w:sz w:val="20"/>
                <w:szCs w:val="20"/>
                <w:lang w:eastAsia="ar-SA"/>
              </w:rPr>
              <w:t xml:space="preserve"> «Сибирский государственный университет путей сообщения» (СГУПС)</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630049г</w:t>
            </w:r>
            <w:proofErr w:type="gramStart"/>
            <w:r w:rsidRPr="00911AF8">
              <w:rPr>
                <w:rFonts w:ascii="Times New Roman" w:eastAsia="Times New Roman" w:hAnsi="Times New Roman" w:cs="Times New Roman"/>
                <w:kern w:val="1"/>
                <w:sz w:val="20"/>
                <w:szCs w:val="20"/>
                <w:lang w:eastAsia="ar-SA"/>
              </w:rPr>
              <w:t>.Н</w:t>
            </w:r>
            <w:proofErr w:type="gramEnd"/>
            <w:r w:rsidRPr="00911AF8">
              <w:rPr>
                <w:rFonts w:ascii="Times New Roman" w:eastAsia="Times New Roman" w:hAnsi="Times New Roman" w:cs="Times New Roman"/>
                <w:kern w:val="1"/>
                <w:sz w:val="20"/>
                <w:szCs w:val="20"/>
                <w:lang w:eastAsia="ar-SA"/>
              </w:rPr>
              <w:t xml:space="preserve">овосибирск,49ул.Д.Ковальчук д.191, </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ИНН: 5402113155 КПП 540201001</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ОКОНХ 92110     ОКПО 01115969</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Получатель: УФК по Новосибирской области (СГУПС л/с 20516Х38290)</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БИК 045004001</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 xml:space="preserve">Банк: Сибирское  ГУ Банка России  </w:t>
            </w:r>
            <w:proofErr w:type="spellStart"/>
            <w:r w:rsidRPr="00911AF8">
              <w:rPr>
                <w:rFonts w:ascii="Times New Roman" w:eastAsia="Times New Roman" w:hAnsi="Times New Roman" w:cs="Times New Roman"/>
                <w:kern w:val="1"/>
                <w:sz w:val="20"/>
                <w:szCs w:val="20"/>
                <w:lang w:eastAsia="ar-SA"/>
              </w:rPr>
              <w:t>г</w:t>
            </w:r>
            <w:proofErr w:type="gramStart"/>
            <w:r w:rsidRPr="00911AF8">
              <w:rPr>
                <w:rFonts w:ascii="Times New Roman" w:eastAsia="Times New Roman" w:hAnsi="Times New Roman" w:cs="Times New Roman"/>
                <w:kern w:val="1"/>
                <w:sz w:val="20"/>
                <w:szCs w:val="20"/>
                <w:lang w:eastAsia="ar-SA"/>
              </w:rPr>
              <w:t>.Н</w:t>
            </w:r>
            <w:proofErr w:type="gramEnd"/>
            <w:r w:rsidRPr="00911AF8">
              <w:rPr>
                <w:rFonts w:ascii="Times New Roman" w:eastAsia="Times New Roman" w:hAnsi="Times New Roman" w:cs="Times New Roman"/>
                <w:kern w:val="1"/>
                <w:sz w:val="20"/>
                <w:szCs w:val="20"/>
                <w:lang w:eastAsia="ar-SA"/>
              </w:rPr>
              <w:t>овосибирск</w:t>
            </w:r>
            <w:proofErr w:type="spellEnd"/>
          </w:p>
          <w:p w:rsidR="0074306F"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Расчетный счет   40501810700042000002</w:t>
            </w:r>
          </w:p>
          <w:p w:rsidR="0074306F" w:rsidRDefault="0074306F" w:rsidP="00132256">
            <w:pPr>
              <w:suppressAutoHyphens/>
              <w:spacing w:after="0" w:line="240" w:lineRule="auto"/>
              <w:rPr>
                <w:rFonts w:ascii="Times New Roman" w:eastAsia="Times New Roman" w:hAnsi="Times New Roman" w:cs="Times New Roman"/>
                <w:kern w:val="1"/>
                <w:sz w:val="20"/>
                <w:szCs w:val="20"/>
                <w:lang w:eastAsia="ar-SA"/>
              </w:rPr>
            </w:pPr>
          </w:p>
          <w:p w:rsidR="0074306F" w:rsidRDefault="0074306F" w:rsidP="00132256">
            <w:pPr>
              <w:suppressAutoHyphens/>
              <w:spacing w:after="0" w:line="240" w:lineRule="auto"/>
              <w:rPr>
                <w:rFonts w:ascii="Times New Roman" w:eastAsia="Times New Roman" w:hAnsi="Times New Roman" w:cs="Times New Roman"/>
                <w:kern w:val="1"/>
                <w:sz w:val="20"/>
                <w:szCs w:val="20"/>
                <w:lang w:eastAsia="ar-SA"/>
              </w:rPr>
            </w:pP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 xml:space="preserve">Проректор </w:t>
            </w: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p>
          <w:p w:rsidR="0074306F" w:rsidRPr="00911AF8" w:rsidRDefault="0074306F" w:rsidP="00132256">
            <w:pPr>
              <w:suppressAutoHyphens/>
              <w:spacing w:after="0" w:line="240" w:lineRule="auto"/>
              <w:rPr>
                <w:rFonts w:ascii="Times New Roman" w:eastAsia="Times New Roman" w:hAnsi="Times New Roman" w:cs="Times New Roman"/>
                <w:kern w:val="1"/>
                <w:sz w:val="20"/>
                <w:szCs w:val="20"/>
                <w:lang w:eastAsia="ar-SA"/>
              </w:rPr>
            </w:pPr>
            <w:r w:rsidRPr="00911AF8">
              <w:rPr>
                <w:rFonts w:ascii="Times New Roman" w:eastAsia="Times New Roman" w:hAnsi="Times New Roman" w:cs="Times New Roman"/>
                <w:kern w:val="1"/>
                <w:sz w:val="20"/>
                <w:szCs w:val="20"/>
                <w:lang w:eastAsia="ar-SA"/>
              </w:rPr>
              <w:t xml:space="preserve"> ____________________ </w:t>
            </w:r>
            <w:proofErr w:type="spellStart"/>
            <w:r w:rsidRPr="00911AF8">
              <w:rPr>
                <w:rFonts w:ascii="Times New Roman" w:eastAsia="Times New Roman" w:hAnsi="Times New Roman" w:cs="Times New Roman"/>
                <w:kern w:val="1"/>
                <w:sz w:val="20"/>
                <w:szCs w:val="20"/>
                <w:lang w:eastAsia="ar-SA"/>
              </w:rPr>
              <w:t>А.А.Новоселов</w:t>
            </w:r>
            <w:proofErr w:type="spellEnd"/>
          </w:p>
          <w:p w:rsidR="0074306F" w:rsidRPr="00911AF8" w:rsidRDefault="0074306F" w:rsidP="00132256">
            <w:pPr>
              <w:suppressAutoHyphens/>
              <w:spacing w:after="0" w:line="240" w:lineRule="auto"/>
              <w:jc w:val="both"/>
              <w:rPr>
                <w:rFonts w:ascii="Times New Roman" w:eastAsia="Times New Roman" w:hAnsi="Times New Roman" w:cs="Times New Roman"/>
                <w:kern w:val="2"/>
                <w:sz w:val="20"/>
                <w:szCs w:val="20"/>
                <w:lang w:eastAsia="ar-SA"/>
              </w:rPr>
            </w:pPr>
            <w:r w:rsidRPr="00911AF8">
              <w:rPr>
                <w:rFonts w:ascii="Times New Roman" w:eastAsia="Times New Roman" w:hAnsi="Times New Roman" w:cs="Times New Roman"/>
                <w:kern w:val="2"/>
                <w:sz w:val="20"/>
                <w:szCs w:val="20"/>
                <w:lang w:eastAsia="ar-SA"/>
              </w:rPr>
              <w:t>Электронная подпись</w:t>
            </w:r>
          </w:p>
        </w:tc>
        <w:tc>
          <w:tcPr>
            <w:tcW w:w="4739" w:type="dxa"/>
            <w:tcBorders>
              <w:top w:val="single" w:sz="4" w:space="0" w:color="auto"/>
              <w:left w:val="single" w:sz="4" w:space="0" w:color="auto"/>
              <w:bottom w:val="single" w:sz="4" w:space="0" w:color="auto"/>
              <w:right w:val="single" w:sz="4" w:space="0" w:color="auto"/>
            </w:tcBorders>
            <w:shd w:val="clear" w:color="auto" w:fill="auto"/>
          </w:tcPr>
          <w:p w:rsidR="0074306F" w:rsidRPr="00911AF8" w:rsidRDefault="0074306F" w:rsidP="00132256">
            <w:pPr>
              <w:suppressAutoHyphens/>
              <w:spacing w:after="0" w:line="240" w:lineRule="auto"/>
              <w:jc w:val="center"/>
              <w:rPr>
                <w:rFonts w:ascii="Times New Roman" w:eastAsia="Times New Roman" w:hAnsi="Times New Roman" w:cs="Times New Roman"/>
                <w:b/>
                <w:kern w:val="2"/>
                <w:sz w:val="20"/>
                <w:szCs w:val="20"/>
                <w:lang w:eastAsia="ar-SA"/>
              </w:rPr>
            </w:pPr>
            <w:r w:rsidRPr="00911AF8">
              <w:rPr>
                <w:rFonts w:ascii="Times New Roman" w:eastAsia="Times New Roman" w:hAnsi="Times New Roman" w:cs="Times New Roman"/>
                <w:b/>
                <w:kern w:val="1"/>
                <w:sz w:val="20"/>
                <w:szCs w:val="20"/>
                <w:lang w:eastAsia="ar-SA"/>
              </w:rPr>
              <w:t>Подрядчик</w:t>
            </w:r>
          </w:p>
          <w:p w:rsidR="0074306F" w:rsidRPr="00911AF8" w:rsidRDefault="0074306F" w:rsidP="00132256">
            <w:pPr>
              <w:suppressAutoHyphens/>
              <w:spacing w:after="0" w:line="240" w:lineRule="auto"/>
              <w:rPr>
                <w:rFonts w:ascii="Times New Roman" w:eastAsia="Times New Roman" w:hAnsi="Times New Roman" w:cs="Times New Roman"/>
                <w:kern w:val="2"/>
                <w:sz w:val="20"/>
                <w:szCs w:val="20"/>
                <w:lang w:eastAsia="ar-SA"/>
              </w:rPr>
            </w:pPr>
          </w:p>
        </w:tc>
      </w:tr>
    </w:tbl>
    <w:p w:rsidR="0074306F" w:rsidRPr="009E5086" w:rsidRDefault="0074306F" w:rsidP="0074306F">
      <w:r w:rsidRPr="009E5086">
        <w:t xml:space="preserve"> </w:t>
      </w:r>
    </w:p>
    <w:p w:rsidR="0074306F" w:rsidRPr="00C00499" w:rsidRDefault="0074306F" w:rsidP="0074306F">
      <w:pPr>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Электронная подпись</w:t>
      </w:r>
      <w:r w:rsidRPr="00C00499">
        <w:rPr>
          <w:rFonts w:ascii="Times New Roman" w:hAnsi="Times New Roman" w:cs="Times New Roman"/>
          <w:sz w:val="20"/>
          <w:szCs w:val="20"/>
        </w:rPr>
        <w:t xml:space="preserve">                                                                                                         </w:t>
      </w:r>
    </w:p>
    <w:p w:rsidR="00D10891" w:rsidRPr="00D10891" w:rsidRDefault="00D10891" w:rsidP="00D10891">
      <w:pPr>
        <w:spacing w:after="0"/>
        <w:rPr>
          <w:rFonts w:ascii="Times New Roman" w:hAnsi="Times New Roman" w:cs="Times New Roman"/>
          <w:b/>
          <w:sz w:val="20"/>
          <w:szCs w:val="20"/>
        </w:rPr>
      </w:pPr>
    </w:p>
    <w:p w:rsidR="00D10891" w:rsidRPr="00D10891" w:rsidRDefault="00D10891" w:rsidP="00D10891">
      <w:pPr>
        <w:spacing w:after="0"/>
        <w:rPr>
          <w:rFonts w:ascii="Times New Roman" w:hAnsi="Times New Roman"/>
          <w:b/>
          <w:sz w:val="20"/>
          <w:szCs w:val="20"/>
        </w:rPr>
      </w:pPr>
    </w:p>
    <w:p w:rsidR="00D10891" w:rsidRPr="00D10891"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A3309A" w:rsidRPr="00D10891" w:rsidRDefault="00D10891" w:rsidP="00A3309A">
      <w:pPr>
        <w:widowControl w:val="0"/>
        <w:autoSpaceDE w:val="0"/>
        <w:autoSpaceDN w:val="0"/>
        <w:adjustRightInd w:val="0"/>
        <w:spacing w:after="0" w:line="240" w:lineRule="auto"/>
        <w:ind w:firstLine="540"/>
        <w:rPr>
          <w:rFonts w:ascii="Times New Roman" w:hAnsi="Times New Roman" w:cs="Times New Roman"/>
          <w:sz w:val="20"/>
          <w:szCs w:val="20"/>
        </w:rPr>
      </w:pPr>
      <w:r w:rsidRPr="00D10891">
        <w:rPr>
          <w:rFonts w:ascii="Times New Roman" w:hAnsi="Times New Roman" w:cs="Times New Roman"/>
          <w:sz w:val="20"/>
          <w:szCs w:val="20"/>
        </w:rPr>
        <w:t xml:space="preserve">Документацию проверил  </w:t>
      </w:r>
      <w:r w:rsidRPr="00D10891">
        <w:rPr>
          <w:rFonts w:ascii="Times New Roman" w:hAnsi="Times New Roman" w:cs="Times New Roman"/>
          <w:b/>
          <w:sz w:val="20"/>
          <w:szCs w:val="20"/>
        </w:rPr>
        <w:t xml:space="preserve">    </w:t>
      </w:r>
      <w:r w:rsidR="00A3309A" w:rsidRPr="00D10891">
        <w:rPr>
          <w:rFonts w:ascii="Times New Roman" w:hAnsi="Times New Roman" w:cs="Times New Roman"/>
          <w:sz w:val="20"/>
          <w:szCs w:val="20"/>
        </w:rPr>
        <w:t xml:space="preserve">____________________ </w:t>
      </w:r>
      <w:proofErr w:type="spellStart"/>
      <w:r w:rsidR="00A3309A" w:rsidRPr="00D10891">
        <w:rPr>
          <w:rFonts w:ascii="Times New Roman" w:hAnsi="Times New Roman" w:cs="Times New Roman"/>
          <w:sz w:val="20"/>
          <w:szCs w:val="20"/>
        </w:rPr>
        <w:t>С.А.Хомяк</w:t>
      </w:r>
      <w:proofErr w:type="spellEnd"/>
    </w:p>
    <w:p w:rsidR="00A3309A" w:rsidRPr="00E1170E" w:rsidRDefault="00A3309A" w:rsidP="00A3309A">
      <w:pPr>
        <w:suppressAutoHyphens/>
        <w:ind w:left="360"/>
        <w:rPr>
          <w:rFonts w:ascii="Times New Roman" w:eastAsia="Times New Roman" w:hAnsi="Times New Roman" w:cs="Times New Roman"/>
          <w:kern w:val="1"/>
          <w:sz w:val="28"/>
          <w:szCs w:val="28"/>
          <w:lang w:eastAsia="ar-SA"/>
        </w:rPr>
      </w:pP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D10891" w:rsidRPr="00D10891" w:rsidRDefault="00D10891" w:rsidP="00D10891">
      <w:pPr>
        <w:widowControl w:val="0"/>
        <w:autoSpaceDE w:val="0"/>
        <w:autoSpaceDN w:val="0"/>
        <w:adjustRightInd w:val="0"/>
        <w:spacing w:after="0" w:line="240" w:lineRule="auto"/>
        <w:rPr>
          <w:rFonts w:ascii="Times New Roman" w:hAnsi="Times New Roman" w:cs="Times New Roman"/>
          <w:sz w:val="20"/>
          <w:szCs w:val="20"/>
        </w:rPr>
      </w:pPr>
      <w:r w:rsidRPr="00D10891">
        <w:rPr>
          <w:rFonts w:ascii="Times New Roman" w:hAnsi="Times New Roman" w:cs="Times New Roman"/>
          <w:sz w:val="20"/>
          <w:szCs w:val="20"/>
        </w:rPr>
        <w:t xml:space="preserve">                                                           ______________________</w:t>
      </w:r>
      <w:proofErr w:type="spellStart"/>
      <w:r w:rsidRPr="00D10891">
        <w:rPr>
          <w:rFonts w:ascii="Times New Roman" w:hAnsi="Times New Roman" w:cs="Times New Roman"/>
          <w:sz w:val="20"/>
          <w:szCs w:val="20"/>
        </w:rPr>
        <w:t>И.Г.Шабурова</w:t>
      </w:r>
      <w:proofErr w:type="spellEnd"/>
    </w:p>
    <w:p w:rsidR="00E1170E" w:rsidRPr="00E1170E" w:rsidRDefault="00A3309A" w:rsidP="00A3309A">
      <w:pPr>
        <w:widowControl w:val="0"/>
        <w:autoSpaceDE w:val="0"/>
        <w:autoSpaceDN w:val="0"/>
        <w:adjustRightInd w:val="0"/>
        <w:spacing w:after="0" w:line="240" w:lineRule="auto"/>
        <w:ind w:firstLine="540"/>
        <w:rPr>
          <w:rFonts w:ascii="Times New Roman" w:eastAsia="Times New Roman" w:hAnsi="Times New Roman" w:cs="Times New Roman"/>
          <w:kern w:val="1"/>
          <w:sz w:val="28"/>
          <w:szCs w:val="28"/>
          <w:lang w:eastAsia="ar-SA"/>
        </w:rPr>
      </w:pPr>
      <w:r w:rsidRPr="00D10891">
        <w:rPr>
          <w:rFonts w:ascii="Times New Roman" w:hAnsi="Times New Roman" w:cs="Times New Roman"/>
          <w:sz w:val="20"/>
          <w:szCs w:val="20"/>
        </w:rPr>
        <w:t xml:space="preserve">Документацию подготовил   </w:t>
      </w:r>
    </w:p>
    <w:p w:rsidR="002158E1" w:rsidRDefault="002158E1" w:rsidP="002158E1">
      <w:pPr>
        <w:tabs>
          <w:tab w:val="left" w:pos="0"/>
        </w:tabs>
        <w:ind w:left="6480" w:hanging="5040"/>
      </w:pPr>
    </w:p>
    <w:p w:rsidR="00A3309A" w:rsidRPr="00A3309A" w:rsidRDefault="00A3309A" w:rsidP="002158E1">
      <w:pPr>
        <w:tabs>
          <w:tab w:val="left" w:pos="0"/>
        </w:tabs>
        <w:ind w:left="6480" w:hanging="5040"/>
        <w:rPr>
          <w:rFonts w:ascii="Times New Roman" w:hAnsi="Times New Roman" w:cs="Times New Roman"/>
          <w:sz w:val="20"/>
          <w:szCs w:val="20"/>
        </w:rPr>
      </w:pPr>
      <w:r>
        <w:t xml:space="preserve">                              ______________________</w:t>
      </w:r>
      <w:proofErr w:type="spellStart"/>
      <w:r w:rsidRPr="00A3309A">
        <w:rPr>
          <w:rFonts w:ascii="Times New Roman" w:hAnsi="Times New Roman" w:cs="Times New Roman"/>
          <w:sz w:val="20"/>
          <w:szCs w:val="20"/>
        </w:rPr>
        <w:t>Е.И.Печко</w:t>
      </w:r>
      <w:proofErr w:type="spellEnd"/>
    </w:p>
    <w:p w:rsidR="002158E1" w:rsidRDefault="002158E1" w:rsidP="002158E1">
      <w:pPr>
        <w:tabs>
          <w:tab w:val="left" w:pos="0"/>
        </w:tabs>
        <w:ind w:left="6480" w:hanging="5040"/>
      </w:pPr>
    </w:p>
    <w:p w:rsidR="002158E1" w:rsidRPr="008B27B1" w:rsidRDefault="002158E1" w:rsidP="002158E1">
      <w:pPr>
        <w:tabs>
          <w:tab w:val="left" w:pos="0"/>
        </w:tabs>
        <w:ind w:left="3969" w:hanging="5040"/>
      </w:pPr>
    </w:p>
    <w:sectPr w:rsidR="002158E1" w:rsidRPr="008B27B1" w:rsidSect="00D108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0"/>
    <w:family w:val="auto"/>
    <w:pitch w:val="variable"/>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NewRoman">
    <w:altName w:val="MS Mincho"/>
    <w:panose1 w:val="00000000000000000000"/>
    <w:charset w:val="80"/>
    <w:family w:val="auto"/>
    <w:notTrueType/>
    <w:pitch w:val="default"/>
    <w:sig w:usb0="00000001" w:usb1="08070000" w:usb2="00000010" w:usb3="00000000" w:csb0="00020000" w:csb1="00000000"/>
  </w:font>
  <w:font w:name="Cambria Math">
    <w:panose1 w:val="02040503050406030204"/>
    <w:charset w:val="CC"/>
    <w:family w:val="roman"/>
    <w:pitch w:val="variable"/>
    <w:sig w:usb0="E00002FF" w:usb1="42002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068274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2">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3">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4">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7">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8">
    <w:nsid w:val="03285314"/>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03B32853"/>
    <w:multiLevelType w:val="hybridMultilevel"/>
    <w:tmpl w:val="7ABE3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48812BD"/>
    <w:multiLevelType w:val="hybridMultilevel"/>
    <w:tmpl w:val="B802D7C4"/>
    <w:lvl w:ilvl="0" w:tplc="85101AD4">
      <w:start w:val="8"/>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0B987F86"/>
    <w:multiLevelType w:val="hybridMultilevel"/>
    <w:tmpl w:val="733C6016"/>
    <w:lvl w:ilvl="0" w:tplc="C0E0DEE0">
      <w:start w:val="1"/>
      <w:numFmt w:val="decimal"/>
      <w:lvlText w:val="%1."/>
      <w:lvlJc w:val="left"/>
      <w:pPr>
        <w:tabs>
          <w:tab w:val="num" w:pos="786"/>
        </w:tabs>
        <w:ind w:left="786" w:hanging="360"/>
      </w:pPr>
      <w:rPr>
        <w:rFonts w:cs="Times New Roman" w:hint="default"/>
        <w:b/>
        <w:color w:val="auto"/>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12">
    <w:nsid w:val="106C3049"/>
    <w:multiLevelType w:val="hybridMultilevel"/>
    <w:tmpl w:val="8CD66C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9E19B6"/>
    <w:multiLevelType w:val="hybridMultilevel"/>
    <w:tmpl w:val="113ED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343143D"/>
    <w:multiLevelType w:val="multilevel"/>
    <w:tmpl w:val="133A1EBC"/>
    <w:lvl w:ilvl="0">
      <w:start w:val="11"/>
      <w:numFmt w:val="decimal"/>
      <w:lvlText w:val="%1"/>
      <w:lvlJc w:val="left"/>
      <w:pPr>
        <w:ind w:left="405" w:hanging="405"/>
      </w:pPr>
      <w:rPr>
        <w:rFonts w:cs="Times New Roman" w:hint="default"/>
      </w:rPr>
    </w:lvl>
    <w:lvl w:ilvl="1">
      <w:start w:val="2"/>
      <w:numFmt w:val="decimal"/>
      <w:lvlText w:val="%1.%2"/>
      <w:lvlJc w:val="left"/>
      <w:pPr>
        <w:ind w:left="810" w:hanging="405"/>
      </w:pPr>
      <w:rPr>
        <w:rFonts w:cs="Times New Roman" w:hint="default"/>
      </w:rPr>
    </w:lvl>
    <w:lvl w:ilvl="2">
      <w:start w:val="1"/>
      <w:numFmt w:val="decimal"/>
      <w:lvlText w:val="%1.%2.%3"/>
      <w:lvlJc w:val="left"/>
      <w:pPr>
        <w:ind w:left="1530" w:hanging="720"/>
      </w:pPr>
      <w:rPr>
        <w:rFonts w:cs="Times New Roman" w:hint="default"/>
      </w:rPr>
    </w:lvl>
    <w:lvl w:ilvl="3">
      <w:start w:val="1"/>
      <w:numFmt w:val="decimal"/>
      <w:lvlText w:val="%1.%2.%3.%4"/>
      <w:lvlJc w:val="left"/>
      <w:pPr>
        <w:ind w:left="1935" w:hanging="720"/>
      </w:pPr>
      <w:rPr>
        <w:rFonts w:cs="Times New Roman" w:hint="default"/>
      </w:rPr>
    </w:lvl>
    <w:lvl w:ilvl="4">
      <w:start w:val="1"/>
      <w:numFmt w:val="decimal"/>
      <w:lvlText w:val="%1.%2.%3.%4.%5"/>
      <w:lvlJc w:val="left"/>
      <w:pPr>
        <w:ind w:left="2700" w:hanging="1080"/>
      </w:pPr>
      <w:rPr>
        <w:rFonts w:cs="Times New Roman" w:hint="default"/>
      </w:rPr>
    </w:lvl>
    <w:lvl w:ilvl="5">
      <w:start w:val="1"/>
      <w:numFmt w:val="decimal"/>
      <w:lvlText w:val="%1.%2.%3.%4.%5.%6"/>
      <w:lvlJc w:val="left"/>
      <w:pPr>
        <w:ind w:left="3105" w:hanging="1080"/>
      </w:pPr>
      <w:rPr>
        <w:rFonts w:cs="Times New Roman" w:hint="default"/>
      </w:rPr>
    </w:lvl>
    <w:lvl w:ilvl="6">
      <w:start w:val="1"/>
      <w:numFmt w:val="decimal"/>
      <w:lvlText w:val="%1.%2.%3.%4.%5.%6.%7"/>
      <w:lvlJc w:val="left"/>
      <w:pPr>
        <w:ind w:left="3870" w:hanging="1440"/>
      </w:pPr>
      <w:rPr>
        <w:rFonts w:cs="Times New Roman" w:hint="default"/>
      </w:rPr>
    </w:lvl>
    <w:lvl w:ilvl="7">
      <w:start w:val="1"/>
      <w:numFmt w:val="decimal"/>
      <w:lvlText w:val="%1.%2.%3.%4.%5.%6.%7.%8"/>
      <w:lvlJc w:val="left"/>
      <w:pPr>
        <w:ind w:left="4275" w:hanging="1440"/>
      </w:pPr>
      <w:rPr>
        <w:rFonts w:cs="Times New Roman" w:hint="default"/>
      </w:rPr>
    </w:lvl>
    <w:lvl w:ilvl="8">
      <w:start w:val="1"/>
      <w:numFmt w:val="decimal"/>
      <w:lvlText w:val="%1.%2.%3.%4.%5.%6.%7.%8.%9"/>
      <w:lvlJc w:val="left"/>
      <w:pPr>
        <w:ind w:left="5040" w:hanging="1800"/>
      </w:pPr>
      <w:rPr>
        <w:rFonts w:cs="Times New Roman" w:hint="default"/>
      </w:rPr>
    </w:lvl>
  </w:abstractNum>
  <w:abstractNum w:abstractNumId="15">
    <w:nsid w:val="19296F89"/>
    <w:multiLevelType w:val="hybridMultilevel"/>
    <w:tmpl w:val="71C61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7">
    <w:nsid w:val="1DF31C80"/>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8">
    <w:nsid w:val="22DD3BD6"/>
    <w:multiLevelType w:val="hybridMultilevel"/>
    <w:tmpl w:val="BC5EE620"/>
    <w:lvl w:ilvl="0" w:tplc="08305E58">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4B57932"/>
    <w:multiLevelType w:val="multilevel"/>
    <w:tmpl w:val="92A0A9AC"/>
    <w:lvl w:ilvl="0">
      <w:start w:val="4"/>
      <w:numFmt w:val="decimal"/>
      <w:lvlText w:val="%1"/>
      <w:lvlJc w:val="left"/>
      <w:pPr>
        <w:ind w:left="360" w:hanging="360"/>
      </w:pPr>
      <w:rPr>
        <w:rFonts w:cs="Times New Roman" w:hint="default"/>
      </w:rPr>
    </w:lvl>
    <w:lvl w:ilvl="1">
      <w:start w:val="4"/>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20">
    <w:nsid w:val="374D53C7"/>
    <w:multiLevelType w:val="multilevel"/>
    <w:tmpl w:val="A24247CA"/>
    <w:lvl w:ilvl="0">
      <w:start w:val="3"/>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nsid w:val="3A047335"/>
    <w:multiLevelType w:val="hybridMultilevel"/>
    <w:tmpl w:val="83B40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C582D8C"/>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3">
    <w:nsid w:val="3D436976"/>
    <w:multiLevelType w:val="multilevel"/>
    <w:tmpl w:val="31F02FDE"/>
    <w:lvl w:ilvl="0">
      <w:start w:val="11"/>
      <w:numFmt w:val="decimal"/>
      <w:lvlText w:val="%1"/>
      <w:lvlJc w:val="left"/>
      <w:pPr>
        <w:ind w:left="420" w:hanging="420"/>
      </w:pPr>
      <w:rPr>
        <w:rFonts w:cs="Times New Roman" w:hint="default"/>
      </w:rPr>
    </w:lvl>
    <w:lvl w:ilvl="1">
      <w:start w:val="2"/>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4">
    <w:nsid w:val="43194CCF"/>
    <w:multiLevelType w:val="hybridMultilevel"/>
    <w:tmpl w:val="CCB001FE"/>
    <w:lvl w:ilvl="0" w:tplc="6BD4441E">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hint="default"/>
      </w:rPr>
    </w:lvl>
    <w:lvl w:ilvl="8" w:tplc="04190005">
      <w:start w:val="1"/>
      <w:numFmt w:val="bullet"/>
      <w:lvlText w:val=""/>
      <w:lvlJc w:val="left"/>
      <w:pPr>
        <w:ind w:left="6906" w:hanging="360"/>
      </w:pPr>
      <w:rPr>
        <w:rFonts w:ascii="Wingdings" w:hAnsi="Wingdings" w:hint="default"/>
      </w:rPr>
    </w:lvl>
  </w:abstractNum>
  <w:abstractNum w:abstractNumId="25">
    <w:nsid w:val="475427CA"/>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26">
    <w:nsid w:val="4C313A85"/>
    <w:multiLevelType w:val="hybridMultilevel"/>
    <w:tmpl w:val="C9847D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4E501BF7"/>
    <w:multiLevelType w:val="multilevel"/>
    <w:tmpl w:val="511AE9B4"/>
    <w:lvl w:ilvl="0">
      <w:start w:val="11"/>
      <w:numFmt w:val="decimal"/>
      <w:lvlText w:val="%1"/>
      <w:lvlJc w:val="left"/>
      <w:pPr>
        <w:ind w:left="405" w:hanging="405"/>
      </w:pPr>
      <w:rPr>
        <w:rFonts w:cs="Times New Roman" w:hint="default"/>
      </w:rPr>
    </w:lvl>
    <w:lvl w:ilvl="1">
      <w:start w:val="1"/>
      <w:numFmt w:val="bullet"/>
      <w:lvlText w:val=""/>
      <w:lvlJc w:val="left"/>
      <w:pPr>
        <w:ind w:left="405" w:hanging="405"/>
      </w:pPr>
      <w:rPr>
        <w:rFonts w:ascii="Symbol" w:hAnsi="Symbol"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8">
    <w:nsid w:val="4EDA36E3"/>
    <w:multiLevelType w:val="hybridMultilevel"/>
    <w:tmpl w:val="CEB8E82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4F2E6341"/>
    <w:multiLevelType w:val="multilevel"/>
    <w:tmpl w:val="B9BCEA50"/>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0">
    <w:nsid w:val="54F863D8"/>
    <w:multiLevelType w:val="hybridMultilevel"/>
    <w:tmpl w:val="BB702904"/>
    <w:lvl w:ilvl="0" w:tplc="E5C09FFA">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1">
    <w:nsid w:val="56FC36AD"/>
    <w:multiLevelType w:val="hybridMultilevel"/>
    <w:tmpl w:val="6DC8260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2">
    <w:nsid w:val="5FE51C28"/>
    <w:multiLevelType w:val="hybridMultilevel"/>
    <w:tmpl w:val="E7BA6352"/>
    <w:lvl w:ilvl="0" w:tplc="BB540150">
      <w:start w:val="4"/>
      <w:numFmt w:val="decimal"/>
      <w:lvlText w:val="%1."/>
      <w:lvlJc w:val="left"/>
      <w:pPr>
        <w:tabs>
          <w:tab w:val="num" w:pos="900"/>
        </w:tabs>
        <w:ind w:left="900" w:hanging="360"/>
      </w:pPr>
      <w:rPr>
        <w:rFonts w:hint="default"/>
        <w:b/>
        <w:color w:val="000000"/>
        <w:sz w:val="24"/>
        <w:u w:val="none"/>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3">
    <w:nsid w:val="61357B04"/>
    <w:multiLevelType w:val="hybridMultilevel"/>
    <w:tmpl w:val="DD30F88A"/>
    <w:lvl w:ilvl="0" w:tplc="63925C0E">
      <w:start w:val="1"/>
      <w:numFmt w:val="decimal"/>
      <w:lvlText w:val="%1."/>
      <w:lvlJc w:val="left"/>
      <w:pPr>
        <w:ind w:left="786" w:hanging="360"/>
      </w:pPr>
      <w:rPr>
        <w:b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4">
    <w:nsid w:val="67445D9F"/>
    <w:multiLevelType w:val="hybridMultilevel"/>
    <w:tmpl w:val="2594E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7AD335F"/>
    <w:multiLevelType w:val="multilevel"/>
    <w:tmpl w:val="CC821C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6">
    <w:nsid w:val="6D2455A1"/>
    <w:multiLevelType w:val="hybridMultilevel"/>
    <w:tmpl w:val="ADCAA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D7145C4"/>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8">
    <w:nsid w:val="70FB12F9"/>
    <w:multiLevelType w:val="hybridMultilevel"/>
    <w:tmpl w:val="08CA937C"/>
    <w:lvl w:ilvl="0" w:tplc="355684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7157652B"/>
    <w:multiLevelType w:val="multilevel"/>
    <w:tmpl w:val="10CE324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0">
    <w:nsid w:val="797C4AFF"/>
    <w:multiLevelType w:val="multilevel"/>
    <w:tmpl w:val="D44E5834"/>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1">
    <w:nsid w:val="7B7F16D6"/>
    <w:multiLevelType w:val="multilevel"/>
    <w:tmpl w:val="8650377E"/>
    <w:lvl w:ilvl="0">
      <w:start w:val="4"/>
      <w:numFmt w:val="decimal"/>
      <w:lvlText w:val="%1"/>
      <w:lvlJc w:val="left"/>
      <w:pPr>
        <w:ind w:left="360" w:hanging="360"/>
      </w:pPr>
      <w:rPr>
        <w:rFonts w:cs="Times New Roman" w:hint="default"/>
      </w:rPr>
    </w:lvl>
    <w:lvl w:ilvl="1">
      <w:start w:val="2"/>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2">
    <w:nsid w:val="7D864431"/>
    <w:multiLevelType w:val="hybridMultilevel"/>
    <w:tmpl w:val="BE24F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FD60073"/>
    <w:multiLevelType w:val="multilevel"/>
    <w:tmpl w:val="ED7098B8"/>
    <w:lvl w:ilvl="0">
      <w:start w:val="6"/>
      <w:numFmt w:val="decimal"/>
      <w:lvlText w:val="%1"/>
      <w:lvlJc w:val="left"/>
      <w:pPr>
        <w:ind w:left="360" w:hanging="360"/>
      </w:pPr>
      <w:rPr>
        <w:rFonts w:cs="Times New Roman" w:hint="default"/>
      </w:rPr>
    </w:lvl>
    <w:lvl w:ilvl="1">
      <w:start w:val="2"/>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35"/>
  </w:num>
  <w:num w:numId="4">
    <w:abstractNumId w:val="2"/>
  </w:num>
  <w:num w:numId="5">
    <w:abstractNumId w:val="3"/>
  </w:num>
  <w:num w:numId="6">
    <w:abstractNumId w:val="11"/>
  </w:num>
  <w:num w:numId="7">
    <w:abstractNumId w:val="32"/>
  </w:num>
  <w:num w:numId="8">
    <w:abstractNumId w:val="1"/>
  </w:num>
  <w:num w:numId="9">
    <w:abstractNumId w:val="4"/>
  </w:num>
  <w:num w:numId="10">
    <w:abstractNumId w:val="5"/>
  </w:num>
  <w:num w:numId="11">
    <w:abstractNumId w:val="6"/>
  </w:num>
  <w:num w:numId="12">
    <w:abstractNumId w:val="7"/>
  </w:num>
  <w:num w:numId="13">
    <w:abstractNumId w:val="26"/>
  </w:num>
  <w:num w:numId="14">
    <w:abstractNumId w:val="28"/>
  </w:num>
  <w:num w:numId="15">
    <w:abstractNumId w:val="24"/>
  </w:num>
  <w:num w:numId="16">
    <w:abstractNumId w:val="41"/>
  </w:num>
  <w:num w:numId="17">
    <w:abstractNumId w:val="19"/>
  </w:num>
  <w:num w:numId="18">
    <w:abstractNumId w:val="27"/>
  </w:num>
  <w:num w:numId="19">
    <w:abstractNumId w:val="14"/>
  </w:num>
  <w:num w:numId="20">
    <w:abstractNumId w:val="23"/>
  </w:num>
  <w:num w:numId="21">
    <w:abstractNumId w:val="0"/>
  </w:num>
  <w:num w:numId="22">
    <w:abstractNumId w:val="15"/>
  </w:num>
  <w:num w:numId="23">
    <w:abstractNumId w:val="36"/>
  </w:num>
  <w:num w:numId="24">
    <w:abstractNumId w:val="34"/>
  </w:num>
  <w:num w:numId="25">
    <w:abstractNumId w:val="13"/>
  </w:num>
  <w:num w:numId="26">
    <w:abstractNumId w:val="9"/>
  </w:num>
  <w:num w:numId="27">
    <w:abstractNumId w:val="42"/>
  </w:num>
  <w:num w:numId="28">
    <w:abstractNumId w:val="43"/>
  </w:num>
  <w:num w:numId="29">
    <w:abstractNumId w:val="17"/>
  </w:num>
  <w:num w:numId="30">
    <w:abstractNumId w:val="38"/>
  </w:num>
  <w:num w:numId="31">
    <w:abstractNumId w:val="29"/>
  </w:num>
  <w:num w:numId="32">
    <w:abstractNumId w:val="40"/>
  </w:num>
  <w:num w:numId="33">
    <w:abstractNumId w:val="20"/>
  </w:num>
  <w:num w:numId="34">
    <w:abstractNumId w:val="25"/>
  </w:num>
  <w:num w:numId="35">
    <w:abstractNumId w:val="22"/>
  </w:num>
  <w:num w:numId="36">
    <w:abstractNumId w:val="37"/>
  </w:num>
  <w:num w:numId="37">
    <w:abstractNumId w:val="8"/>
  </w:num>
  <w:num w:numId="38">
    <w:abstractNumId w:val="16"/>
  </w:num>
  <w:num w:numId="39">
    <w:abstractNumId w:val="31"/>
  </w:num>
  <w:num w:numId="40">
    <w:abstractNumId w:val="39"/>
  </w:num>
  <w:num w:numId="41">
    <w:abstractNumId w:val="18"/>
  </w:num>
  <w:num w:numId="42">
    <w:abstractNumId w:val="21"/>
  </w:num>
  <w:num w:numId="43">
    <w:abstractNumId w:val="30"/>
  </w:num>
  <w:num w:numId="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2"/>
  </w:compat>
  <w:rsids>
    <w:rsidRoot w:val="00A233A0"/>
    <w:rsid w:val="00006CC3"/>
    <w:rsid w:val="00014C4C"/>
    <w:rsid w:val="000220D5"/>
    <w:rsid w:val="00030A0C"/>
    <w:rsid w:val="0003119C"/>
    <w:rsid w:val="00033452"/>
    <w:rsid w:val="000346E9"/>
    <w:rsid w:val="00051CD6"/>
    <w:rsid w:val="00052398"/>
    <w:rsid w:val="00054EFF"/>
    <w:rsid w:val="00055C8A"/>
    <w:rsid w:val="00057933"/>
    <w:rsid w:val="00070D49"/>
    <w:rsid w:val="00076C25"/>
    <w:rsid w:val="00081D6F"/>
    <w:rsid w:val="00086615"/>
    <w:rsid w:val="000926F7"/>
    <w:rsid w:val="000B1CE5"/>
    <w:rsid w:val="000C7F8A"/>
    <w:rsid w:val="000D3BFD"/>
    <w:rsid w:val="000E0816"/>
    <w:rsid w:val="000F3DBE"/>
    <w:rsid w:val="001013B4"/>
    <w:rsid w:val="00114052"/>
    <w:rsid w:val="00117720"/>
    <w:rsid w:val="00126364"/>
    <w:rsid w:val="00126CC9"/>
    <w:rsid w:val="00131C1F"/>
    <w:rsid w:val="00142FDB"/>
    <w:rsid w:val="00143F61"/>
    <w:rsid w:val="00146D43"/>
    <w:rsid w:val="001509D5"/>
    <w:rsid w:val="00153B73"/>
    <w:rsid w:val="00154C7D"/>
    <w:rsid w:val="00172593"/>
    <w:rsid w:val="00172806"/>
    <w:rsid w:val="0017452E"/>
    <w:rsid w:val="001A7531"/>
    <w:rsid w:val="001B1520"/>
    <w:rsid w:val="001B53B3"/>
    <w:rsid w:val="001C0D39"/>
    <w:rsid w:val="001E14B6"/>
    <w:rsid w:val="001E7269"/>
    <w:rsid w:val="001F1151"/>
    <w:rsid w:val="00204853"/>
    <w:rsid w:val="002150F8"/>
    <w:rsid w:val="002158E1"/>
    <w:rsid w:val="00227C23"/>
    <w:rsid w:val="00233A81"/>
    <w:rsid w:val="002606B8"/>
    <w:rsid w:val="002641AD"/>
    <w:rsid w:val="0026673E"/>
    <w:rsid w:val="00270AF4"/>
    <w:rsid w:val="002775A6"/>
    <w:rsid w:val="00282836"/>
    <w:rsid w:val="00292C1C"/>
    <w:rsid w:val="00293AE1"/>
    <w:rsid w:val="002968CE"/>
    <w:rsid w:val="00296D48"/>
    <w:rsid w:val="002B3058"/>
    <w:rsid w:val="002C1F45"/>
    <w:rsid w:val="002C2788"/>
    <w:rsid w:val="002C7019"/>
    <w:rsid w:val="002D22AA"/>
    <w:rsid w:val="003000E5"/>
    <w:rsid w:val="00301DEB"/>
    <w:rsid w:val="00303889"/>
    <w:rsid w:val="00304313"/>
    <w:rsid w:val="003043BE"/>
    <w:rsid w:val="003149ED"/>
    <w:rsid w:val="0033394F"/>
    <w:rsid w:val="00343C19"/>
    <w:rsid w:val="00345EE6"/>
    <w:rsid w:val="00352152"/>
    <w:rsid w:val="0035267D"/>
    <w:rsid w:val="003549EA"/>
    <w:rsid w:val="00373628"/>
    <w:rsid w:val="00385B5F"/>
    <w:rsid w:val="00387003"/>
    <w:rsid w:val="003A5309"/>
    <w:rsid w:val="003B2A22"/>
    <w:rsid w:val="003B7045"/>
    <w:rsid w:val="003C26D9"/>
    <w:rsid w:val="003C36B8"/>
    <w:rsid w:val="003E692E"/>
    <w:rsid w:val="00402A83"/>
    <w:rsid w:val="00402AD2"/>
    <w:rsid w:val="00402C35"/>
    <w:rsid w:val="00403317"/>
    <w:rsid w:val="004134E2"/>
    <w:rsid w:val="00422396"/>
    <w:rsid w:val="004227C5"/>
    <w:rsid w:val="004231AA"/>
    <w:rsid w:val="00430441"/>
    <w:rsid w:val="00433BF6"/>
    <w:rsid w:val="00436FF2"/>
    <w:rsid w:val="00437F27"/>
    <w:rsid w:val="004414DC"/>
    <w:rsid w:val="0044268A"/>
    <w:rsid w:val="0044653F"/>
    <w:rsid w:val="00451FC6"/>
    <w:rsid w:val="00453654"/>
    <w:rsid w:val="00455A41"/>
    <w:rsid w:val="00460B0D"/>
    <w:rsid w:val="00477CAC"/>
    <w:rsid w:val="004807E2"/>
    <w:rsid w:val="004808AD"/>
    <w:rsid w:val="004963F5"/>
    <w:rsid w:val="004A483B"/>
    <w:rsid w:val="004B25F8"/>
    <w:rsid w:val="004B3855"/>
    <w:rsid w:val="004B777F"/>
    <w:rsid w:val="004D3DD1"/>
    <w:rsid w:val="004D57F5"/>
    <w:rsid w:val="004E142A"/>
    <w:rsid w:val="004E1B85"/>
    <w:rsid w:val="004E3090"/>
    <w:rsid w:val="004E564B"/>
    <w:rsid w:val="004F468B"/>
    <w:rsid w:val="004F71F8"/>
    <w:rsid w:val="00501A64"/>
    <w:rsid w:val="00520BFF"/>
    <w:rsid w:val="00524617"/>
    <w:rsid w:val="00536CAF"/>
    <w:rsid w:val="00542652"/>
    <w:rsid w:val="0054331D"/>
    <w:rsid w:val="00547512"/>
    <w:rsid w:val="0056139E"/>
    <w:rsid w:val="005624E9"/>
    <w:rsid w:val="00562555"/>
    <w:rsid w:val="00563279"/>
    <w:rsid w:val="00563667"/>
    <w:rsid w:val="005650D5"/>
    <w:rsid w:val="005729E5"/>
    <w:rsid w:val="00585EF3"/>
    <w:rsid w:val="00586CD3"/>
    <w:rsid w:val="0059523D"/>
    <w:rsid w:val="005B117D"/>
    <w:rsid w:val="005B534C"/>
    <w:rsid w:val="005C23A5"/>
    <w:rsid w:val="005D4EB6"/>
    <w:rsid w:val="005E4A10"/>
    <w:rsid w:val="005F78E8"/>
    <w:rsid w:val="00600C33"/>
    <w:rsid w:val="00613569"/>
    <w:rsid w:val="00626694"/>
    <w:rsid w:val="00626A03"/>
    <w:rsid w:val="006332FB"/>
    <w:rsid w:val="00635843"/>
    <w:rsid w:val="006555BF"/>
    <w:rsid w:val="00660B20"/>
    <w:rsid w:val="00660D58"/>
    <w:rsid w:val="006703F2"/>
    <w:rsid w:val="006717FB"/>
    <w:rsid w:val="0067189B"/>
    <w:rsid w:val="00672786"/>
    <w:rsid w:val="006823EC"/>
    <w:rsid w:val="00687EE3"/>
    <w:rsid w:val="00694609"/>
    <w:rsid w:val="00694A20"/>
    <w:rsid w:val="006A394C"/>
    <w:rsid w:val="006A3A09"/>
    <w:rsid w:val="006A5BB2"/>
    <w:rsid w:val="006B298E"/>
    <w:rsid w:val="006D58A2"/>
    <w:rsid w:val="006D5BE9"/>
    <w:rsid w:val="00712A2C"/>
    <w:rsid w:val="00715878"/>
    <w:rsid w:val="0072728F"/>
    <w:rsid w:val="00727760"/>
    <w:rsid w:val="007400AF"/>
    <w:rsid w:val="00740C9A"/>
    <w:rsid w:val="0074306F"/>
    <w:rsid w:val="00745006"/>
    <w:rsid w:val="007454B0"/>
    <w:rsid w:val="007509CD"/>
    <w:rsid w:val="0075523A"/>
    <w:rsid w:val="0079248B"/>
    <w:rsid w:val="00795B99"/>
    <w:rsid w:val="007C06FD"/>
    <w:rsid w:val="007C1690"/>
    <w:rsid w:val="007C5291"/>
    <w:rsid w:val="007C5764"/>
    <w:rsid w:val="007D0916"/>
    <w:rsid w:val="007D48F8"/>
    <w:rsid w:val="007F46CA"/>
    <w:rsid w:val="00801914"/>
    <w:rsid w:val="008101C0"/>
    <w:rsid w:val="008108BE"/>
    <w:rsid w:val="008220B3"/>
    <w:rsid w:val="0083698D"/>
    <w:rsid w:val="00845FCF"/>
    <w:rsid w:val="00853F84"/>
    <w:rsid w:val="00875991"/>
    <w:rsid w:val="00875DE1"/>
    <w:rsid w:val="00893766"/>
    <w:rsid w:val="0089775E"/>
    <w:rsid w:val="008A25E5"/>
    <w:rsid w:val="008A41B5"/>
    <w:rsid w:val="008A4F25"/>
    <w:rsid w:val="008A5836"/>
    <w:rsid w:val="008A7CD6"/>
    <w:rsid w:val="008B7F6A"/>
    <w:rsid w:val="008C45D0"/>
    <w:rsid w:val="008E0793"/>
    <w:rsid w:val="008F1B2F"/>
    <w:rsid w:val="008F4357"/>
    <w:rsid w:val="009041CA"/>
    <w:rsid w:val="00914FB4"/>
    <w:rsid w:val="0091735D"/>
    <w:rsid w:val="00920822"/>
    <w:rsid w:val="009267B7"/>
    <w:rsid w:val="009279BD"/>
    <w:rsid w:val="00930396"/>
    <w:rsid w:val="0095308C"/>
    <w:rsid w:val="00963480"/>
    <w:rsid w:val="00963B95"/>
    <w:rsid w:val="009725F8"/>
    <w:rsid w:val="00972627"/>
    <w:rsid w:val="00983F59"/>
    <w:rsid w:val="0098424D"/>
    <w:rsid w:val="00984283"/>
    <w:rsid w:val="00992A70"/>
    <w:rsid w:val="00992E7A"/>
    <w:rsid w:val="0099427E"/>
    <w:rsid w:val="00995B3B"/>
    <w:rsid w:val="00996351"/>
    <w:rsid w:val="009A08FE"/>
    <w:rsid w:val="009A30B5"/>
    <w:rsid w:val="009A333F"/>
    <w:rsid w:val="009A7ED3"/>
    <w:rsid w:val="009B7693"/>
    <w:rsid w:val="009C1270"/>
    <w:rsid w:val="009D357A"/>
    <w:rsid w:val="009E76E9"/>
    <w:rsid w:val="009F1660"/>
    <w:rsid w:val="00A0476F"/>
    <w:rsid w:val="00A06419"/>
    <w:rsid w:val="00A1001E"/>
    <w:rsid w:val="00A13A2F"/>
    <w:rsid w:val="00A233A0"/>
    <w:rsid w:val="00A3309A"/>
    <w:rsid w:val="00A45346"/>
    <w:rsid w:val="00A4581E"/>
    <w:rsid w:val="00A46680"/>
    <w:rsid w:val="00A54576"/>
    <w:rsid w:val="00A55056"/>
    <w:rsid w:val="00A7090D"/>
    <w:rsid w:val="00A773C4"/>
    <w:rsid w:val="00A82104"/>
    <w:rsid w:val="00A90C74"/>
    <w:rsid w:val="00A92140"/>
    <w:rsid w:val="00AA5F60"/>
    <w:rsid w:val="00AA7251"/>
    <w:rsid w:val="00AB3478"/>
    <w:rsid w:val="00AB57A8"/>
    <w:rsid w:val="00AC2FA3"/>
    <w:rsid w:val="00AC5B4E"/>
    <w:rsid w:val="00AD05A9"/>
    <w:rsid w:val="00AD0745"/>
    <w:rsid w:val="00AD08D8"/>
    <w:rsid w:val="00AE5353"/>
    <w:rsid w:val="00AF6E11"/>
    <w:rsid w:val="00B142C6"/>
    <w:rsid w:val="00B162E0"/>
    <w:rsid w:val="00B27E4A"/>
    <w:rsid w:val="00B33F77"/>
    <w:rsid w:val="00B41BC5"/>
    <w:rsid w:val="00B44CD2"/>
    <w:rsid w:val="00B4565E"/>
    <w:rsid w:val="00B47C27"/>
    <w:rsid w:val="00B52392"/>
    <w:rsid w:val="00B57D18"/>
    <w:rsid w:val="00B7036E"/>
    <w:rsid w:val="00B711D0"/>
    <w:rsid w:val="00B71AAB"/>
    <w:rsid w:val="00B7630D"/>
    <w:rsid w:val="00B779CE"/>
    <w:rsid w:val="00B937B0"/>
    <w:rsid w:val="00BA79E8"/>
    <w:rsid w:val="00BB2B36"/>
    <w:rsid w:val="00BB66E8"/>
    <w:rsid w:val="00BC14B4"/>
    <w:rsid w:val="00BD2DFE"/>
    <w:rsid w:val="00BD49E5"/>
    <w:rsid w:val="00BD6A1C"/>
    <w:rsid w:val="00BD71A4"/>
    <w:rsid w:val="00BD7A18"/>
    <w:rsid w:val="00BE485B"/>
    <w:rsid w:val="00C06CDF"/>
    <w:rsid w:val="00C0708C"/>
    <w:rsid w:val="00C119F5"/>
    <w:rsid w:val="00C11A72"/>
    <w:rsid w:val="00C12594"/>
    <w:rsid w:val="00C16BA0"/>
    <w:rsid w:val="00C23DC8"/>
    <w:rsid w:val="00C23EF9"/>
    <w:rsid w:val="00C33B3C"/>
    <w:rsid w:val="00C35A30"/>
    <w:rsid w:val="00C415D5"/>
    <w:rsid w:val="00C4704A"/>
    <w:rsid w:val="00C54BF2"/>
    <w:rsid w:val="00C57A76"/>
    <w:rsid w:val="00C7193C"/>
    <w:rsid w:val="00C7455F"/>
    <w:rsid w:val="00C750C6"/>
    <w:rsid w:val="00C75F65"/>
    <w:rsid w:val="00C83CC9"/>
    <w:rsid w:val="00C842F3"/>
    <w:rsid w:val="00C9158E"/>
    <w:rsid w:val="00CA4507"/>
    <w:rsid w:val="00CB0B0E"/>
    <w:rsid w:val="00CB117A"/>
    <w:rsid w:val="00CB2022"/>
    <w:rsid w:val="00CB2D92"/>
    <w:rsid w:val="00CB7E45"/>
    <w:rsid w:val="00CC0110"/>
    <w:rsid w:val="00CC13BA"/>
    <w:rsid w:val="00CC5265"/>
    <w:rsid w:val="00CD2C52"/>
    <w:rsid w:val="00CD42DE"/>
    <w:rsid w:val="00CD5717"/>
    <w:rsid w:val="00CE2E7D"/>
    <w:rsid w:val="00CF2E83"/>
    <w:rsid w:val="00D04150"/>
    <w:rsid w:val="00D107FA"/>
    <w:rsid w:val="00D10891"/>
    <w:rsid w:val="00D233B1"/>
    <w:rsid w:val="00D32CDD"/>
    <w:rsid w:val="00D378E4"/>
    <w:rsid w:val="00D435E4"/>
    <w:rsid w:val="00D46D28"/>
    <w:rsid w:val="00D50E5E"/>
    <w:rsid w:val="00D537E6"/>
    <w:rsid w:val="00D642D4"/>
    <w:rsid w:val="00D661A0"/>
    <w:rsid w:val="00D76053"/>
    <w:rsid w:val="00D84985"/>
    <w:rsid w:val="00D94F9A"/>
    <w:rsid w:val="00D9565B"/>
    <w:rsid w:val="00DA6F56"/>
    <w:rsid w:val="00DB492F"/>
    <w:rsid w:val="00DC79D1"/>
    <w:rsid w:val="00DD43DC"/>
    <w:rsid w:val="00DD773B"/>
    <w:rsid w:val="00DE07E6"/>
    <w:rsid w:val="00DE2828"/>
    <w:rsid w:val="00DF1324"/>
    <w:rsid w:val="00DF3D74"/>
    <w:rsid w:val="00DF64DF"/>
    <w:rsid w:val="00DF6C4E"/>
    <w:rsid w:val="00E02E41"/>
    <w:rsid w:val="00E1170E"/>
    <w:rsid w:val="00E1252D"/>
    <w:rsid w:val="00E13CB5"/>
    <w:rsid w:val="00E16C18"/>
    <w:rsid w:val="00E178D6"/>
    <w:rsid w:val="00E261E1"/>
    <w:rsid w:val="00E27482"/>
    <w:rsid w:val="00E27A54"/>
    <w:rsid w:val="00E373F8"/>
    <w:rsid w:val="00E565BB"/>
    <w:rsid w:val="00E6319F"/>
    <w:rsid w:val="00E7194C"/>
    <w:rsid w:val="00E77752"/>
    <w:rsid w:val="00E80A4A"/>
    <w:rsid w:val="00E829C6"/>
    <w:rsid w:val="00E94CBA"/>
    <w:rsid w:val="00E96847"/>
    <w:rsid w:val="00EB2942"/>
    <w:rsid w:val="00EB7AD8"/>
    <w:rsid w:val="00EC04FC"/>
    <w:rsid w:val="00EC188D"/>
    <w:rsid w:val="00ED39DA"/>
    <w:rsid w:val="00EE531B"/>
    <w:rsid w:val="00EE6ECE"/>
    <w:rsid w:val="00EF1311"/>
    <w:rsid w:val="00EF5678"/>
    <w:rsid w:val="00EF7D5D"/>
    <w:rsid w:val="00F07DA4"/>
    <w:rsid w:val="00F13990"/>
    <w:rsid w:val="00F3724E"/>
    <w:rsid w:val="00F44B3B"/>
    <w:rsid w:val="00F579F2"/>
    <w:rsid w:val="00F61908"/>
    <w:rsid w:val="00F71DBD"/>
    <w:rsid w:val="00F75CC9"/>
    <w:rsid w:val="00F75DFD"/>
    <w:rsid w:val="00F95925"/>
    <w:rsid w:val="00FA334B"/>
    <w:rsid w:val="00FA4DC3"/>
    <w:rsid w:val="00FB3696"/>
    <w:rsid w:val="00FC18BD"/>
    <w:rsid w:val="00FC3AFD"/>
    <w:rsid w:val="00FD5C0C"/>
    <w:rsid w:val="00FF26B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4F9A"/>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67189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16110707">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595934813">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878202121">
      <w:bodyDiv w:val="1"/>
      <w:marLeft w:val="0"/>
      <w:marRight w:val="0"/>
      <w:marTop w:val="0"/>
      <w:marBottom w:val="0"/>
      <w:divBdr>
        <w:top w:val="none" w:sz="0" w:space="0" w:color="auto"/>
        <w:left w:val="none" w:sz="0" w:space="0" w:color="auto"/>
        <w:bottom w:val="none" w:sz="0" w:space="0" w:color="auto"/>
        <w:right w:val="none" w:sz="0" w:space="0" w:color="auto"/>
      </w:divBdr>
    </w:div>
    <w:div w:id="2013947008">
      <w:bodyDiv w:val="1"/>
      <w:marLeft w:val="0"/>
      <w:marRight w:val="0"/>
      <w:marTop w:val="0"/>
      <w:marBottom w:val="0"/>
      <w:divBdr>
        <w:top w:val="none" w:sz="0" w:space="0" w:color="auto"/>
        <w:left w:val="none" w:sz="0" w:space="0" w:color="auto"/>
        <w:bottom w:val="none" w:sz="0" w:space="0" w:color="auto"/>
        <w:right w:val="none" w:sz="0" w:space="0" w:color="auto"/>
      </w:divBdr>
    </w:div>
    <w:div w:id="2116092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2F5i4B0K" TargetMode="External"/><Relationship Id="rId13" Type="http://schemas.openxmlformats.org/officeDocument/2006/relationships/hyperlink" Target="mailto:xsa@stu.ru" TargetMode="External"/><Relationship Id="rId18" Type="http://schemas.openxmlformats.org/officeDocument/2006/relationships/image" Target="media/image5.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hyperlink" Target="consultantplus://offline/ref=292016F6C2DE0090CE04B62008AA9BBC7610B05FFA16696A577E33CD5D664382A97C8D993E30B3J" TargetMode="External"/><Relationship Id="rId12" Type="http://schemas.openxmlformats.org/officeDocument/2006/relationships/hyperlink" Target="consultantplus://offline/ref=75803C8153EEC638ED5AE2F2041A23C52F2E21271BBE934CFA22F6D31DA97E3C69110F43484B9668kBjEI" TargetMode="External"/><Relationship Id="rId17" Type="http://schemas.openxmlformats.org/officeDocument/2006/relationships/image" Target="media/image4.jpeg"/><Relationship Id="rId25" Type="http://schemas.openxmlformats.org/officeDocument/2006/relationships/image" Target="media/image12.wmf"/><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B5AB812D2A23E7CA5DFFB9A81E668E0B96106EE5326DEB262CF91833A710778E203FA1EADD1M2X5J" TargetMode="External"/><Relationship Id="rId24" Type="http://schemas.openxmlformats.org/officeDocument/2006/relationships/image" Target="media/image11.wmf"/><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10.wmf"/><Relationship Id="rId10" Type="http://schemas.openxmlformats.org/officeDocument/2006/relationships/hyperlink" Target="consultantplus://offline/ref=9DF9AB29FC91CABDCC4D633A79178452E75A1FEBAB9929E38CC4E397i4BFK" TargetMode="External"/><Relationship Id="rId19" Type="http://schemas.openxmlformats.org/officeDocument/2006/relationships/image" Target="media/image6.jpeg"/><Relationship Id="rId4" Type="http://schemas.microsoft.com/office/2007/relationships/stylesWithEffects" Target="stylesWithEffects.xml"/><Relationship Id="rId9" Type="http://schemas.openxmlformats.org/officeDocument/2006/relationships/hyperlink" Target="consultantplus://offline/ref=9DF9AB29FC91CABDCC4D7F3A7E178452E1561CEDA99574E9849DEF95481C45223C08D6CC8C2830F5i4BFK" TargetMode="External"/><Relationship Id="rId14" Type="http://schemas.openxmlformats.org/officeDocument/2006/relationships/image" Target="media/image1.png"/><Relationship Id="rId22" Type="http://schemas.openxmlformats.org/officeDocument/2006/relationships/image" Target="media/image9.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54031A-12D5-4962-B1ED-5799E12BB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33</Pages>
  <Words>16574</Words>
  <Characters>94476</Characters>
  <Application>Microsoft Office Word</Application>
  <DocSecurity>0</DocSecurity>
  <Lines>787</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110829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31</cp:revision>
  <cp:lastPrinted>2016-04-05T10:21:00Z</cp:lastPrinted>
  <dcterms:created xsi:type="dcterms:W3CDTF">2016-04-05T09:47:00Z</dcterms:created>
  <dcterms:modified xsi:type="dcterms:W3CDTF">2016-05-24T10:55:00Z</dcterms:modified>
</cp:coreProperties>
</file>