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3957" w:rsidRPr="00BB163F" w:rsidRDefault="003F3957" w:rsidP="003F3957">
      <w:pPr>
        <w:spacing w:after="0" w:line="240" w:lineRule="auto"/>
        <w:jc w:val="center"/>
        <w:rPr>
          <w:b/>
        </w:rPr>
      </w:pPr>
      <w:r w:rsidRPr="00BB163F">
        <w:rPr>
          <w:b/>
          <w:sz w:val="24"/>
          <w:szCs w:val="24"/>
        </w:rPr>
        <w:t>Документация</w:t>
      </w:r>
    </w:p>
    <w:p w:rsidR="003F3957" w:rsidRPr="00BB163F" w:rsidRDefault="003F3957" w:rsidP="003F3957">
      <w:pPr>
        <w:spacing w:after="0" w:line="240" w:lineRule="auto"/>
        <w:jc w:val="center"/>
        <w:rPr>
          <w:b/>
        </w:rPr>
      </w:pPr>
      <w:r w:rsidRPr="00BB163F">
        <w:rPr>
          <w:b/>
        </w:rPr>
        <w:t>о закупке у единственного поставщика (подрядчика, исполнителя) на сумму свыше 100 тыс</w:t>
      </w:r>
      <w:proofErr w:type="gramStart"/>
      <w:r w:rsidRPr="00BB163F">
        <w:rPr>
          <w:b/>
        </w:rPr>
        <w:t>.р</w:t>
      </w:r>
      <w:proofErr w:type="gramEnd"/>
      <w:r w:rsidRPr="00BB163F">
        <w:rPr>
          <w:b/>
        </w:rPr>
        <w:t>уб.</w:t>
      </w:r>
    </w:p>
    <w:p w:rsidR="003F3957" w:rsidRPr="00BB163F" w:rsidRDefault="003F3957" w:rsidP="003F3957">
      <w:pPr>
        <w:spacing w:after="0" w:line="240" w:lineRule="auto"/>
        <w:jc w:val="center"/>
        <w:rPr>
          <w:b/>
        </w:rPr>
      </w:pPr>
      <w:r w:rsidRPr="00BB163F">
        <w:rPr>
          <w:b/>
        </w:rPr>
        <w:t>в соответствии с Федеральным законом от 18.07.2011г.  №223-ФЗ «О закупках товаров, работ, услуг отдельными видами юридических лиц» и Положением о закупке</w:t>
      </w:r>
      <w:r w:rsidR="00444C6A">
        <w:rPr>
          <w:b/>
        </w:rPr>
        <w:t xml:space="preserve"> Заказчика</w:t>
      </w:r>
    </w:p>
    <w:p w:rsidR="003F3957" w:rsidRDefault="003F3957" w:rsidP="003F3957">
      <w:pPr>
        <w:spacing w:after="0" w:line="240" w:lineRule="auto"/>
        <w:jc w:val="both"/>
      </w:pPr>
    </w:p>
    <w:tbl>
      <w:tblPr>
        <w:tblStyle w:val="a3"/>
        <w:tblW w:w="10774" w:type="dxa"/>
        <w:tblInd w:w="-176" w:type="dxa"/>
        <w:tblLook w:val="04A0" w:firstRow="1" w:lastRow="0" w:firstColumn="1" w:lastColumn="0" w:noHBand="0" w:noVBand="1"/>
      </w:tblPr>
      <w:tblGrid>
        <w:gridCol w:w="3403"/>
        <w:gridCol w:w="7371"/>
      </w:tblGrid>
      <w:tr w:rsidR="003F3957" w:rsidRPr="00B254D0" w:rsidTr="00D307C3">
        <w:tc>
          <w:tcPr>
            <w:tcW w:w="3403"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Способ закупки</w:t>
            </w:r>
          </w:p>
        </w:tc>
        <w:tc>
          <w:tcPr>
            <w:tcW w:w="7371" w:type="dxa"/>
          </w:tcPr>
          <w:p w:rsidR="003F3957" w:rsidRPr="00B254D0" w:rsidRDefault="003F3957" w:rsidP="000C5182">
            <w:pPr>
              <w:jc w:val="both"/>
              <w:rPr>
                <w:rFonts w:ascii="Arial" w:hAnsi="Arial" w:cs="Arial"/>
                <w:sz w:val="20"/>
                <w:szCs w:val="20"/>
              </w:rPr>
            </w:pPr>
            <w:r w:rsidRPr="00B254D0">
              <w:rPr>
                <w:rFonts w:ascii="Arial" w:hAnsi="Arial" w:cs="Arial"/>
                <w:sz w:val="20"/>
                <w:szCs w:val="20"/>
              </w:rPr>
              <w:t xml:space="preserve">Закупка у единственного поставщика (подрядчика, исполнителя), предусмотренная подпунктом </w:t>
            </w:r>
            <w:r w:rsidR="000C5182">
              <w:rPr>
                <w:rFonts w:ascii="Arial" w:hAnsi="Arial" w:cs="Arial"/>
                <w:sz w:val="20"/>
                <w:szCs w:val="20"/>
              </w:rPr>
              <w:t>1</w:t>
            </w:r>
            <w:r w:rsidRPr="00B254D0">
              <w:rPr>
                <w:rFonts w:ascii="Arial" w:hAnsi="Arial" w:cs="Arial"/>
                <w:sz w:val="20"/>
                <w:szCs w:val="20"/>
              </w:rPr>
              <w:t xml:space="preserve"> пункта 5.1. Положения о закупке </w:t>
            </w:r>
            <w:r w:rsidR="00444C6A">
              <w:rPr>
                <w:rFonts w:ascii="Arial" w:hAnsi="Arial" w:cs="Arial"/>
                <w:sz w:val="20"/>
                <w:szCs w:val="20"/>
              </w:rPr>
              <w:t>Заказчика</w:t>
            </w:r>
          </w:p>
        </w:tc>
      </w:tr>
      <w:tr w:rsidR="003F3957" w:rsidRPr="00B254D0" w:rsidTr="00D307C3">
        <w:tc>
          <w:tcPr>
            <w:tcW w:w="3403"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Наименование, место нахождения, почтовый адрес, адрес электронной почты, телефон заказчика</w:t>
            </w:r>
          </w:p>
        </w:tc>
        <w:tc>
          <w:tcPr>
            <w:tcW w:w="7371"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Заказчик – Федеральное государственное бюджетное обр</w:t>
            </w:r>
            <w:r w:rsidR="00444C6A">
              <w:rPr>
                <w:rFonts w:ascii="Arial" w:hAnsi="Arial" w:cs="Arial"/>
                <w:sz w:val="20"/>
                <w:szCs w:val="20"/>
              </w:rPr>
              <w:t xml:space="preserve">азовательное учреждение высшего </w:t>
            </w:r>
            <w:r w:rsidRPr="00B254D0">
              <w:rPr>
                <w:rFonts w:ascii="Arial" w:hAnsi="Arial" w:cs="Arial"/>
                <w:sz w:val="20"/>
                <w:szCs w:val="20"/>
              </w:rPr>
              <w:t>образования «Сибирский государственный университет путей сообщения»</w:t>
            </w:r>
          </w:p>
          <w:p w:rsidR="003F3957" w:rsidRPr="00B254D0" w:rsidRDefault="003F3957" w:rsidP="00461898">
            <w:pPr>
              <w:jc w:val="both"/>
              <w:rPr>
                <w:rFonts w:ascii="Arial" w:hAnsi="Arial" w:cs="Arial"/>
                <w:sz w:val="20"/>
                <w:szCs w:val="20"/>
              </w:rPr>
            </w:pPr>
            <w:r w:rsidRPr="00B254D0">
              <w:rPr>
                <w:rFonts w:ascii="Arial" w:hAnsi="Arial" w:cs="Arial"/>
                <w:sz w:val="20"/>
                <w:szCs w:val="20"/>
              </w:rPr>
              <w:t>Местонахождение и почтовый адрес: 630049, г.</w:t>
            </w:r>
            <w:r w:rsidR="003559AC">
              <w:rPr>
                <w:rFonts w:ascii="Arial" w:hAnsi="Arial" w:cs="Arial"/>
                <w:sz w:val="20"/>
                <w:szCs w:val="20"/>
              </w:rPr>
              <w:t xml:space="preserve"> </w:t>
            </w:r>
            <w:r w:rsidRPr="00B254D0">
              <w:rPr>
                <w:rFonts w:ascii="Arial" w:hAnsi="Arial" w:cs="Arial"/>
                <w:sz w:val="20"/>
                <w:szCs w:val="20"/>
              </w:rPr>
              <w:t>Новосибирск, ул.</w:t>
            </w:r>
            <w:r w:rsidR="00C80826">
              <w:rPr>
                <w:rFonts w:ascii="Arial" w:hAnsi="Arial" w:cs="Arial"/>
                <w:sz w:val="20"/>
                <w:szCs w:val="20"/>
              </w:rPr>
              <w:t xml:space="preserve"> </w:t>
            </w:r>
            <w:r w:rsidRPr="00B254D0">
              <w:rPr>
                <w:rFonts w:ascii="Arial" w:hAnsi="Arial" w:cs="Arial"/>
                <w:sz w:val="20"/>
                <w:szCs w:val="20"/>
              </w:rPr>
              <w:t>Дуси Ковальчук, д.191, СГУПС</w:t>
            </w:r>
          </w:p>
          <w:p w:rsidR="003F3957" w:rsidRPr="00B254D0" w:rsidRDefault="003F3957" w:rsidP="00461898">
            <w:pPr>
              <w:jc w:val="both"/>
              <w:rPr>
                <w:rFonts w:ascii="Arial" w:hAnsi="Arial" w:cs="Arial"/>
                <w:sz w:val="20"/>
                <w:szCs w:val="20"/>
              </w:rPr>
            </w:pPr>
            <w:r w:rsidRPr="00B254D0">
              <w:rPr>
                <w:rFonts w:ascii="Arial" w:hAnsi="Arial" w:cs="Arial"/>
                <w:sz w:val="20"/>
                <w:szCs w:val="20"/>
              </w:rPr>
              <w:t>Э/</w:t>
            </w:r>
            <w:proofErr w:type="gramStart"/>
            <w:r w:rsidRPr="00B254D0">
              <w:rPr>
                <w:rFonts w:ascii="Arial" w:hAnsi="Arial" w:cs="Arial"/>
                <w:sz w:val="20"/>
                <w:szCs w:val="20"/>
              </w:rPr>
              <w:t>п</w:t>
            </w:r>
            <w:proofErr w:type="gramEnd"/>
            <w:r w:rsidRPr="00B254D0">
              <w:rPr>
                <w:rFonts w:ascii="Arial" w:hAnsi="Arial" w:cs="Arial"/>
                <w:sz w:val="20"/>
                <w:szCs w:val="20"/>
              </w:rPr>
              <w:t xml:space="preserve">: </w:t>
            </w:r>
            <w:hyperlink r:id="rId9" w:history="1">
              <w:r w:rsidRPr="00B254D0">
                <w:rPr>
                  <w:rStyle w:val="a4"/>
                  <w:rFonts w:ascii="Arial" w:hAnsi="Arial" w:cs="Arial"/>
                  <w:sz w:val="20"/>
                  <w:szCs w:val="20"/>
                </w:rPr>
                <w:t>mva@stu.ru</w:t>
              </w:r>
            </w:hyperlink>
          </w:p>
          <w:p w:rsidR="003F3957" w:rsidRPr="00B254D0" w:rsidRDefault="003F3957" w:rsidP="00461898">
            <w:pPr>
              <w:jc w:val="both"/>
              <w:rPr>
                <w:rFonts w:ascii="Arial" w:hAnsi="Arial" w:cs="Arial"/>
                <w:sz w:val="20"/>
                <w:szCs w:val="20"/>
              </w:rPr>
            </w:pPr>
            <w:r w:rsidRPr="00B254D0">
              <w:rPr>
                <w:rFonts w:ascii="Arial" w:hAnsi="Arial" w:cs="Arial"/>
                <w:sz w:val="20"/>
                <w:szCs w:val="20"/>
              </w:rPr>
              <w:t>Телефон: (383) 328-03</w:t>
            </w:r>
            <w:r w:rsidR="003559AC">
              <w:rPr>
                <w:rFonts w:ascii="Arial" w:hAnsi="Arial" w:cs="Arial"/>
                <w:sz w:val="20"/>
                <w:szCs w:val="20"/>
              </w:rPr>
              <w:t>-</w:t>
            </w:r>
            <w:r w:rsidRPr="00B254D0">
              <w:rPr>
                <w:rFonts w:ascii="Arial" w:hAnsi="Arial" w:cs="Arial"/>
                <w:sz w:val="20"/>
                <w:szCs w:val="20"/>
              </w:rPr>
              <w:t>69</w:t>
            </w:r>
          </w:p>
        </w:tc>
      </w:tr>
      <w:tr w:rsidR="003F3957" w:rsidRPr="00B254D0" w:rsidTr="00D307C3">
        <w:tc>
          <w:tcPr>
            <w:tcW w:w="3403"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Предмет договора с указанием характеристик, иных показателей, определяющих предмет.</w:t>
            </w:r>
          </w:p>
          <w:p w:rsidR="003F3957" w:rsidRPr="00B254D0" w:rsidRDefault="003F3957" w:rsidP="00461898">
            <w:pPr>
              <w:jc w:val="both"/>
              <w:rPr>
                <w:rFonts w:ascii="Arial" w:hAnsi="Arial" w:cs="Arial"/>
                <w:sz w:val="20"/>
                <w:szCs w:val="20"/>
              </w:rPr>
            </w:pPr>
            <w:r w:rsidRPr="00B254D0">
              <w:rPr>
                <w:rFonts w:ascii="Arial" w:hAnsi="Arial" w:cs="Arial"/>
                <w:sz w:val="20"/>
                <w:szCs w:val="20"/>
              </w:rPr>
              <w:t>Количество или объем товара, работы, услуги</w:t>
            </w:r>
          </w:p>
        </w:tc>
        <w:tc>
          <w:tcPr>
            <w:tcW w:w="7371" w:type="dxa"/>
          </w:tcPr>
          <w:p w:rsidR="003F3957" w:rsidRPr="00C80826" w:rsidRDefault="00232346" w:rsidP="003B7011">
            <w:pPr>
              <w:shd w:val="clear" w:color="auto" w:fill="FFFFFF"/>
              <w:tabs>
                <w:tab w:val="num" w:pos="180"/>
              </w:tabs>
              <w:jc w:val="both"/>
              <w:rPr>
                <w:rFonts w:ascii="Arial" w:eastAsia="Times New Roman" w:hAnsi="Arial" w:cs="Arial"/>
                <w:sz w:val="18"/>
                <w:szCs w:val="18"/>
                <w:lang w:eastAsia="ru-RU"/>
              </w:rPr>
            </w:pPr>
            <w:r>
              <w:rPr>
                <w:rFonts w:ascii="Arial" w:eastAsia="Times New Roman" w:hAnsi="Arial" w:cs="Arial"/>
                <w:sz w:val="18"/>
                <w:szCs w:val="18"/>
                <w:lang w:eastAsia="ru-RU"/>
              </w:rPr>
              <w:t>Изготовление стендов для Новосибирского техникума железнодорожного транспорта – структурного подразделения СГУПС</w:t>
            </w:r>
            <w:r w:rsidR="003B7011">
              <w:rPr>
                <w:rFonts w:ascii="Arial" w:eastAsia="Times New Roman" w:hAnsi="Arial" w:cs="Arial"/>
                <w:sz w:val="18"/>
                <w:szCs w:val="18"/>
                <w:lang w:eastAsia="ru-RU"/>
              </w:rPr>
              <w:t xml:space="preserve"> – 6 стендов</w:t>
            </w:r>
            <w:r w:rsidR="00D307C3">
              <w:rPr>
                <w:rFonts w:ascii="Arial" w:hAnsi="Arial" w:cs="Arial"/>
                <w:sz w:val="20"/>
                <w:szCs w:val="20"/>
              </w:rPr>
              <w:t>, согласно проекту договора.</w:t>
            </w:r>
          </w:p>
        </w:tc>
      </w:tr>
      <w:tr w:rsidR="00593F81" w:rsidRPr="00B254D0" w:rsidTr="00D307C3">
        <w:tc>
          <w:tcPr>
            <w:tcW w:w="3403" w:type="dxa"/>
          </w:tcPr>
          <w:p w:rsidR="00593F81" w:rsidRPr="00B254D0" w:rsidRDefault="00593F81" w:rsidP="00461898">
            <w:pPr>
              <w:jc w:val="both"/>
              <w:rPr>
                <w:rFonts w:ascii="Arial" w:hAnsi="Arial" w:cs="Arial"/>
                <w:sz w:val="20"/>
                <w:szCs w:val="20"/>
              </w:rPr>
            </w:pPr>
            <w:r w:rsidRPr="00B254D0">
              <w:rPr>
                <w:rFonts w:ascii="Arial" w:hAnsi="Arial" w:cs="Arial"/>
                <w:sz w:val="20"/>
                <w:szCs w:val="20"/>
              </w:rPr>
              <w:t>Место, сроки, условия поставки товара, выполнения работ, услуг</w:t>
            </w:r>
          </w:p>
        </w:tc>
        <w:tc>
          <w:tcPr>
            <w:tcW w:w="7371" w:type="dxa"/>
          </w:tcPr>
          <w:p w:rsidR="003B7011" w:rsidRPr="00232346" w:rsidRDefault="003B7011" w:rsidP="003B7011">
            <w:pPr>
              <w:widowControl w:val="0"/>
              <w:tabs>
                <w:tab w:val="left" w:pos="540"/>
              </w:tabs>
              <w:autoSpaceDE w:val="0"/>
              <w:autoSpaceDN w:val="0"/>
              <w:adjustRightInd w:val="0"/>
              <w:jc w:val="both"/>
              <w:rPr>
                <w:rFonts w:ascii="Arial" w:eastAsia="Times New Roman" w:hAnsi="Arial" w:cs="Arial"/>
                <w:bCs/>
                <w:sz w:val="18"/>
                <w:szCs w:val="18"/>
                <w:lang w:eastAsia="ru-RU"/>
              </w:rPr>
            </w:pPr>
            <w:r w:rsidRPr="00232346">
              <w:rPr>
                <w:rFonts w:ascii="Arial" w:eastAsia="Times New Roman" w:hAnsi="Arial" w:cs="Arial"/>
                <w:bCs/>
                <w:sz w:val="18"/>
                <w:szCs w:val="18"/>
                <w:lang w:eastAsia="ru-RU"/>
              </w:rPr>
              <w:t>Срок выполнения работ:-  срок  согласования макетов  20 рабочих дней с момента поступления предоплаты на расчетный счет Исполнителя. Если в процессе согласования макетов возникнут ситуации, препятствующие  быстрому их согласованию, то сроки могут варьироваться.  Данные сроки будут согласовываться сторонами.</w:t>
            </w:r>
            <w:r>
              <w:rPr>
                <w:rFonts w:ascii="Arial" w:eastAsia="Times New Roman" w:hAnsi="Arial" w:cs="Arial"/>
                <w:bCs/>
                <w:sz w:val="18"/>
                <w:szCs w:val="18"/>
                <w:lang w:eastAsia="ru-RU"/>
              </w:rPr>
              <w:t xml:space="preserve"> </w:t>
            </w:r>
          </w:p>
          <w:p w:rsidR="00593F81" w:rsidRDefault="003B7011" w:rsidP="00B54278">
            <w:pPr>
              <w:jc w:val="both"/>
              <w:rPr>
                <w:rFonts w:ascii="Arial" w:eastAsia="Times New Roman" w:hAnsi="Arial" w:cs="Arial"/>
                <w:bCs/>
                <w:sz w:val="18"/>
                <w:szCs w:val="18"/>
                <w:lang w:eastAsia="ru-RU"/>
              </w:rPr>
            </w:pPr>
            <w:r w:rsidRPr="00232346">
              <w:rPr>
                <w:rFonts w:ascii="Arial" w:eastAsia="Times New Roman" w:hAnsi="Arial" w:cs="Arial"/>
                <w:bCs/>
                <w:sz w:val="18"/>
                <w:szCs w:val="18"/>
                <w:lang w:eastAsia="ru-RU"/>
              </w:rPr>
              <w:t>-  срок изготовления самих стендов 14 рабочих дней с момента полного согласования дизайна стендов</w:t>
            </w:r>
            <w:r>
              <w:rPr>
                <w:rFonts w:ascii="Arial" w:eastAsia="Times New Roman" w:hAnsi="Arial" w:cs="Arial"/>
                <w:bCs/>
                <w:sz w:val="18"/>
                <w:szCs w:val="18"/>
                <w:lang w:eastAsia="ru-RU"/>
              </w:rPr>
              <w:t>.</w:t>
            </w:r>
          </w:p>
          <w:p w:rsidR="009C4EBB" w:rsidRDefault="009C4EBB" w:rsidP="009C4EBB">
            <w:pPr>
              <w:jc w:val="both"/>
              <w:rPr>
                <w:rFonts w:ascii="Arial" w:hAnsi="Arial" w:cs="Arial"/>
                <w:sz w:val="18"/>
                <w:szCs w:val="18"/>
              </w:rPr>
            </w:pPr>
            <w:bookmarkStart w:id="0" w:name="_GoBack"/>
            <w:r w:rsidRPr="009C4EBB">
              <w:rPr>
                <w:rFonts w:ascii="Arial" w:eastAsia="Times New Roman" w:hAnsi="Arial" w:cs="Arial"/>
                <w:bCs/>
                <w:sz w:val="18"/>
                <w:szCs w:val="18"/>
                <w:lang w:eastAsia="ru-RU"/>
              </w:rPr>
              <w:t>Заказчик вывозит готовые стенды со склада исполнителя</w:t>
            </w:r>
            <w:r>
              <w:rPr>
                <w:rFonts w:ascii="Arial" w:eastAsia="Times New Roman" w:hAnsi="Arial" w:cs="Arial"/>
                <w:bCs/>
                <w:sz w:val="18"/>
                <w:szCs w:val="18"/>
                <w:lang w:eastAsia="ru-RU"/>
              </w:rPr>
              <w:t>, с</w:t>
            </w:r>
            <w:r w:rsidRPr="009C4EBB">
              <w:rPr>
                <w:rFonts w:ascii="Arial" w:eastAsia="Times New Roman" w:hAnsi="Arial" w:cs="Arial"/>
                <w:bCs/>
                <w:sz w:val="18"/>
                <w:szCs w:val="18"/>
                <w:lang w:eastAsia="ru-RU"/>
              </w:rPr>
              <w:t>тыковка и установка стендов на месте производится силами Заказчика</w:t>
            </w:r>
            <w:bookmarkEnd w:id="0"/>
            <w:r>
              <w:rPr>
                <w:rFonts w:ascii="Arial" w:eastAsia="Times New Roman" w:hAnsi="Arial" w:cs="Arial"/>
                <w:bCs/>
                <w:sz w:val="18"/>
                <w:szCs w:val="18"/>
                <w:lang w:eastAsia="ru-RU"/>
              </w:rPr>
              <w:t>.</w:t>
            </w:r>
          </w:p>
        </w:tc>
      </w:tr>
      <w:tr w:rsidR="003F3957" w:rsidRPr="00B254D0" w:rsidTr="00D307C3">
        <w:tc>
          <w:tcPr>
            <w:tcW w:w="3403"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Начальная максимальная цена договора (с порядком ее формирования)</w:t>
            </w:r>
          </w:p>
        </w:tc>
        <w:tc>
          <w:tcPr>
            <w:tcW w:w="7371" w:type="dxa"/>
          </w:tcPr>
          <w:p w:rsidR="003F3957" w:rsidRPr="00AF5C23" w:rsidRDefault="003F3957" w:rsidP="009C4EBB">
            <w:pPr>
              <w:jc w:val="both"/>
              <w:rPr>
                <w:rFonts w:ascii="Arial" w:hAnsi="Arial" w:cs="Arial"/>
                <w:sz w:val="18"/>
                <w:szCs w:val="18"/>
              </w:rPr>
            </w:pPr>
            <w:r w:rsidRPr="00AF5C23">
              <w:rPr>
                <w:rFonts w:ascii="Arial" w:hAnsi="Arial" w:cs="Arial"/>
                <w:sz w:val="18"/>
                <w:szCs w:val="18"/>
              </w:rPr>
              <w:t xml:space="preserve">Цена: </w:t>
            </w:r>
            <w:r w:rsidR="00232346">
              <w:rPr>
                <w:rFonts w:ascii="Arial" w:hAnsi="Arial" w:cs="Arial"/>
                <w:sz w:val="18"/>
                <w:szCs w:val="18"/>
              </w:rPr>
              <w:t>148 000</w:t>
            </w:r>
            <w:r w:rsidR="00D307C3">
              <w:rPr>
                <w:rFonts w:ascii="Arial" w:hAnsi="Arial" w:cs="Arial"/>
                <w:sz w:val="18"/>
                <w:szCs w:val="18"/>
              </w:rPr>
              <w:t xml:space="preserve">,00 </w:t>
            </w:r>
            <w:r w:rsidR="00F86782">
              <w:rPr>
                <w:rFonts w:ascii="Arial" w:hAnsi="Arial" w:cs="Arial"/>
                <w:sz w:val="18"/>
                <w:szCs w:val="18"/>
              </w:rPr>
              <w:t>рублей</w:t>
            </w:r>
            <w:r w:rsidR="006C0BFA" w:rsidRPr="006C0BFA">
              <w:rPr>
                <w:rFonts w:ascii="Arial" w:hAnsi="Arial" w:cs="Arial"/>
                <w:sz w:val="18"/>
                <w:szCs w:val="18"/>
              </w:rPr>
              <w:t xml:space="preserve"> </w:t>
            </w:r>
            <w:r w:rsidRPr="00AF5C23">
              <w:rPr>
                <w:rFonts w:ascii="Arial" w:hAnsi="Arial" w:cs="Arial"/>
                <w:sz w:val="18"/>
                <w:szCs w:val="18"/>
              </w:rPr>
              <w:t>(</w:t>
            </w:r>
            <w:r w:rsidR="009C4EBB" w:rsidRPr="009C4EBB">
              <w:rPr>
                <w:rFonts w:ascii="Arial" w:eastAsia="Times New Roman" w:hAnsi="Arial" w:cs="Arial"/>
                <w:bCs/>
                <w:sz w:val="18"/>
                <w:szCs w:val="18"/>
                <w:lang w:eastAsia="ru-RU"/>
              </w:rPr>
              <w:t>Цена включает в себя стоимость работ с учетом стоимости всех материалов, оборудования необходимых для выполнения работ, транспортные расходы, стоимость упаковки (тары), расходы по уплате всех необходимых налогов, сборов и пошлин</w:t>
            </w:r>
            <w:r w:rsidRPr="00AF5C23">
              <w:rPr>
                <w:rFonts w:ascii="Arial" w:hAnsi="Arial" w:cs="Arial"/>
                <w:sz w:val="18"/>
                <w:szCs w:val="18"/>
              </w:rPr>
              <w:t>)</w:t>
            </w:r>
          </w:p>
        </w:tc>
      </w:tr>
      <w:tr w:rsidR="003F3957" w:rsidRPr="00B254D0" w:rsidTr="00D307C3">
        <w:tc>
          <w:tcPr>
            <w:tcW w:w="3403"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Форма, сроки и порядок оплаты</w:t>
            </w:r>
          </w:p>
        </w:tc>
        <w:tc>
          <w:tcPr>
            <w:tcW w:w="7371" w:type="dxa"/>
          </w:tcPr>
          <w:p w:rsidR="003F3957" w:rsidRPr="00A11ADC" w:rsidRDefault="003F3957" w:rsidP="003B7011">
            <w:pPr>
              <w:shd w:val="clear" w:color="auto" w:fill="FFFFFF"/>
              <w:jc w:val="both"/>
              <w:rPr>
                <w:rFonts w:ascii="Arial" w:eastAsia="DejaVu Sans" w:hAnsi="Arial" w:cs="Arial"/>
                <w:kern w:val="1"/>
                <w:sz w:val="18"/>
                <w:szCs w:val="18"/>
                <w:lang w:eastAsia="ar-SA"/>
              </w:rPr>
            </w:pPr>
            <w:r w:rsidRPr="00A11ADC">
              <w:rPr>
                <w:rFonts w:ascii="Arial" w:hAnsi="Arial" w:cs="Arial"/>
                <w:sz w:val="18"/>
                <w:szCs w:val="18"/>
              </w:rPr>
              <w:t>Безналичный расчет,</w:t>
            </w:r>
            <w:r w:rsidR="00F86782">
              <w:rPr>
                <w:rFonts w:ascii="Arial" w:hAnsi="Arial" w:cs="Arial"/>
                <w:sz w:val="18"/>
                <w:szCs w:val="18"/>
              </w:rPr>
              <w:t xml:space="preserve"> </w:t>
            </w:r>
            <w:r w:rsidR="003B7011">
              <w:rPr>
                <w:rFonts w:ascii="Arial" w:eastAsia="Times New Roman" w:hAnsi="Arial" w:cs="Arial"/>
                <w:bCs/>
                <w:color w:val="000000"/>
                <w:sz w:val="18"/>
                <w:szCs w:val="18"/>
                <w:lang w:eastAsia="ru-RU"/>
              </w:rPr>
              <w:t>аванс</w:t>
            </w:r>
            <w:r w:rsidR="003B7011" w:rsidRPr="003B7011">
              <w:rPr>
                <w:rFonts w:ascii="Arial" w:eastAsia="Times New Roman" w:hAnsi="Arial" w:cs="Arial"/>
                <w:bCs/>
                <w:color w:val="000000"/>
                <w:sz w:val="18"/>
                <w:szCs w:val="18"/>
                <w:lang w:eastAsia="ru-RU"/>
              </w:rPr>
              <w:t xml:space="preserve"> 30% </w:t>
            </w:r>
            <w:r w:rsidR="003B7011">
              <w:rPr>
                <w:rFonts w:ascii="Arial" w:eastAsia="Times New Roman" w:hAnsi="Arial" w:cs="Arial"/>
                <w:bCs/>
                <w:color w:val="000000"/>
                <w:sz w:val="18"/>
                <w:szCs w:val="18"/>
                <w:lang w:eastAsia="ru-RU"/>
              </w:rPr>
              <w:t>цены</w:t>
            </w:r>
            <w:r w:rsidR="003B7011" w:rsidRPr="003B7011">
              <w:rPr>
                <w:rFonts w:ascii="Arial" w:eastAsia="Times New Roman" w:hAnsi="Arial" w:cs="Arial"/>
                <w:bCs/>
                <w:color w:val="000000"/>
                <w:sz w:val="18"/>
                <w:szCs w:val="18"/>
                <w:lang w:eastAsia="ru-RU"/>
              </w:rPr>
              <w:t>, оплачивается после подписания договора в течение 3 (трех) календарных дней до начала выполнения работ. И окончательная оплата в размере 70% оплачивается в течение 5 (пяти) календарных дней со дня предоставления Исполнителем документов на оплату после подписания УПД</w:t>
            </w:r>
            <w:r w:rsidR="003B7011" w:rsidRPr="003B7011">
              <w:rPr>
                <w:rFonts w:ascii="Arial" w:eastAsia="Times New Roman" w:hAnsi="Arial" w:cs="Arial"/>
                <w:color w:val="000000"/>
                <w:sz w:val="18"/>
                <w:szCs w:val="18"/>
                <w:lang w:eastAsia="ru-RU"/>
              </w:rPr>
              <w:t xml:space="preserve"> </w:t>
            </w:r>
            <w:r w:rsidR="00DA6272">
              <w:rPr>
                <w:rFonts w:ascii="Arial" w:eastAsia="Times New Roman" w:hAnsi="Arial" w:cs="Arial"/>
                <w:color w:val="000000"/>
                <w:sz w:val="18"/>
                <w:szCs w:val="18"/>
                <w:lang w:eastAsia="ru-RU"/>
              </w:rPr>
              <w:t>(</w:t>
            </w:r>
            <w:proofErr w:type="gramStart"/>
            <w:r w:rsidR="00DA6272">
              <w:rPr>
                <w:rFonts w:ascii="Arial" w:eastAsia="Times New Roman" w:hAnsi="Arial" w:cs="Arial"/>
                <w:color w:val="000000"/>
                <w:sz w:val="18"/>
                <w:szCs w:val="18"/>
                <w:lang w:eastAsia="ru-RU"/>
              </w:rPr>
              <w:t>согласно проекта</w:t>
            </w:r>
            <w:proofErr w:type="gramEnd"/>
            <w:r w:rsidR="00DA6272">
              <w:rPr>
                <w:rFonts w:ascii="Arial" w:eastAsia="Times New Roman" w:hAnsi="Arial" w:cs="Arial"/>
                <w:color w:val="000000"/>
                <w:sz w:val="18"/>
                <w:szCs w:val="18"/>
                <w:lang w:eastAsia="ru-RU"/>
              </w:rPr>
              <w:t xml:space="preserve"> договора)</w:t>
            </w:r>
          </w:p>
        </w:tc>
      </w:tr>
      <w:tr w:rsidR="003F3957" w:rsidRPr="00B254D0" w:rsidTr="00D307C3">
        <w:tc>
          <w:tcPr>
            <w:tcW w:w="3403"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Срок, место, порядок предоставления документации о закупке и разъяснений к ней</w:t>
            </w:r>
          </w:p>
        </w:tc>
        <w:tc>
          <w:tcPr>
            <w:tcW w:w="7371" w:type="dxa"/>
          </w:tcPr>
          <w:p w:rsidR="003F3957" w:rsidRPr="00AF5C23" w:rsidRDefault="003F3957" w:rsidP="00AF5C23">
            <w:pPr>
              <w:jc w:val="both"/>
              <w:rPr>
                <w:rFonts w:ascii="Arial" w:hAnsi="Arial" w:cs="Arial"/>
                <w:sz w:val="18"/>
                <w:szCs w:val="18"/>
              </w:rPr>
            </w:pPr>
            <w:r w:rsidRPr="00AF5C23">
              <w:rPr>
                <w:rFonts w:ascii="Arial" w:hAnsi="Arial" w:cs="Arial"/>
                <w:sz w:val="18"/>
                <w:szCs w:val="18"/>
              </w:rPr>
              <w:t>Не предоставляется</w:t>
            </w:r>
          </w:p>
        </w:tc>
      </w:tr>
      <w:tr w:rsidR="003F3957" w:rsidRPr="00B254D0" w:rsidTr="00D307C3">
        <w:tc>
          <w:tcPr>
            <w:tcW w:w="3403"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Порядок, место, дата подачи заявок на участие в закупке</w:t>
            </w:r>
          </w:p>
        </w:tc>
        <w:tc>
          <w:tcPr>
            <w:tcW w:w="7371"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Заявки не подаются</w:t>
            </w:r>
          </w:p>
        </w:tc>
      </w:tr>
      <w:tr w:rsidR="003F3957" w:rsidRPr="00B254D0" w:rsidTr="00D307C3">
        <w:tc>
          <w:tcPr>
            <w:tcW w:w="3403"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Требования к участнику закупки</w:t>
            </w:r>
          </w:p>
        </w:tc>
        <w:tc>
          <w:tcPr>
            <w:tcW w:w="7371" w:type="dxa"/>
          </w:tcPr>
          <w:p w:rsidR="003F3957" w:rsidRPr="00B254D0" w:rsidRDefault="00C6395A" w:rsidP="00461898">
            <w:pPr>
              <w:jc w:val="both"/>
              <w:rPr>
                <w:rFonts w:ascii="Arial" w:hAnsi="Arial" w:cs="Arial"/>
                <w:sz w:val="20"/>
                <w:szCs w:val="20"/>
              </w:rPr>
            </w:pPr>
            <w:r>
              <w:rPr>
                <w:rFonts w:ascii="Arial" w:hAnsi="Arial" w:cs="Arial"/>
                <w:sz w:val="20"/>
                <w:szCs w:val="20"/>
              </w:rPr>
              <w:t xml:space="preserve">- </w:t>
            </w:r>
            <w:r w:rsidR="003F3957" w:rsidRPr="00B254D0">
              <w:rPr>
                <w:rFonts w:ascii="Arial" w:hAnsi="Arial" w:cs="Arial"/>
                <w:sz w:val="20"/>
                <w:szCs w:val="20"/>
              </w:rPr>
              <w:t>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решения об открытии конкурсного производства;</w:t>
            </w:r>
          </w:p>
          <w:p w:rsidR="003F3957" w:rsidRPr="00B254D0" w:rsidRDefault="003F3957" w:rsidP="00461898">
            <w:pPr>
              <w:jc w:val="both"/>
              <w:rPr>
                <w:rFonts w:ascii="Arial" w:hAnsi="Arial" w:cs="Arial"/>
                <w:sz w:val="20"/>
                <w:szCs w:val="20"/>
              </w:rPr>
            </w:pPr>
            <w:r w:rsidRPr="00B254D0">
              <w:rPr>
                <w:rFonts w:ascii="Arial" w:hAnsi="Arial" w:cs="Arial"/>
                <w:sz w:val="20"/>
                <w:szCs w:val="20"/>
              </w:rPr>
              <w:t>- не приостановление деятельности участника закупки в порядке, предусмотренном законом</w:t>
            </w:r>
          </w:p>
          <w:p w:rsidR="003F3957" w:rsidRPr="00B254D0" w:rsidRDefault="003F3957" w:rsidP="00461898">
            <w:pPr>
              <w:jc w:val="both"/>
              <w:rPr>
                <w:rFonts w:ascii="Arial" w:hAnsi="Arial" w:cs="Arial"/>
                <w:sz w:val="20"/>
                <w:szCs w:val="20"/>
              </w:rPr>
            </w:pPr>
            <w:r w:rsidRPr="00B254D0">
              <w:rPr>
                <w:rFonts w:ascii="Arial" w:hAnsi="Arial" w:cs="Arial"/>
                <w:sz w:val="20"/>
                <w:szCs w:val="20"/>
              </w:rPr>
              <w:t xml:space="preserve">- отсутствие сведений об участнике закупки в реестрах недобросовестных поставщиков, ведение которых предусмотрено Федеральным </w:t>
            </w:r>
            <w:hyperlink r:id="rId10" w:history="1">
              <w:r w:rsidRPr="00B254D0">
                <w:rPr>
                  <w:rStyle w:val="a4"/>
                  <w:rFonts w:ascii="Arial" w:hAnsi="Arial" w:cs="Arial"/>
                  <w:sz w:val="20"/>
                  <w:szCs w:val="20"/>
                </w:rPr>
                <w:t>законом</w:t>
              </w:r>
            </w:hyperlink>
            <w:r w:rsidRPr="00B254D0">
              <w:rPr>
                <w:rFonts w:ascii="Arial" w:hAnsi="Arial" w:cs="Arial"/>
                <w:sz w:val="20"/>
                <w:szCs w:val="20"/>
              </w:rPr>
              <w:t xml:space="preserve">  № 223-ФЗ и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r>
      <w:tr w:rsidR="003F3957" w:rsidRPr="00B254D0" w:rsidTr="00D307C3">
        <w:tc>
          <w:tcPr>
            <w:tcW w:w="3403"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Место и дата рассмотрения предложений участников закупки и подведение итогов</w:t>
            </w:r>
          </w:p>
        </w:tc>
        <w:tc>
          <w:tcPr>
            <w:tcW w:w="7371"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Предложения не рассматриваются, итоги закупки не подводятся</w:t>
            </w:r>
          </w:p>
        </w:tc>
      </w:tr>
      <w:tr w:rsidR="003F3957" w:rsidRPr="00B254D0" w:rsidTr="00D307C3">
        <w:tc>
          <w:tcPr>
            <w:tcW w:w="3403"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Критерии и порядок оценки и сопоставления заявок</w:t>
            </w:r>
          </w:p>
        </w:tc>
        <w:tc>
          <w:tcPr>
            <w:tcW w:w="7371"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Оценка и сопоставление заявок не производится</w:t>
            </w:r>
          </w:p>
        </w:tc>
      </w:tr>
    </w:tbl>
    <w:p w:rsidR="003F3957" w:rsidRDefault="003F3957" w:rsidP="003F3957">
      <w:pPr>
        <w:spacing w:after="0" w:line="240" w:lineRule="auto"/>
        <w:jc w:val="both"/>
      </w:pPr>
    </w:p>
    <w:p w:rsidR="003F3957" w:rsidRDefault="003F3957" w:rsidP="003F3957">
      <w:pPr>
        <w:spacing w:after="0" w:line="240" w:lineRule="auto"/>
        <w:jc w:val="both"/>
        <w:rPr>
          <w:b/>
        </w:rPr>
      </w:pPr>
      <w:r>
        <w:rPr>
          <w:b/>
        </w:rPr>
        <w:t>Приложением к настоящей документации является заполненный (не заполненный) проект договора, заключаемый по предмету закупки с единственным поставщиком (подрядчиком, исполнителем)</w:t>
      </w:r>
      <w:r w:rsidRPr="00920D7C">
        <w:rPr>
          <w:b/>
        </w:rPr>
        <w:t>.</w:t>
      </w:r>
    </w:p>
    <w:p w:rsidR="00D307C3" w:rsidRDefault="00D307C3" w:rsidP="00DA7F7C">
      <w:pPr>
        <w:widowControl w:val="0"/>
        <w:tabs>
          <w:tab w:val="num" w:pos="0"/>
        </w:tabs>
        <w:suppressAutoHyphens/>
        <w:spacing w:after="0" w:line="240" w:lineRule="auto"/>
        <w:jc w:val="center"/>
        <w:outlineLvl w:val="0"/>
        <w:rPr>
          <w:rFonts w:ascii="Times New Roman" w:eastAsia="Arial Unicode MS" w:hAnsi="Times New Roman" w:cs="Times New Roman"/>
          <w:b/>
          <w:sz w:val="24"/>
          <w:szCs w:val="24"/>
          <w:lang w:eastAsia="ar-SA"/>
        </w:rPr>
      </w:pPr>
    </w:p>
    <w:p w:rsidR="00F333EA" w:rsidRDefault="00D307C3" w:rsidP="00DA7F7C">
      <w:pPr>
        <w:widowControl w:val="0"/>
        <w:tabs>
          <w:tab w:val="num" w:pos="0"/>
        </w:tabs>
        <w:suppressAutoHyphens/>
        <w:spacing w:after="0" w:line="240" w:lineRule="auto"/>
        <w:jc w:val="center"/>
        <w:outlineLvl w:val="0"/>
        <w:rPr>
          <w:rFonts w:ascii="Times New Roman" w:eastAsia="Arial Unicode MS" w:hAnsi="Times New Roman" w:cs="Times New Roman"/>
          <w:b/>
          <w:sz w:val="24"/>
          <w:szCs w:val="24"/>
          <w:lang w:eastAsia="ar-SA"/>
        </w:rPr>
      </w:pPr>
      <w:r>
        <w:rPr>
          <w:rFonts w:ascii="Times New Roman" w:eastAsia="Arial Unicode MS" w:hAnsi="Times New Roman" w:cs="Times New Roman"/>
          <w:b/>
          <w:sz w:val="24"/>
          <w:szCs w:val="24"/>
          <w:lang w:eastAsia="ar-SA"/>
        </w:rPr>
        <w:t xml:space="preserve">ПРОЕКТ </w:t>
      </w:r>
      <w:proofErr w:type="spellStart"/>
      <w:r w:rsidR="00F6121C" w:rsidRPr="00966704">
        <w:rPr>
          <w:rFonts w:ascii="Times New Roman" w:eastAsia="Arial Unicode MS" w:hAnsi="Times New Roman" w:cs="Times New Roman"/>
          <w:b/>
          <w:sz w:val="24"/>
          <w:szCs w:val="24"/>
          <w:lang w:eastAsia="ar-SA"/>
        </w:rPr>
        <w:t>ДОГОВОР</w:t>
      </w:r>
      <w:r>
        <w:rPr>
          <w:rFonts w:ascii="Times New Roman" w:eastAsia="Arial Unicode MS" w:hAnsi="Times New Roman" w:cs="Times New Roman"/>
          <w:b/>
          <w:sz w:val="24"/>
          <w:szCs w:val="24"/>
          <w:lang w:eastAsia="ar-SA"/>
        </w:rPr>
        <w:t>а</w:t>
      </w:r>
      <w:proofErr w:type="spellEnd"/>
    </w:p>
    <w:p w:rsidR="00232346" w:rsidRPr="00232346" w:rsidRDefault="00232346" w:rsidP="00232346">
      <w:pPr>
        <w:widowControl w:val="0"/>
        <w:shd w:val="clear" w:color="auto" w:fill="FFFFFF"/>
        <w:autoSpaceDE w:val="0"/>
        <w:autoSpaceDN w:val="0"/>
        <w:adjustRightInd w:val="0"/>
        <w:spacing w:after="0" w:line="240" w:lineRule="auto"/>
        <w:ind w:left="5"/>
        <w:jc w:val="center"/>
        <w:rPr>
          <w:rFonts w:ascii="Arial" w:eastAsia="Times New Roman" w:hAnsi="Arial" w:cs="Arial"/>
          <w:b/>
          <w:bCs/>
          <w:sz w:val="18"/>
          <w:szCs w:val="18"/>
          <w:lang w:eastAsia="ru-RU"/>
        </w:rPr>
      </w:pPr>
      <w:r w:rsidRPr="00232346">
        <w:rPr>
          <w:rFonts w:ascii="Arial" w:eastAsia="Times New Roman" w:hAnsi="Arial" w:cs="Arial"/>
          <w:b/>
          <w:bCs/>
          <w:sz w:val="18"/>
          <w:szCs w:val="18"/>
          <w:lang w:eastAsia="ru-RU"/>
        </w:rPr>
        <w:t>на изготовление продукции</w:t>
      </w:r>
    </w:p>
    <w:p w:rsidR="00232346" w:rsidRPr="00232346" w:rsidRDefault="00232346" w:rsidP="00232346">
      <w:pPr>
        <w:widowControl w:val="0"/>
        <w:shd w:val="clear" w:color="auto" w:fill="FFFFFF"/>
        <w:autoSpaceDE w:val="0"/>
        <w:autoSpaceDN w:val="0"/>
        <w:adjustRightInd w:val="0"/>
        <w:spacing w:after="0" w:line="240" w:lineRule="auto"/>
        <w:ind w:left="14"/>
        <w:jc w:val="center"/>
        <w:rPr>
          <w:rFonts w:ascii="Arial" w:eastAsia="Times New Roman" w:hAnsi="Arial" w:cs="Arial"/>
          <w:sz w:val="18"/>
          <w:szCs w:val="18"/>
          <w:lang w:eastAsia="ru-RU"/>
        </w:rPr>
      </w:pPr>
      <w:r w:rsidRPr="00232346">
        <w:rPr>
          <w:rFonts w:ascii="Arial" w:eastAsia="Times New Roman" w:hAnsi="Arial" w:cs="Arial"/>
          <w:sz w:val="18"/>
          <w:szCs w:val="18"/>
          <w:lang w:eastAsia="ru-RU"/>
        </w:rPr>
        <w:t xml:space="preserve">г. Новосибирск                                                                                          </w:t>
      </w:r>
      <w:r>
        <w:rPr>
          <w:rFonts w:ascii="Arial" w:eastAsia="Times New Roman" w:hAnsi="Arial" w:cs="Arial"/>
          <w:sz w:val="18"/>
          <w:szCs w:val="18"/>
          <w:lang w:eastAsia="ru-RU"/>
        </w:rPr>
        <w:t xml:space="preserve">                        </w:t>
      </w:r>
      <w:r w:rsidRPr="00232346">
        <w:rPr>
          <w:rFonts w:ascii="Arial" w:eastAsia="Times New Roman" w:hAnsi="Arial" w:cs="Arial"/>
          <w:sz w:val="18"/>
          <w:szCs w:val="18"/>
          <w:lang w:eastAsia="ru-RU"/>
        </w:rPr>
        <w:t xml:space="preserve">  «___»____________2018г.</w:t>
      </w: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sz w:val="18"/>
          <w:szCs w:val="18"/>
          <w:lang w:eastAsia="ru-RU"/>
        </w:rPr>
      </w:pP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sz w:val="18"/>
          <w:szCs w:val="18"/>
          <w:lang w:eastAsia="ru-RU"/>
        </w:rPr>
      </w:pPr>
      <w:proofErr w:type="gramStart"/>
      <w:r w:rsidRPr="00232346">
        <w:rPr>
          <w:rFonts w:ascii="Arial" w:eastAsia="Times New Roman" w:hAnsi="Arial" w:cs="Arial"/>
          <w:sz w:val="18"/>
          <w:szCs w:val="18"/>
          <w:lang w:eastAsia="ru-RU"/>
        </w:rPr>
        <w:t xml:space="preserve">Общество с ограниченной ответственностью «Центр» именуемое в дальнейшем «Исполнитель», </w:t>
      </w:r>
      <w:r w:rsidRPr="00232346">
        <w:rPr>
          <w:rFonts w:ascii="Arial" w:eastAsia="Times New Roman" w:hAnsi="Arial" w:cs="Arial"/>
          <w:bCs/>
          <w:sz w:val="18"/>
          <w:szCs w:val="18"/>
          <w:lang w:eastAsia="ru-RU"/>
        </w:rPr>
        <w:t xml:space="preserve">в лице </w:t>
      </w:r>
      <w:r w:rsidRPr="00232346">
        <w:rPr>
          <w:rFonts w:ascii="Arial" w:eastAsia="Times New Roman" w:hAnsi="Arial" w:cs="Arial"/>
          <w:sz w:val="18"/>
          <w:szCs w:val="18"/>
          <w:lang w:eastAsia="ru-RU"/>
        </w:rPr>
        <w:t xml:space="preserve">директора </w:t>
      </w:r>
      <w:proofErr w:type="spellStart"/>
      <w:r w:rsidRPr="00232346">
        <w:rPr>
          <w:rFonts w:ascii="Arial" w:eastAsia="Times New Roman" w:hAnsi="Arial" w:cs="Arial"/>
          <w:sz w:val="18"/>
          <w:szCs w:val="18"/>
          <w:lang w:eastAsia="ru-RU"/>
        </w:rPr>
        <w:lastRenderedPageBreak/>
        <w:t>Мугаттаровой</w:t>
      </w:r>
      <w:proofErr w:type="spellEnd"/>
      <w:r w:rsidRPr="00232346">
        <w:rPr>
          <w:rFonts w:ascii="Arial" w:eastAsia="Times New Roman" w:hAnsi="Arial" w:cs="Arial"/>
          <w:sz w:val="18"/>
          <w:szCs w:val="18"/>
          <w:lang w:eastAsia="ru-RU"/>
        </w:rPr>
        <w:t xml:space="preserve"> Анастасии </w:t>
      </w:r>
      <w:proofErr w:type="spellStart"/>
      <w:r w:rsidRPr="00232346">
        <w:rPr>
          <w:rFonts w:ascii="Arial" w:eastAsia="Times New Roman" w:hAnsi="Arial" w:cs="Arial"/>
          <w:sz w:val="18"/>
          <w:szCs w:val="18"/>
          <w:lang w:eastAsia="ru-RU"/>
        </w:rPr>
        <w:t>Агзамовны</w:t>
      </w:r>
      <w:proofErr w:type="spellEnd"/>
      <w:r w:rsidRPr="00232346">
        <w:rPr>
          <w:rFonts w:ascii="Arial" w:eastAsia="Times New Roman" w:hAnsi="Arial" w:cs="Arial"/>
          <w:sz w:val="18"/>
          <w:szCs w:val="18"/>
          <w:lang w:eastAsia="ru-RU"/>
        </w:rPr>
        <w:t>, действующей на основании Устава с одной стороны, и Федеральное государственное бюджетное образовательное учреждение высшего образования «Сибирский государственный университет путей сообщения» (СГУПС),</w:t>
      </w:r>
      <w:r w:rsidRPr="00232346">
        <w:rPr>
          <w:rFonts w:ascii="Arial" w:eastAsia="Times New Roman" w:hAnsi="Arial" w:cs="Arial"/>
          <w:bCs/>
          <w:sz w:val="18"/>
          <w:szCs w:val="18"/>
          <w:lang w:eastAsia="ru-RU"/>
        </w:rPr>
        <w:t xml:space="preserve"> именуемое в дальнейшем «Заказчик», в лице директора НТЖТ – структурного подразделения СГУПС </w:t>
      </w:r>
      <w:proofErr w:type="spellStart"/>
      <w:r w:rsidRPr="00232346">
        <w:rPr>
          <w:rFonts w:ascii="Arial" w:eastAsia="Times New Roman" w:hAnsi="Arial" w:cs="Arial"/>
          <w:bCs/>
          <w:sz w:val="18"/>
          <w:szCs w:val="18"/>
          <w:lang w:eastAsia="ru-RU"/>
        </w:rPr>
        <w:t>Погребняка</w:t>
      </w:r>
      <w:proofErr w:type="spellEnd"/>
      <w:r w:rsidRPr="00232346">
        <w:rPr>
          <w:rFonts w:ascii="Arial" w:eastAsia="Times New Roman" w:hAnsi="Arial" w:cs="Arial"/>
          <w:bCs/>
          <w:sz w:val="18"/>
          <w:szCs w:val="18"/>
          <w:lang w:eastAsia="ru-RU"/>
        </w:rPr>
        <w:t xml:space="preserve"> Александра Ивановича, действующего на основании доверенности № 10 от 01.03.2016г.,</w:t>
      </w:r>
      <w:r w:rsidRPr="00232346">
        <w:rPr>
          <w:rFonts w:ascii="Arial" w:eastAsia="Times New Roman" w:hAnsi="Arial" w:cs="Arial"/>
          <w:sz w:val="18"/>
          <w:szCs w:val="18"/>
          <w:lang w:eastAsia="ru-RU"/>
        </w:rPr>
        <w:t xml:space="preserve"> с другой</w:t>
      </w:r>
      <w:proofErr w:type="gramEnd"/>
      <w:r w:rsidRPr="00232346">
        <w:rPr>
          <w:rFonts w:ascii="Arial" w:eastAsia="Times New Roman" w:hAnsi="Arial" w:cs="Arial"/>
          <w:sz w:val="18"/>
          <w:szCs w:val="18"/>
          <w:lang w:eastAsia="ru-RU"/>
        </w:rPr>
        <w:t xml:space="preserve"> </w:t>
      </w:r>
      <w:proofErr w:type="gramStart"/>
      <w:r w:rsidRPr="00232346">
        <w:rPr>
          <w:rFonts w:ascii="Arial" w:eastAsia="Times New Roman" w:hAnsi="Arial" w:cs="Arial"/>
          <w:sz w:val="18"/>
          <w:szCs w:val="18"/>
          <w:lang w:eastAsia="ru-RU"/>
        </w:rPr>
        <w:t>стороны, вместе и по отдельности, именуемые в дальнейшем «Стороны», в соответствии с Федеральным законом от 18.07.2011г. № 223-ФЗ на основании п.п.1 п.5.1, положения о закупках товаров, работ, услуг отдельными видами юридических лиц, заключили настоящий Договор (в дальнейшем - «Договор») о нижеследующем:</w:t>
      </w:r>
      <w:proofErr w:type="gramEnd"/>
    </w:p>
    <w:p w:rsidR="00232346" w:rsidRPr="00232346" w:rsidRDefault="00232346" w:rsidP="00232346">
      <w:pPr>
        <w:widowControl w:val="0"/>
        <w:shd w:val="clear" w:color="auto" w:fill="FFFFFF"/>
        <w:autoSpaceDE w:val="0"/>
        <w:autoSpaceDN w:val="0"/>
        <w:adjustRightInd w:val="0"/>
        <w:spacing w:after="0" w:line="240" w:lineRule="auto"/>
        <w:ind w:left="10" w:right="5"/>
        <w:jc w:val="both"/>
        <w:rPr>
          <w:rFonts w:ascii="Arial" w:eastAsia="Times New Roman" w:hAnsi="Arial" w:cs="Arial"/>
          <w:b/>
          <w:bCs/>
          <w:sz w:val="18"/>
          <w:szCs w:val="18"/>
          <w:lang w:eastAsia="ru-RU"/>
        </w:rPr>
      </w:pPr>
    </w:p>
    <w:p w:rsidR="00232346" w:rsidRPr="00232346" w:rsidRDefault="00232346" w:rsidP="00232346">
      <w:pPr>
        <w:widowControl w:val="0"/>
        <w:shd w:val="clear" w:color="auto" w:fill="FFFFFF"/>
        <w:tabs>
          <w:tab w:val="left" w:pos="567"/>
        </w:tabs>
        <w:autoSpaceDE w:val="0"/>
        <w:autoSpaceDN w:val="0"/>
        <w:adjustRightInd w:val="0"/>
        <w:spacing w:after="0" w:line="240" w:lineRule="auto"/>
        <w:ind w:left="14"/>
        <w:rPr>
          <w:rFonts w:ascii="Arial" w:eastAsia="Times New Roman" w:hAnsi="Arial" w:cs="Arial"/>
          <w:sz w:val="18"/>
          <w:szCs w:val="18"/>
          <w:lang w:eastAsia="ru-RU"/>
        </w:rPr>
      </w:pPr>
      <w:r w:rsidRPr="00232346">
        <w:rPr>
          <w:rFonts w:ascii="Arial" w:eastAsia="Times New Roman" w:hAnsi="Arial" w:cs="Arial"/>
          <w:b/>
          <w:bCs/>
          <w:sz w:val="18"/>
          <w:szCs w:val="18"/>
          <w:lang w:eastAsia="ru-RU"/>
        </w:rPr>
        <w:t>1.</w:t>
      </w:r>
      <w:r w:rsidRPr="00232346">
        <w:rPr>
          <w:rFonts w:ascii="Arial" w:eastAsia="Times New Roman" w:hAnsi="Arial" w:cs="Arial"/>
          <w:b/>
          <w:bCs/>
          <w:sz w:val="18"/>
          <w:szCs w:val="18"/>
          <w:lang w:eastAsia="ru-RU"/>
        </w:rPr>
        <w:tab/>
        <w:t>Предмет Договор</w:t>
      </w:r>
    </w:p>
    <w:p w:rsidR="00232346" w:rsidRPr="00232346" w:rsidRDefault="00232346" w:rsidP="009C4EBB">
      <w:pPr>
        <w:widowControl w:val="0"/>
        <w:numPr>
          <w:ilvl w:val="1"/>
          <w:numId w:val="16"/>
        </w:numPr>
        <w:shd w:val="clear" w:color="auto" w:fill="FFFFFF"/>
        <w:tabs>
          <w:tab w:val="left" w:pos="567"/>
        </w:tabs>
        <w:autoSpaceDE w:val="0"/>
        <w:autoSpaceDN w:val="0"/>
        <w:adjustRightInd w:val="0"/>
        <w:spacing w:after="0" w:line="240" w:lineRule="auto"/>
        <w:ind w:left="567" w:hanging="567"/>
        <w:jc w:val="both"/>
        <w:rPr>
          <w:rFonts w:ascii="Arial" w:eastAsia="Times New Roman" w:hAnsi="Arial" w:cs="Arial"/>
          <w:sz w:val="18"/>
          <w:szCs w:val="18"/>
          <w:lang w:eastAsia="ru-RU"/>
        </w:rPr>
      </w:pPr>
      <w:r w:rsidRPr="00232346">
        <w:rPr>
          <w:rFonts w:ascii="Arial" w:eastAsia="Times New Roman" w:hAnsi="Arial" w:cs="Arial"/>
          <w:sz w:val="18"/>
          <w:szCs w:val="18"/>
          <w:lang w:eastAsia="ru-RU"/>
        </w:rPr>
        <w:t>Заказчик поручает, а Исполнитель обязуется выполнить работы по изготовлению продукции Заказчику. Номенклатура (названия), количественные характеристики, сумма изготовления и сроки доставки Продукции устанавливаются в Приложении №1 (в дальнейшем — «Приложение №1»), которое является неотъемлемой частью настоящего Договор</w:t>
      </w:r>
    </w:p>
    <w:p w:rsidR="00232346" w:rsidRPr="00232346" w:rsidRDefault="00232346" w:rsidP="009C4EBB">
      <w:pPr>
        <w:widowControl w:val="0"/>
        <w:numPr>
          <w:ilvl w:val="1"/>
          <w:numId w:val="16"/>
        </w:numPr>
        <w:shd w:val="clear" w:color="auto" w:fill="FFFFFF"/>
        <w:tabs>
          <w:tab w:val="left" w:pos="567"/>
        </w:tabs>
        <w:autoSpaceDE w:val="0"/>
        <w:autoSpaceDN w:val="0"/>
        <w:adjustRightInd w:val="0"/>
        <w:spacing w:after="0" w:line="240" w:lineRule="auto"/>
        <w:ind w:left="567" w:hanging="567"/>
        <w:jc w:val="both"/>
        <w:rPr>
          <w:rFonts w:ascii="Arial" w:eastAsia="Times New Roman" w:hAnsi="Arial" w:cs="Arial"/>
          <w:sz w:val="18"/>
          <w:szCs w:val="18"/>
          <w:lang w:eastAsia="ru-RU"/>
        </w:rPr>
      </w:pPr>
      <w:r w:rsidRPr="00232346">
        <w:rPr>
          <w:rFonts w:ascii="Arial" w:eastAsia="Times New Roman" w:hAnsi="Arial" w:cs="Arial"/>
          <w:bCs/>
          <w:sz w:val="18"/>
          <w:szCs w:val="18"/>
          <w:lang w:eastAsia="ru-RU"/>
        </w:rPr>
        <w:t>Исполнитель обязуется выполнить, а Заказчик – принять и оплатить работы, указанные в Приложении №1 к Договору.</w:t>
      </w:r>
    </w:p>
    <w:p w:rsidR="00232346" w:rsidRPr="00232346" w:rsidRDefault="00232346" w:rsidP="00232346">
      <w:pPr>
        <w:widowControl w:val="0"/>
        <w:shd w:val="clear" w:color="auto" w:fill="FFFFFF"/>
        <w:tabs>
          <w:tab w:val="left" w:pos="567"/>
        </w:tabs>
        <w:autoSpaceDE w:val="0"/>
        <w:autoSpaceDN w:val="0"/>
        <w:adjustRightInd w:val="0"/>
        <w:spacing w:after="0" w:line="240" w:lineRule="auto"/>
        <w:ind w:left="720"/>
        <w:jc w:val="both"/>
        <w:rPr>
          <w:rFonts w:ascii="Arial" w:eastAsia="Times New Roman" w:hAnsi="Arial" w:cs="Arial"/>
          <w:b/>
          <w:bCs/>
          <w:sz w:val="18"/>
          <w:szCs w:val="18"/>
          <w:lang w:eastAsia="ru-RU"/>
        </w:rPr>
      </w:pPr>
    </w:p>
    <w:p w:rsidR="00232346" w:rsidRPr="00232346" w:rsidRDefault="00232346" w:rsidP="00232346">
      <w:pPr>
        <w:widowControl w:val="0"/>
        <w:shd w:val="clear" w:color="auto" w:fill="FFFFFF"/>
        <w:tabs>
          <w:tab w:val="left" w:pos="567"/>
        </w:tabs>
        <w:autoSpaceDE w:val="0"/>
        <w:autoSpaceDN w:val="0"/>
        <w:adjustRightInd w:val="0"/>
        <w:spacing w:after="0" w:line="240" w:lineRule="auto"/>
        <w:ind w:left="567" w:hanging="567"/>
        <w:rPr>
          <w:rFonts w:ascii="Arial" w:eastAsia="Times New Roman" w:hAnsi="Arial" w:cs="Arial"/>
          <w:sz w:val="18"/>
          <w:szCs w:val="18"/>
          <w:lang w:eastAsia="ru-RU"/>
        </w:rPr>
      </w:pPr>
      <w:r w:rsidRPr="00232346">
        <w:rPr>
          <w:rFonts w:ascii="Arial" w:eastAsia="Times New Roman" w:hAnsi="Arial" w:cs="Arial"/>
          <w:b/>
          <w:bCs/>
          <w:sz w:val="18"/>
          <w:szCs w:val="18"/>
          <w:lang w:eastAsia="ru-RU"/>
        </w:rPr>
        <w:t>2.</w:t>
      </w:r>
      <w:r w:rsidRPr="00232346">
        <w:rPr>
          <w:rFonts w:ascii="Arial" w:eastAsia="Times New Roman" w:hAnsi="Arial" w:cs="Arial"/>
          <w:b/>
          <w:bCs/>
          <w:sz w:val="18"/>
          <w:szCs w:val="18"/>
          <w:lang w:eastAsia="ru-RU"/>
        </w:rPr>
        <w:tab/>
        <w:t>Сроки исполнения, стоимость работ и порядок оплаты</w:t>
      </w:r>
    </w:p>
    <w:p w:rsidR="00232346" w:rsidRPr="00232346" w:rsidRDefault="00232346" w:rsidP="00232346">
      <w:pPr>
        <w:widowControl w:val="0"/>
        <w:shd w:val="clear" w:color="auto" w:fill="FFFFFF"/>
        <w:tabs>
          <w:tab w:val="left" w:pos="567"/>
        </w:tabs>
        <w:autoSpaceDE w:val="0"/>
        <w:autoSpaceDN w:val="0"/>
        <w:adjustRightInd w:val="0"/>
        <w:spacing w:after="0" w:line="240" w:lineRule="auto"/>
        <w:ind w:left="567" w:hanging="56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2.1.</w:t>
      </w:r>
      <w:r w:rsidRPr="00232346">
        <w:rPr>
          <w:rFonts w:ascii="Arial" w:eastAsia="Times New Roman" w:hAnsi="Arial" w:cs="Arial"/>
          <w:sz w:val="18"/>
          <w:szCs w:val="18"/>
          <w:lang w:eastAsia="ru-RU"/>
        </w:rPr>
        <w:tab/>
        <w:t>Общая стоимость работ (в дальнейшем - «Стоимость»), порядок оплаты и срок выполнения работ указываются в Приложении №1.</w:t>
      </w:r>
    </w:p>
    <w:p w:rsidR="00232346" w:rsidRPr="00232346" w:rsidRDefault="00232346" w:rsidP="00232346">
      <w:pPr>
        <w:widowControl w:val="0"/>
        <w:shd w:val="clear" w:color="auto" w:fill="FFFFFF"/>
        <w:tabs>
          <w:tab w:val="left" w:pos="567"/>
        </w:tabs>
        <w:autoSpaceDE w:val="0"/>
        <w:autoSpaceDN w:val="0"/>
        <w:adjustRightInd w:val="0"/>
        <w:spacing w:after="0" w:line="240" w:lineRule="auto"/>
        <w:ind w:left="567" w:hanging="567"/>
        <w:jc w:val="both"/>
        <w:rPr>
          <w:rFonts w:ascii="Arial" w:eastAsia="Times New Roman" w:hAnsi="Arial" w:cs="Arial"/>
          <w:sz w:val="18"/>
          <w:szCs w:val="18"/>
          <w:lang w:eastAsia="ru-RU"/>
        </w:rPr>
      </w:pPr>
      <w:r w:rsidRPr="00232346">
        <w:rPr>
          <w:rFonts w:ascii="Arial" w:eastAsia="Times New Roman" w:hAnsi="Arial" w:cs="Arial"/>
          <w:sz w:val="18"/>
          <w:szCs w:val="18"/>
          <w:lang w:eastAsia="ru-RU"/>
        </w:rPr>
        <w:t>2.2.</w:t>
      </w:r>
      <w:r w:rsidRPr="00232346">
        <w:rPr>
          <w:rFonts w:ascii="Arial" w:eastAsia="Times New Roman" w:hAnsi="Arial" w:cs="Arial"/>
          <w:sz w:val="18"/>
          <w:szCs w:val="18"/>
          <w:lang w:eastAsia="ru-RU"/>
        </w:rPr>
        <w:tab/>
        <w:t>Оплата работ по Договору производится в российских рублях на основании счетов, выставляемых Исполнителем в срок указанный в приложении.</w:t>
      </w:r>
    </w:p>
    <w:p w:rsidR="00232346" w:rsidRPr="00232346" w:rsidRDefault="00232346" w:rsidP="00232346">
      <w:pPr>
        <w:widowControl w:val="0"/>
        <w:shd w:val="clear" w:color="auto" w:fill="FFFFFF"/>
        <w:tabs>
          <w:tab w:val="left" w:pos="567"/>
        </w:tabs>
        <w:autoSpaceDE w:val="0"/>
        <w:autoSpaceDN w:val="0"/>
        <w:adjustRightInd w:val="0"/>
        <w:spacing w:after="0" w:line="240" w:lineRule="auto"/>
        <w:ind w:left="567" w:hanging="56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2.3. Заказчик производит оплату за счет средств бюджетного учреждения (внебюджетных источников) в безналичном порядке путем перечисления денежных средств на расчетный счет Исполнителя</w:t>
      </w:r>
    </w:p>
    <w:p w:rsidR="00232346" w:rsidRPr="00232346" w:rsidRDefault="00232346" w:rsidP="00232346">
      <w:pPr>
        <w:widowControl w:val="0"/>
        <w:shd w:val="clear" w:color="auto" w:fill="FFFFFF"/>
        <w:tabs>
          <w:tab w:val="left" w:pos="567"/>
        </w:tabs>
        <w:autoSpaceDE w:val="0"/>
        <w:autoSpaceDN w:val="0"/>
        <w:adjustRightInd w:val="0"/>
        <w:spacing w:after="0" w:line="240" w:lineRule="auto"/>
        <w:ind w:left="10"/>
        <w:rPr>
          <w:rFonts w:ascii="Arial" w:eastAsia="Times New Roman" w:hAnsi="Arial" w:cs="Arial"/>
          <w:b/>
          <w:bCs/>
          <w:sz w:val="18"/>
          <w:szCs w:val="18"/>
          <w:lang w:eastAsia="ru-RU"/>
        </w:rPr>
      </w:pPr>
    </w:p>
    <w:p w:rsidR="00232346" w:rsidRPr="00232346" w:rsidRDefault="00232346" w:rsidP="00232346">
      <w:pPr>
        <w:widowControl w:val="0"/>
        <w:shd w:val="clear" w:color="auto" w:fill="FFFFFF"/>
        <w:tabs>
          <w:tab w:val="left" w:pos="567"/>
        </w:tabs>
        <w:autoSpaceDE w:val="0"/>
        <w:autoSpaceDN w:val="0"/>
        <w:adjustRightInd w:val="0"/>
        <w:spacing w:after="0" w:line="240" w:lineRule="auto"/>
        <w:ind w:left="567" w:hanging="567"/>
        <w:rPr>
          <w:rFonts w:ascii="Arial" w:eastAsia="Times New Roman" w:hAnsi="Arial" w:cs="Arial"/>
          <w:sz w:val="18"/>
          <w:szCs w:val="18"/>
          <w:lang w:eastAsia="ru-RU"/>
        </w:rPr>
      </w:pPr>
      <w:r w:rsidRPr="00232346">
        <w:rPr>
          <w:rFonts w:ascii="Arial" w:eastAsia="Times New Roman" w:hAnsi="Arial" w:cs="Arial"/>
          <w:b/>
          <w:bCs/>
          <w:sz w:val="18"/>
          <w:szCs w:val="18"/>
          <w:lang w:eastAsia="ru-RU"/>
        </w:rPr>
        <w:t>3.</w:t>
      </w:r>
      <w:r w:rsidRPr="00232346">
        <w:rPr>
          <w:rFonts w:ascii="Arial" w:eastAsia="Times New Roman" w:hAnsi="Arial" w:cs="Arial"/>
          <w:b/>
          <w:bCs/>
          <w:sz w:val="18"/>
          <w:szCs w:val="18"/>
          <w:lang w:eastAsia="ru-RU"/>
        </w:rPr>
        <w:tab/>
        <w:t>Права и обязанности сторон</w:t>
      </w:r>
    </w:p>
    <w:p w:rsidR="00232346" w:rsidRPr="00232346" w:rsidRDefault="00232346" w:rsidP="00232346">
      <w:pPr>
        <w:widowControl w:val="0"/>
        <w:shd w:val="clear" w:color="auto" w:fill="FFFFFF"/>
        <w:tabs>
          <w:tab w:val="left" w:pos="567"/>
        </w:tabs>
        <w:autoSpaceDE w:val="0"/>
        <w:autoSpaceDN w:val="0"/>
        <w:adjustRightInd w:val="0"/>
        <w:spacing w:after="0" w:line="240" w:lineRule="auto"/>
        <w:ind w:left="567" w:right="5" w:hanging="56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3.1.</w:t>
      </w:r>
      <w:r w:rsidRPr="00232346">
        <w:rPr>
          <w:rFonts w:ascii="Arial" w:eastAsia="Times New Roman" w:hAnsi="Arial" w:cs="Arial"/>
          <w:sz w:val="18"/>
          <w:szCs w:val="18"/>
          <w:lang w:eastAsia="ru-RU"/>
        </w:rPr>
        <w:tab/>
        <w:t xml:space="preserve">Исполнитель обеспечивает качественное выполнение работ в указанные в Приложении №1 сроки. </w:t>
      </w:r>
    </w:p>
    <w:p w:rsidR="00232346" w:rsidRPr="00232346" w:rsidRDefault="00232346" w:rsidP="00232346">
      <w:pPr>
        <w:widowControl w:val="0"/>
        <w:shd w:val="clear" w:color="auto" w:fill="FFFFFF"/>
        <w:autoSpaceDE w:val="0"/>
        <w:autoSpaceDN w:val="0"/>
        <w:adjustRightInd w:val="0"/>
        <w:spacing w:after="0" w:line="240" w:lineRule="auto"/>
        <w:ind w:left="567" w:right="10" w:hanging="55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3.2.</w:t>
      </w:r>
      <w:r w:rsidRPr="00232346">
        <w:rPr>
          <w:rFonts w:ascii="Arial" w:eastAsia="Times New Roman" w:hAnsi="Arial" w:cs="Arial"/>
          <w:sz w:val="18"/>
          <w:szCs w:val="18"/>
          <w:lang w:eastAsia="ru-RU"/>
        </w:rPr>
        <w:tab/>
        <w:t>Заказчик обязуется предоставить Исполнителю все необходимые данные для выполнения работ в срок, указанный в Приложении №1.</w:t>
      </w:r>
    </w:p>
    <w:p w:rsidR="00232346" w:rsidRPr="00232346" w:rsidRDefault="00232346" w:rsidP="00232346">
      <w:pPr>
        <w:widowControl w:val="0"/>
        <w:shd w:val="clear" w:color="auto" w:fill="FFFFFF"/>
        <w:autoSpaceDE w:val="0"/>
        <w:autoSpaceDN w:val="0"/>
        <w:adjustRightInd w:val="0"/>
        <w:spacing w:after="0" w:line="240" w:lineRule="auto"/>
        <w:ind w:left="567" w:right="5" w:hanging="557"/>
        <w:jc w:val="both"/>
        <w:rPr>
          <w:rFonts w:ascii="Arial" w:eastAsia="Times New Roman" w:hAnsi="Arial" w:cs="Arial"/>
          <w:sz w:val="18"/>
          <w:szCs w:val="18"/>
          <w:lang w:eastAsia="ru-RU"/>
        </w:rPr>
      </w:pPr>
      <w:r w:rsidRPr="00232346">
        <w:rPr>
          <w:rFonts w:ascii="Arial" w:eastAsia="Times New Roman" w:hAnsi="Arial" w:cs="Arial"/>
          <w:sz w:val="18"/>
          <w:szCs w:val="18"/>
          <w:lang w:eastAsia="ru-RU"/>
        </w:rPr>
        <w:t>3.3.</w:t>
      </w:r>
      <w:r w:rsidRPr="00232346">
        <w:rPr>
          <w:rFonts w:ascii="Arial" w:eastAsia="Times New Roman" w:hAnsi="Arial" w:cs="Arial"/>
          <w:sz w:val="18"/>
          <w:szCs w:val="18"/>
          <w:lang w:eastAsia="ru-RU"/>
        </w:rPr>
        <w:tab/>
        <w:t>Исполнитель обязан уведомить Заказчика и приостановить работу при выявлении непригодности, недоброкачественности и иных не зависящих от него обстоятельств, касающихся оригиналов, слайдов, а также иных не зависящих от Исполнителя обстоятельств, которые могут повлиять на качество Продукции или ее пригодность к использованию.</w:t>
      </w:r>
    </w:p>
    <w:p w:rsidR="00232346" w:rsidRPr="00232346" w:rsidRDefault="00232346" w:rsidP="00232346">
      <w:pPr>
        <w:widowControl w:val="0"/>
        <w:shd w:val="clear" w:color="auto" w:fill="FFFFFF"/>
        <w:autoSpaceDE w:val="0"/>
        <w:autoSpaceDN w:val="0"/>
        <w:adjustRightInd w:val="0"/>
        <w:spacing w:after="0" w:line="240" w:lineRule="auto"/>
        <w:ind w:left="567" w:right="10" w:hanging="55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3.4.</w:t>
      </w:r>
      <w:r w:rsidRPr="00232346">
        <w:rPr>
          <w:rFonts w:ascii="Arial" w:eastAsia="Times New Roman" w:hAnsi="Arial" w:cs="Arial"/>
          <w:sz w:val="18"/>
          <w:szCs w:val="18"/>
          <w:lang w:eastAsia="ru-RU"/>
        </w:rPr>
        <w:tab/>
        <w:t>Исполнитель обязуется не применять в ходе выполнения своих обязательств по Договору идеи, оригиналы и другие материалы третьих лиц, которые могут предъявить претензии о соблюдении авторских прав к Заказчику.</w:t>
      </w:r>
    </w:p>
    <w:p w:rsidR="00232346" w:rsidRPr="00232346" w:rsidRDefault="00232346" w:rsidP="00232346">
      <w:pPr>
        <w:widowControl w:val="0"/>
        <w:shd w:val="clear" w:color="auto" w:fill="FFFFFF"/>
        <w:autoSpaceDE w:val="0"/>
        <w:autoSpaceDN w:val="0"/>
        <w:adjustRightInd w:val="0"/>
        <w:spacing w:after="0" w:line="240" w:lineRule="auto"/>
        <w:ind w:left="567" w:hanging="567"/>
        <w:rPr>
          <w:rFonts w:ascii="Arial" w:eastAsia="Times New Roman" w:hAnsi="Arial" w:cs="Arial"/>
          <w:b/>
          <w:bCs/>
          <w:sz w:val="18"/>
          <w:szCs w:val="18"/>
          <w:lang w:eastAsia="ru-RU"/>
        </w:rPr>
      </w:pPr>
      <w:r w:rsidRPr="00232346">
        <w:rPr>
          <w:rFonts w:ascii="Arial" w:eastAsia="Times New Roman" w:hAnsi="Arial" w:cs="Arial"/>
          <w:sz w:val="18"/>
          <w:szCs w:val="18"/>
          <w:lang w:eastAsia="ru-RU"/>
        </w:rPr>
        <w:t>3.5.</w:t>
      </w:r>
      <w:r w:rsidRPr="00232346">
        <w:rPr>
          <w:rFonts w:ascii="Arial" w:eastAsia="Times New Roman" w:hAnsi="Arial" w:cs="Arial"/>
          <w:sz w:val="18"/>
          <w:szCs w:val="18"/>
          <w:lang w:eastAsia="ru-RU"/>
        </w:rPr>
        <w:tab/>
        <w:t>Исполнитель обязан выполнять указания Заказчика в ходе работ, если такие указания не противоречат Договору и не представляют собой вмешательства в оперативно-хозяйственную деятельность Исполнителя.</w:t>
      </w:r>
    </w:p>
    <w:p w:rsidR="00232346" w:rsidRPr="00232346" w:rsidRDefault="00232346" w:rsidP="00232346">
      <w:pPr>
        <w:widowControl w:val="0"/>
        <w:shd w:val="clear" w:color="auto" w:fill="FFFFFF"/>
        <w:autoSpaceDE w:val="0"/>
        <w:autoSpaceDN w:val="0"/>
        <w:adjustRightInd w:val="0"/>
        <w:spacing w:after="0" w:line="240" w:lineRule="auto"/>
        <w:ind w:left="567" w:right="14" w:hanging="56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3.6.</w:t>
      </w:r>
      <w:r w:rsidRPr="00232346">
        <w:rPr>
          <w:rFonts w:ascii="Arial" w:eastAsia="Times New Roman" w:hAnsi="Arial" w:cs="Arial"/>
          <w:sz w:val="18"/>
          <w:szCs w:val="18"/>
          <w:lang w:eastAsia="ru-RU"/>
        </w:rPr>
        <w:tab/>
        <w:t>В случае внесения Заказчиком исправлений и дополнений после письменного утверждения эскизов или, а также в случае предоставления Заказчику по его требованию дополнительных вариантов оригинал-макета, Стороны согласовывают новую Стоимость, связанные с изменившимися условиями. Это оформляется Дополнительным соглашением к Договору.</w:t>
      </w:r>
    </w:p>
    <w:p w:rsidR="00232346" w:rsidRPr="00232346" w:rsidRDefault="00232346" w:rsidP="00232346">
      <w:pPr>
        <w:widowControl w:val="0"/>
        <w:shd w:val="clear" w:color="auto" w:fill="FFFFFF"/>
        <w:autoSpaceDE w:val="0"/>
        <w:autoSpaceDN w:val="0"/>
        <w:adjustRightInd w:val="0"/>
        <w:spacing w:after="0" w:line="240" w:lineRule="auto"/>
        <w:ind w:left="567" w:right="19" w:hanging="56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3.7.</w:t>
      </w:r>
      <w:r w:rsidRPr="00232346">
        <w:rPr>
          <w:rFonts w:ascii="Arial" w:eastAsia="Times New Roman" w:hAnsi="Arial" w:cs="Arial"/>
          <w:sz w:val="18"/>
          <w:szCs w:val="18"/>
          <w:lang w:eastAsia="ru-RU"/>
        </w:rPr>
        <w:tab/>
        <w:t>Заказчик обязуется оплатить Исполнителю Продукцию в размере и в сроки, указанные в Приложении №1.</w:t>
      </w:r>
    </w:p>
    <w:p w:rsidR="00232346" w:rsidRPr="00232346" w:rsidRDefault="00232346" w:rsidP="00232346">
      <w:pPr>
        <w:widowControl w:val="0"/>
        <w:shd w:val="clear" w:color="auto" w:fill="FFFFFF"/>
        <w:autoSpaceDE w:val="0"/>
        <w:autoSpaceDN w:val="0"/>
        <w:adjustRightInd w:val="0"/>
        <w:spacing w:after="0" w:line="240" w:lineRule="auto"/>
        <w:ind w:left="567" w:right="5" w:hanging="56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3.8.</w:t>
      </w:r>
      <w:r w:rsidRPr="00232346">
        <w:rPr>
          <w:rFonts w:ascii="Arial" w:eastAsia="Times New Roman" w:hAnsi="Arial" w:cs="Arial"/>
          <w:sz w:val="18"/>
          <w:szCs w:val="18"/>
          <w:lang w:eastAsia="ru-RU"/>
        </w:rPr>
        <w:tab/>
        <w:t>В случае</w:t>
      </w:r>
      <w:proofErr w:type="gramStart"/>
      <w:r w:rsidRPr="00232346">
        <w:rPr>
          <w:rFonts w:ascii="Arial" w:eastAsia="Times New Roman" w:hAnsi="Arial" w:cs="Arial"/>
          <w:sz w:val="18"/>
          <w:szCs w:val="18"/>
          <w:lang w:eastAsia="ru-RU"/>
        </w:rPr>
        <w:t>,</w:t>
      </w:r>
      <w:proofErr w:type="gramEnd"/>
      <w:r w:rsidRPr="00232346">
        <w:rPr>
          <w:rFonts w:ascii="Arial" w:eastAsia="Times New Roman" w:hAnsi="Arial" w:cs="Arial"/>
          <w:sz w:val="18"/>
          <w:szCs w:val="18"/>
          <w:lang w:eastAsia="ru-RU"/>
        </w:rPr>
        <w:t xml:space="preserve"> если Заказчик обратится к Исполнителю с отказом от продолжения работ по изготовлению Продукции до момента завершения этих работ либо откажется принимать выполненную в соответствии с условиями Приложения №1 Продукцию, Исполнитель вправе удержать с Заказчика фактическую стоимость выполненных на момент получения отказа работ с учетом стоимости использованных при их выполнении материалов в соответствии с действующими расценками Исполнителя. Сумму, оставшуюся после вычета из Стоимости сумм удержания, Исполнитель обязуется перечислить на расчетный счет Заказчика в течение 5 (Пяти) рабочих дней после получения от него письменного извещения об отказе.</w:t>
      </w:r>
    </w:p>
    <w:p w:rsidR="00232346" w:rsidRPr="00232346" w:rsidRDefault="00232346" w:rsidP="00232346">
      <w:pPr>
        <w:widowControl w:val="0"/>
        <w:shd w:val="clear" w:color="auto" w:fill="FFFFFF"/>
        <w:autoSpaceDE w:val="0"/>
        <w:autoSpaceDN w:val="0"/>
        <w:adjustRightInd w:val="0"/>
        <w:spacing w:after="0" w:line="240" w:lineRule="auto"/>
        <w:ind w:left="567" w:right="14" w:hanging="557"/>
        <w:jc w:val="both"/>
        <w:rPr>
          <w:rFonts w:ascii="Arial" w:eastAsia="Times New Roman" w:hAnsi="Arial" w:cs="Arial"/>
          <w:sz w:val="18"/>
          <w:szCs w:val="18"/>
          <w:lang w:eastAsia="ru-RU"/>
        </w:rPr>
      </w:pPr>
      <w:r w:rsidRPr="00232346">
        <w:rPr>
          <w:rFonts w:ascii="Arial" w:eastAsia="Times New Roman" w:hAnsi="Arial" w:cs="Arial"/>
          <w:sz w:val="18"/>
          <w:szCs w:val="18"/>
          <w:lang w:eastAsia="ru-RU"/>
        </w:rPr>
        <w:t>3.9.</w:t>
      </w:r>
      <w:r w:rsidRPr="00232346">
        <w:rPr>
          <w:rFonts w:ascii="Arial" w:eastAsia="Times New Roman" w:hAnsi="Arial" w:cs="Arial"/>
          <w:sz w:val="18"/>
          <w:szCs w:val="18"/>
          <w:lang w:eastAsia="ru-RU"/>
        </w:rPr>
        <w:tab/>
        <w:t>В случае задержки Заказчиком передачи исходных материалов либо задержки подписания Актов приема-передачи готовой продукции Исполнитель вправе перенести срок сдачи работ по Приложению №1 на срок, зависящий от текущей загрузки типографии Исполнителя на момент задержки.</w:t>
      </w:r>
    </w:p>
    <w:p w:rsidR="00232346" w:rsidRPr="00232346" w:rsidRDefault="00232346" w:rsidP="00232346">
      <w:pPr>
        <w:widowControl w:val="0"/>
        <w:shd w:val="clear" w:color="auto" w:fill="FFFFFF"/>
        <w:autoSpaceDE w:val="0"/>
        <w:autoSpaceDN w:val="0"/>
        <w:adjustRightInd w:val="0"/>
        <w:spacing w:after="0" w:line="240" w:lineRule="auto"/>
        <w:ind w:left="567" w:right="14" w:hanging="557"/>
        <w:jc w:val="both"/>
        <w:rPr>
          <w:rFonts w:ascii="Arial" w:eastAsia="Times New Roman" w:hAnsi="Arial" w:cs="Arial"/>
          <w:b/>
          <w:b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ind w:left="567" w:hanging="567"/>
        <w:rPr>
          <w:rFonts w:ascii="Arial" w:eastAsia="Times New Roman" w:hAnsi="Arial" w:cs="Arial"/>
          <w:sz w:val="18"/>
          <w:szCs w:val="18"/>
          <w:lang w:eastAsia="ru-RU"/>
        </w:rPr>
      </w:pPr>
      <w:r w:rsidRPr="00232346">
        <w:rPr>
          <w:rFonts w:ascii="Arial" w:eastAsia="Times New Roman" w:hAnsi="Arial" w:cs="Arial"/>
          <w:b/>
          <w:bCs/>
          <w:sz w:val="18"/>
          <w:szCs w:val="18"/>
          <w:lang w:eastAsia="ru-RU"/>
        </w:rPr>
        <w:t>4.</w:t>
      </w:r>
      <w:r w:rsidRPr="00232346">
        <w:rPr>
          <w:rFonts w:ascii="Arial" w:eastAsia="Times New Roman" w:hAnsi="Arial" w:cs="Arial"/>
          <w:b/>
          <w:bCs/>
          <w:sz w:val="18"/>
          <w:szCs w:val="18"/>
          <w:lang w:eastAsia="ru-RU"/>
        </w:rPr>
        <w:tab/>
        <w:t>Ответственность Сторон и порядок расторжения Договора</w:t>
      </w:r>
    </w:p>
    <w:p w:rsidR="00232346" w:rsidRPr="00232346" w:rsidRDefault="00232346" w:rsidP="00232346">
      <w:pPr>
        <w:widowControl w:val="0"/>
        <w:shd w:val="clear" w:color="auto" w:fill="FFFFFF"/>
        <w:autoSpaceDE w:val="0"/>
        <w:autoSpaceDN w:val="0"/>
        <w:adjustRightInd w:val="0"/>
        <w:spacing w:after="0" w:line="240" w:lineRule="auto"/>
        <w:ind w:left="567" w:right="19" w:hanging="56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4.1.</w:t>
      </w:r>
      <w:r w:rsidRPr="00232346">
        <w:rPr>
          <w:rFonts w:ascii="Arial" w:eastAsia="Times New Roman" w:hAnsi="Arial" w:cs="Arial"/>
          <w:sz w:val="18"/>
          <w:szCs w:val="18"/>
          <w:lang w:eastAsia="ru-RU"/>
        </w:rPr>
        <w:tab/>
        <w:t>За нарушение обязательств по Договору Стороны несут ответственность в порядке, определенном законодательством РФ.</w:t>
      </w:r>
    </w:p>
    <w:p w:rsidR="00232346" w:rsidRPr="00232346" w:rsidRDefault="00232346" w:rsidP="00232346">
      <w:pPr>
        <w:widowControl w:val="0"/>
        <w:shd w:val="clear" w:color="auto" w:fill="FFFFFF"/>
        <w:autoSpaceDE w:val="0"/>
        <w:autoSpaceDN w:val="0"/>
        <w:adjustRightInd w:val="0"/>
        <w:spacing w:after="0" w:line="240" w:lineRule="auto"/>
        <w:ind w:left="567" w:right="19" w:hanging="56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4.2.</w:t>
      </w:r>
      <w:r w:rsidRPr="00232346">
        <w:rPr>
          <w:rFonts w:ascii="Arial" w:eastAsia="Times New Roman" w:hAnsi="Arial" w:cs="Arial"/>
          <w:sz w:val="18"/>
          <w:szCs w:val="18"/>
          <w:lang w:eastAsia="ru-RU"/>
        </w:rPr>
        <w:tab/>
        <w:t>За нарушение сроков выполнения обязательств, установленных в Приложении №1, Заказчик вправе взыскать с Исполнителя штрафную санкцию в размере 0,1% (одна десятая процента) от выплаченной на момент этого нарушения части Стоимости за каждый рабочий день просрочки.</w:t>
      </w:r>
    </w:p>
    <w:p w:rsidR="00232346" w:rsidRPr="00232346" w:rsidRDefault="00232346" w:rsidP="00232346">
      <w:pPr>
        <w:widowControl w:val="0"/>
        <w:shd w:val="clear" w:color="auto" w:fill="FFFFFF"/>
        <w:autoSpaceDE w:val="0"/>
        <w:autoSpaceDN w:val="0"/>
        <w:adjustRightInd w:val="0"/>
        <w:spacing w:after="0" w:line="240" w:lineRule="auto"/>
        <w:ind w:left="567" w:right="10" w:hanging="56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4.3.</w:t>
      </w:r>
      <w:r w:rsidRPr="00232346">
        <w:rPr>
          <w:rFonts w:ascii="Arial" w:eastAsia="Times New Roman" w:hAnsi="Arial" w:cs="Arial"/>
          <w:sz w:val="18"/>
          <w:szCs w:val="18"/>
          <w:lang w:eastAsia="ru-RU"/>
        </w:rPr>
        <w:tab/>
      </w:r>
      <w:proofErr w:type="gramStart"/>
      <w:r w:rsidRPr="00232346">
        <w:rPr>
          <w:rFonts w:ascii="Arial" w:eastAsia="Times New Roman" w:hAnsi="Arial" w:cs="Arial"/>
          <w:sz w:val="18"/>
          <w:szCs w:val="18"/>
          <w:lang w:eastAsia="ru-RU"/>
        </w:rPr>
        <w:t>В случае просрочки исполнения Заказчиком обязательств, предусмотренных договором, Поставщик вправе потребовать уплаты пени, которая начисляется за каждый день просрочки исполнения обязательств, предусмотренного договором, начиная со дня, следующего после дня истечения установленного договором срока исполнения обязательств, и составляет одну трехсотую действующей на дату уплаты пени ставки рефинансирования Центрального банка РФ от цены договора.</w:t>
      </w:r>
      <w:proofErr w:type="gramEnd"/>
    </w:p>
    <w:p w:rsidR="00232346" w:rsidRPr="00232346" w:rsidRDefault="00232346" w:rsidP="00232346">
      <w:pPr>
        <w:widowControl w:val="0"/>
        <w:shd w:val="clear" w:color="auto" w:fill="FFFFFF"/>
        <w:autoSpaceDE w:val="0"/>
        <w:autoSpaceDN w:val="0"/>
        <w:adjustRightInd w:val="0"/>
        <w:spacing w:after="0" w:line="240" w:lineRule="auto"/>
        <w:ind w:left="567" w:right="19" w:hanging="56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4.4.</w:t>
      </w:r>
      <w:r w:rsidRPr="00232346">
        <w:rPr>
          <w:rFonts w:ascii="Arial" w:eastAsia="Times New Roman" w:hAnsi="Arial" w:cs="Arial"/>
          <w:sz w:val="18"/>
          <w:szCs w:val="18"/>
          <w:lang w:eastAsia="ru-RU"/>
        </w:rPr>
        <w:tab/>
        <w:t>Выплата штрафных санкций не освобождает Стороны от исполнения обязательств, принятых по Договору.</w:t>
      </w:r>
    </w:p>
    <w:p w:rsidR="00232346" w:rsidRPr="00232346" w:rsidRDefault="00232346" w:rsidP="00232346">
      <w:pPr>
        <w:widowControl w:val="0"/>
        <w:shd w:val="clear" w:color="auto" w:fill="FFFFFF"/>
        <w:autoSpaceDE w:val="0"/>
        <w:autoSpaceDN w:val="0"/>
        <w:adjustRightInd w:val="0"/>
        <w:spacing w:after="0" w:line="240" w:lineRule="auto"/>
        <w:ind w:left="567" w:right="14" w:hanging="567"/>
        <w:jc w:val="both"/>
        <w:rPr>
          <w:rFonts w:ascii="Arial" w:eastAsia="Times New Roman" w:hAnsi="Arial" w:cs="Arial"/>
          <w:sz w:val="18"/>
          <w:szCs w:val="18"/>
          <w:lang w:eastAsia="ru-RU"/>
        </w:rPr>
      </w:pPr>
      <w:r w:rsidRPr="00232346">
        <w:rPr>
          <w:rFonts w:ascii="Arial" w:eastAsia="Times New Roman" w:hAnsi="Arial" w:cs="Arial"/>
          <w:sz w:val="18"/>
          <w:szCs w:val="18"/>
          <w:lang w:eastAsia="ru-RU"/>
        </w:rPr>
        <w:t>4.5.</w:t>
      </w:r>
      <w:r w:rsidRPr="00232346">
        <w:rPr>
          <w:rFonts w:ascii="Arial" w:eastAsia="Times New Roman" w:hAnsi="Arial" w:cs="Arial"/>
          <w:sz w:val="18"/>
          <w:szCs w:val="18"/>
          <w:lang w:eastAsia="ru-RU"/>
        </w:rPr>
        <w:tab/>
        <w:t xml:space="preserve">В случае обнаружения бракованной Продукции и/или выявления недостачи Продукции по количеству/составу, превышающей 3 (три) процента от общего количества Продукции,  Сторонами составляется соответствующий Акт, и Исполнитель обязуется допечатать Продукцию в количестве, соответствующем забракованной продукции из своих материалов и в срок, согласованный сторонами. Если перепечатка бракованной продукции окажется невозможной, Исполнитель возмещает Заказчику полную стоимость забракованной. </w:t>
      </w:r>
    </w:p>
    <w:p w:rsidR="00232346" w:rsidRPr="00232346" w:rsidRDefault="00232346" w:rsidP="00232346">
      <w:pPr>
        <w:widowControl w:val="0"/>
        <w:shd w:val="clear" w:color="auto" w:fill="FFFFFF"/>
        <w:autoSpaceDE w:val="0"/>
        <w:autoSpaceDN w:val="0"/>
        <w:adjustRightInd w:val="0"/>
        <w:spacing w:after="0" w:line="240" w:lineRule="auto"/>
        <w:ind w:left="567" w:hanging="56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4.6.</w:t>
      </w:r>
      <w:r w:rsidRPr="00232346">
        <w:rPr>
          <w:rFonts w:ascii="Arial" w:eastAsia="Times New Roman" w:hAnsi="Arial" w:cs="Arial"/>
          <w:sz w:val="18"/>
          <w:szCs w:val="18"/>
          <w:lang w:eastAsia="ru-RU"/>
        </w:rPr>
        <w:tab/>
        <w:t>Заказчик несет полную ответственность за содержание предоставленных Исполнителю исходных материалов. Возможные имущественные претензии по авторству и смежным правам должны быть урегулированы Заказчиком. Исполнитель по указанным в данном пункте вопросам ответственности не несет.</w:t>
      </w:r>
    </w:p>
    <w:p w:rsidR="00232346" w:rsidRPr="00232346" w:rsidRDefault="00232346" w:rsidP="00232346">
      <w:pPr>
        <w:widowControl w:val="0"/>
        <w:shd w:val="clear" w:color="auto" w:fill="FFFFFF"/>
        <w:autoSpaceDE w:val="0"/>
        <w:autoSpaceDN w:val="0"/>
        <w:adjustRightInd w:val="0"/>
        <w:spacing w:after="0" w:line="240" w:lineRule="auto"/>
        <w:ind w:left="567" w:right="10" w:hanging="56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4.7.</w:t>
      </w:r>
      <w:r w:rsidRPr="00232346">
        <w:rPr>
          <w:rFonts w:ascii="Arial" w:eastAsia="Times New Roman" w:hAnsi="Arial" w:cs="Arial"/>
          <w:sz w:val="18"/>
          <w:szCs w:val="18"/>
          <w:lang w:eastAsia="ru-RU"/>
        </w:rPr>
        <w:tab/>
      </w:r>
      <w:proofErr w:type="gramStart"/>
      <w:r w:rsidRPr="00232346">
        <w:rPr>
          <w:rFonts w:ascii="Arial" w:eastAsia="Times New Roman" w:hAnsi="Arial" w:cs="Arial"/>
          <w:sz w:val="18"/>
          <w:szCs w:val="18"/>
          <w:lang w:eastAsia="ru-RU"/>
        </w:rPr>
        <w:t>Договор</w:t>
      </w:r>
      <w:proofErr w:type="gramEnd"/>
      <w:r w:rsidRPr="00232346">
        <w:rPr>
          <w:rFonts w:ascii="Arial" w:eastAsia="Times New Roman" w:hAnsi="Arial" w:cs="Arial"/>
          <w:sz w:val="18"/>
          <w:szCs w:val="18"/>
          <w:lang w:eastAsia="ru-RU"/>
        </w:rPr>
        <w:t xml:space="preserve"> может быть расторгнут по согласованию Сторон или в одностороннем порядке. В случае одностороннего расторжения Договора Сторона, инициирующая это расторжение, в письменном виде извещает другую Сторону о своем намерении расторгнуть Договор. В этом случае </w:t>
      </w:r>
      <w:proofErr w:type="gramStart"/>
      <w:r w:rsidRPr="00232346">
        <w:rPr>
          <w:rFonts w:ascii="Arial" w:eastAsia="Times New Roman" w:hAnsi="Arial" w:cs="Arial"/>
          <w:sz w:val="18"/>
          <w:szCs w:val="18"/>
          <w:lang w:eastAsia="ru-RU"/>
        </w:rPr>
        <w:t>Договор</w:t>
      </w:r>
      <w:proofErr w:type="gramEnd"/>
      <w:r w:rsidRPr="00232346">
        <w:rPr>
          <w:rFonts w:ascii="Arial" w:eastAsia="Times New Roman" w:hAnsi="Arial" w:cs="Arial"/>
          <w:sz w:val="18"/>
          <w:szCs w:val="18"/>
          <w:lang w:eastAsia="ru-RU"/>
        </w:rPr>
        <w:t xml:space="preserve"> может быть расторгнут только </w:t>
      </w:r>
      <w:r w:rsidRPr="00232346">
        <w:rPr>
          <w:rFonts w:ascii="Arial" w:eastAsia="Times New Roman" w:hAnsi="Arial" w:cs="Arial"/>
          <w:sz w:val="18"/>
          <w:szCs w:val="18"/>
          <w:lang w:eastAsia="ru-RU"/>
        </w:rPr>
        <w:lastRenderedPageBreak/>
        <w:t>после исполнения Сторонами своих обязательств по всем работам, действующих на момент предъявления.</w:t>
      </w:r>
    </w:p>
    <w:p w:rsidR="00232346" w:rsidRPr="00232346" w:rsidRDefault="00232346" w:rsidP="00232346">
      <w:pPr>
        <w:widowControl w:val="0"/>
        <w:shd w:val="clear" w:color="auto" w:fill="FFFFFF"/>
        <w:autoSpaceDE w:val="0"/>
        <w:autoSpaceDN w:val="0"/>
        <w:adjustRightInd w:val="0"/>
        <w:spacing w:after="0" w:line="240" w:lineRule="auto"/>
        <w:ind w:left="567" w:hanging="567"/>
        <w:rPr>
          <w:rFonts w:ascii="Arial" w:eastAsia="Times New Roman" w:hAnsi="Arial" w:cs="Arial"/>
          <w:b/>
          <w:b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ind w:left="567" w:hanging="567"/>
        <w:rPr>
          <w:rFonts w:ascii="Arial" w:eastAsia="Times New Roman" w:hAnsi="Arial" w:cs="Arial"/>
          <w:b/>
          <w:bCs/>
          <w:sz w:val="18"/>
          <w:szCs w:val="18"/>
          <w:lang w:eastAsia="ru-RU"/>
        </w:rPr>
      </w:pPr>
      <w:r w:rsidRPr="00232346">
        <w:rPr>
          <w:rFonts w:ascii="Arial" w:eastAsia="Times New Roman" w:hAnsi="Arial" w:cs="Arial"/>
          <w:b/>
          <w:bCs/>
          <w:sz w:val="18"/>
          <w:szCs w:val="18"/>
          <w:lang w:eastAsia="ru-RU"/>
        </w:rPr>
        <w:t>5.</w:t>
      </w:r>
      <w:r w:rsidRPr="00232346">
        <w:rPr>
          <w:rFonts w:ascii="Arial" w:eastAsia="Times New Roman" w:hAnsi="Arial" w:cs="Arial"/>
          <w:b/>
          <w:bCs/>
          <w:sz w:val="18"/>
          <w:szCs w:val="18"/>
          <w:lang w:eastAsia="ru-RU"/>
        </w:rPr>
        <w:tab/>
        <w:t>Порядок сдачи и приемки работ</w:t>
      </w:r>
    </w:p>
    <w:p w:rsidR="00232346" w:rsidRPr="00232346" w:rsidRDefault="00232346" w:rsidP="00232346">
      <w:pPr>
        <w:widowControl w:val="0"/>
        <w:shd w:val="clear" w:color="auto" w:fill="FFFFFF"/>
        <w:autoSpaceDE w:val="0"/>
        <w:autoSpaceDN w:val="0"/>
        <w:adjustRightInd w:val="0"/>
        <w:spacing w:after="0" w:line="240" w:lineRule="auto"/>
        <w:ind w:left="567" w:right="19" w:hanging="56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5.1.</w:t>
      </w:r>
      <w:r w:rsidRPr="00232346">
        <w:rPr>
          <w:rFonts w:ascii="Arial" w:eastAsia="Times New Roman" w:hAnsi="Arial" w:cs="Arial"/>
          <w:sz w:val="18"/>
          <w:szCs w:val="18"/>
          <w:lang w:eastAsia="ru-RU"/>
        </w:rPr>
        <w:tab/>
        <w:t xml:space="preserve">Заказчик для выполнения работ по Договору может предоставить Исполнителю исходные материалы (текст, электронные файлы и пр.) или оригинал-макет, или готовые к печати </w:t>
      </w:r>
      <w:r w:rsidRPr="00232346">
        <w:rPr>
          <w:rFonts w:ascii="Arial" w:eastAsia="Times New Roman" w:hAnsi="Arial" w:cs="Arial"/>
          <w:sz w:val="18"/>
          <w:szCs w:val="18"/>
          <w:lang w:val="en-US" w:eastAsia="ru-RU"/>
        </w:rPr>
        <w:t>PS</w:t>
      </w:r>
      <w:r w:rsidRPr="00232346">
        <w:rPr>
          <w:rFonts w:ascii="Arial" w:eastAsia="Times New Roman" w:hAnsi="Arial" w:cs="Arial"/>
          <w:sz w:val="18"/>
          <w:szCs w:val="18"/>
          <w:lang w:eastAsia="ru-RU"/>
        </w:rPr>
        <w:t>/</w:t>
      </w:r>
      <w:r w:rsidRPr="00232346">
        <w:rPr>
          <w:rFonts w:ascii="Arial" w:eastAsia="Times New Roman" w:hAnsi="Arial" w:cs="Arial"/>
          <w:sz w:val="18"/>
          <w:szCs w:val="18"/>
          <w:lang w:val="en-US" w:eastAsia="ru-RU"/>
        </w:rPr>
        <w:t>PDF</w:t>
      </w:r>
      <w:r w:rsidRPr="00232346">
        <w:rPr>
          <w:rFonts w:ascii="Arial" w:eastAsia="Times New Roman" w:hAnsi="Arial" w:cs="Arial"/>
          <w:sz w:val="18"/>
          <w:szCs w:val="18"/>
          <w:lang w:eastAsia="ru-RU"/>
        </w:rPr>
        <w:t>-файлы. В любом из вышеперечисленных случаев Заказчик обязуется предоставлять данные материалы в точном соответствии с утвержденными техническими Требованиями к оригинал-макетам указанным в Приложении №2. В случае несоответствия исходных материалов этим Требованиям Исполнитель не несет ответственности за возможные недостатки в Продукции.</w:t>
      </w:r>
    </w:p>
    <w:p w:rsidR="00232346" w:rsidRPr="00232346" w:rsidRDefault="00232346" w:rsidP="00232346">
      <w:pPr>
        <w:widowControl w:val="0"/>
        <w:shd w:val="clear" w:color="auto" w:fill="FFFFFF"/>
        <w:autoSpaceDE w:val="0"/>
        <w:autoSpaceDN w:val="0"/>
        <w:adjustRightInd w:val="0"/>
        <w:spacing w:after="0" w:line="240" w:lineRule="auto"/>
        <w:ind w:left="567" w:hanging="56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5.2.</w:t>
      </w:r>
      <w:r w:rsidRPr="00232346">
        <w:rPr>
          <w:rFonts w:ascii="Arial" w:eastAsia="Times New Roman" w:hAnsi="Arial" w:cs="Arial"/>
          <w:sz w:val="18"/>
          <w:szCs w:val="18"/>
          <w:lang w:eastAsia="ru-RU"/>
        </w:rPr>
        <w:tab/>
        <w:t xml:space="preserve">Задержка со стороны Заказчика сдачи в работу исходных либо промежуточных материалов, а также нарушение Заказчиком сроков утверждения подготовленных Исполнителем допечатных продуктов (слайдов, оригинал-макета, </w:t>
      </w:r>
      <w:proofErr w:type="spellStart"/>
      <w:r w:rsidRPr="00232346">
        <w:rPr>
          <w:rFonts w:ascii="Arial" w:eastAsia="Times New Roman" w:hAnsi="Arial" w:cs="Arial"/>
          <w:sz w:val="18"/>
          <w:szCs w:val="18"/>
          <w:lang w:eastAsia="ru-RU"/>
        </w:rPr>
        <w:t>цветопробы</w:t>
      </w:r>
      <w:proofErr w:type="spellEnd"/>
      <w:r w:rsidRPr="00232346">
        <w:rPr>
          <w:rFonts w:ascii="Arial" w:eastAsia="Times New Roman" w:hAnsi="Arial" w:cs="Arial"/>
          <w:sz w:val="18"/>
          <w:szCs w:val="18"/>
          <w:lang w:eastAsia="ru-RU"/>
        </w:rPr>
        <w:t xml:space="preserve"> и др.) может вызвать задержку исполнения всех последующих работ по Приложению на срок, зависящий от текущей загрузки типографии на момент задержки.</w:t>
      </w:r>
    </w:p>
    <w:p w:rsidR="00232346" w:rsidRPr="00232346" w:rsidRDefault="00232346" w:rsidP="00232346">
      <w:pPr>
        <w:widowControl w:val="0"/>
        <w:shd w:val="clear" w:color="auto" w:fill="FFFFFF"/>
        <w:autoSpaceDE w:val="0"/>
        <w:autoSpaceDN w:val="0"/>
        <w:adjustRightInd w:val="0"/>
        <w:spacing w:after="0" w:line="240" w:lineRule="auto"/>
        <w:ind w:left="567" w:hanging="56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5.3.</w:t>
      </w:r>
      <w:r w:rsidRPr="00232346">
        <w:rPr>
          <w:rFonts w:ascii="Arial" w:eastAsia="Times New Roman" w:hAnsi="Arial" w:cs="Arial"/>
          <w:sz w:val="18"/>
          <w:szCs w:val="18"/>
          <w:lang w:eastAsia="ru-RU"/>
        </w:rPr>
        <w:tab/>
        <w:t>Исполнитель обязуется приложить все усилия для обнаружения возможных дефектов в исходных материалах, предоставленных Заказчиком, и при обнаружении дефектов, которые могут повлиять на качество работ, уведомляет об этом Заказчика в кратчайший срок до печати тиража в целом. Заказчик обязуется предоставлять исходные материалы в точном соответствии с утвержденными Требованиями к оригинал-макетам. В случае несоответствия исходных материалов этим Требованиям Исполнитель не несет ответственности за возможные недостатки в Продукции.</w:t>
      </w:r>
    </w:p>
    <w:p w:rsidR="00232346" w:rsidRPr="00232346" w:rsidRDefault="00232346" w:rsidP="00232346">
      <w:pPr>
        <w:widowControl w:val="0"/>
        <w:shd w:val="clear" w:color="auto" w:fill="FFFFFF"/>
        <w:autoSpaceDE w:val="0"/>
        <w:autoSpaceDN w:val="0"/>
        <w:adjustRightInd w:val="0"/>
        <w:spacing w:after="0" w:line="240" w:lineRule="auto"/>
        <w:ind w:left="567" w:right="19" w:hanging="56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5.4.</w:t>
      </w:r>
      <w:r w:rsidRPr="00232346">
        <w:rPr>
          <w:rFonts w:ascii="Arial" w:eastAsia="Times New Roman" w:hAnsi="Arial" w:cs="Arial"/>
          <w:sz w:val="18"/>
          <w:szCs w:val="18"/>
          <w:lang w:eastAsia="ru-RU"/>
        </w:rPr>
        <w:tab/>
        <w:t>Исполнитель обязуется вернуть все переданные ему Заказчиком материалы по его первому требованию. Срок хранения Исполнителем этих материалов не может превышать 3 (трех) месяцев со дня подписания Акта приема-передачи Продукции. Если в течение этого времени Заказчик не обратится к исполнителю за этими материалами, то в дальнейшем Исполнитель не будет нести ответственности за их сохранность.</w:t>
      </w:r>
    </w:p>
    <w:p w:rsidR="00232346" w:rsidRPr="00232346" w:rsidRDefault="00232346" w:rsidP="00232346">
      <w:pPr>
        <w:widowControl w:val="0"/>
        <w:shd w:val="clear" w:color="auto" w:fill="FFFFFF"/>
        <w:autoSpaceDE w:val="0"/>
        <w:autoSpaceDN w:val="0"/>
        <w:adjustRightInd w:val="0"/>
        <w:spacing w:after="0" w:line="240" w:lineRule="auto"/>
        <w:ind w:left="567" w:right="10" w:hanging="56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5.5.</w:t>
      </w:r>
      <w:r w:rsidRPr="00232346">
        <w:rPr>
          <w:rFonts w:ascii="Arial" w:eastAsia="Times New Roman" w:hAnsi="Arial" w:cs="Arial"/>
          <w:sz w:val="18"/>
          <w:szCs w:val="18"/>
          <w:lang w:eastAsia="ru-RU"/>
        </w:rPr>
        <w:tab/>
        <w:t xml:space="preserve">В случае если в Приложении не оговорена передача Исполнителем Заказчику промежуточных материалов, в отношении которых существует возможность их повторного использования (клише, вырубные штампы и т.д.), Исполнитель обязуется сохранять их в течение 3 (трех) месяцев со дня подписания Акта приема-передачи Продукции, </w:t>
      </w:r>
      <w:r w:rsidRPr="00232346">
        <w:rPr>
          <w:rFonts w:ascii="Arial" w:eastAsia="Times New Roman" w:hAnsi="Arial" w:cs="Arial"/>
          <w:bCs/>
          <w:sz w:val="18"/>
          <w:szCs w:val="18"/>
          <w:lang w:eastAsia="ru-RU"/>
        </w:rPr>
        <w:t>либо товарной накладной, либо акта выполненных работ</w:t>
      </w:r>
      <w:r w:rsidRPr="00232346">
        <w:rPr>
          <w:rFonts w:ascii="Arial" w:eastAsia="Times New Roman" w:hAnsi="Arial" w:cs="Arial"/>
          <w:sz w:val="18"/>
          <w:szCs w:val="18"/>
          <w:lang w:eastAsia="ru-RU"/>
        </w:rPr>
        <w:t>. В течение этого времени, если Заказчик поручает Исполнителю выполнение работ с использованием упомянутых материалов, их стоимость исключается из Стоимости работ. По истечении этого времени Исполнитель вправе включить в Стоимость работ стоимость повторного изготовления этих материалов.</w:t>
      </w:r>
    </w:p>
    <w:p w:rsidR="00232346" w:rsidRPr="00232346" w:rsidRDefault="00232346" w:rsidP="00232346">
      <w:pPr>
        <w:widowControl w:val="0"/>
        <w:shd w:val="clear" w:color="auto" w:fill="FFFFFF"/>
        <w:autoSpaceDE w:val="0"/>
        <w:autoSpaceDN w:val="0"/>
        <w:adjustRightInd w:val="0"/>
        <w:spacing w:after="0" w:line="240" w:lineRule="auto"/>
        <w:ind w:left="567" w:right="19" w:hanging="567"/>
        <w:jc w:val="both"/>
        <w:rPr>
          <w:rFonts w:ascii="Arial" w:eastAsia="Times New Roman" w:hAnsi="Arial" w:cs="Arial"/>
          <w:sz w:val="18"/>
          <w:szCs w:val="18"/>
          <w:lang w:eastAsia="ru-RU"/>
        </w:rPr>
      </w:pPr>
      <w:r w:rsidRPr="00232346">
        <w:rPr>
          <w:rFonts w:ascii="Arial" w:eastAsia="Times New Roman" w:hAnsi="Arial" w:cs="Arial"/>
          <w:sz w:val="18"/>
          <w:szCs w:val="18"/>
          <w:lang w:eastAsia="ru-RU"/>
        </w:rPr>
        <w:t>5.6.</w:t>
      </w:r>
      <w:r w:rsidRPr="00232346">
        <w:rPr>
          <w:rFonts w:ascii="Arial" w:eastAsia="Times New Roman" w:hAnsi="Arial" w:cs="Arial"/>
          <w:sz w:val="18"/>
          <w:szCs w:val="18"/>
          <w:lang w:eastAsia="ru-RU"/>
        </w:rPr>
        <w:tab/>
        <w:t>Недостатки Продукции, являющиеся следствием несоблюдения Заказчиком Требований к оригинал-макетам указанным в Приложении №2, не могут являться основанием для непринятия им Продукции или изменения ее конечной стоимости. При необходимости в этом случае проведения Исполнителем дополнительных работ они оплачиваются согласно действующим на момент их проведения расценкам Исполнителя.</w:t>
      </w:r>
    </w:p>
    <w:p w:rsidR="00232346" w:rsidRPr="00232346" w:rsidRDefault="00232346" w:rsidP="00232346">
      <w:pPr>
        <w:widowControl w:val="0"/>
        <w:shd w:val="clear" w:color="auto" w:fill="FFFFFF"/>
        <w:autoSpaceDE w:val="0"/>
        <w:autoSpaceDN w:val="0"/>
        <w:adjustRightInd w:val="0"/>
        <w:spacing w:after="0" w:line="240" w:lineRule="auto"/>
        <w:ind w:left="567" w:right="19" w:hanging="567"/>
        <w:jc w:val="both"/>
        <w:rPr>
          <w:rFonts w:ascii="Arial" w:eastAsia="Times New Roman" w:hAnsi="Arial" w:cs="Arial"/>
          <w:sz w:val="18"/>
          <w:szCs w:val="18"/>
          <w:lang w:eastAsia="ru-RU"/>
        </w:rPr>
      </w:pPr>
      <w:r w:rsidRPr="00232346">
        <w:rPr>
          <w:rFonts w:ascii="Arial" w:eastAsia="Times New Roman" w:hAnsi="Arial" w:cs="Arial"/>
          <w:sz w:val="18"/>
          <w:szCs w:val="18"/>
          <w:lang w:eastAsia="ru-RU"/>
        </w:rPr>
        <w:t>5.7.  По завершении выполнения работ по соответствующему Приложению Исполнитель не позднее  3 (трех) дней  с момента окончания выполнения работ производит доставку либо отгружает изготовленную Продукцию со своего склада Заказчику. Приемка продукции по количеству производится Заказчиком путем подписания УПД. Приемка продукции по качеству и комплектности производится Заказчиком в течение 5 (пяти) дней с момента подписания УПД.</w:t>
      </w:r>
    </w:p>
    <w:p w:rsidR="00232346" w:rsidRPr="00232346" w:rsidRDefault="00232346" w:rsidP="00232346">
      <w:pPr>
        <w:widowControl w:val="0"/>
        <w:shd w:val="clear" w:color="auto" w:fill="FFFFFF"/>
        <w:autoSpaceDE w:val="0"/>
        <w:autoSpaceDN w:val="0"/>
        <w:adjustRightInd w:val="0"/>
        <w:spacing w:after="0" w:line="240" w:lineRule="auto"/>
        <w:ind w:left="10"/>
        <w:rPr>
          <w:rFonts w:ascii="Arial" w:eastAsia="Times New Roman" w:hAnsi="Arial" w:cs="Arial"/>
          <w:b/>
          <w:b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ind w:left="567" w:hanging="567"/>
        <w:rPr>
          <w:rFonts w:ascii="Arial" w:eastAsia="Times New Roman" w:hAnsi="Arial" w:cs="Arial"/>
          <w:sz w:val="18"/>
          <w:szCs w:val="18"/>
          <w:lang w:eastAsia="ru-RU"/>
        </w:rPr>
      </w:pPr>
      <w:r w:rsidRPr="00232346">
        <w:rPr>
          <w:rFonts w:ascii="Arial" w:eastAsia="Times New Roman" w:hAnsi="Arial" w:cs="Arial"/>
          <w:b/>
          <w:bCs/>
          <w:sz w:val="18"/>
          <w:szCs w:val="18"/>
          <w:lang w:eastAsia="ru-RU"/>
        </w:rPr>
        <w:t>6.</w:t>
      </w:r>
      <w:r w:rsidRPr="00232346">
        <w:rPr>
          <w:rFonts w:ascii="Arial" w:eastAsia="Times New Roman" w:hAnsi="Arial" w:cs="Arial"/>
          <w:b/>
          <w:bCs/>
          <w:sz w:val="18"/>
          <w:szCs w:val="18"/>
          <w:lang w:eastAsia="ru-RU"/>
        </w:rPr>
        <w:tab/>
        <w:t>Обстоятельства непреодолимой силы</w:t>
      </w:r>
    </w:p>
    <w:p w:rsidR="00232346" w:rsidRPr="00232346" w:rsidRDefault="00232346" w:rsidP="00232346">
      <w:pPr>
        <w:widowControl w:val="0"/>
        <w:shd w:val="clear" w:color="auto" w:fill="FFFFFF"/>
        <w:autoSpaceDE w:val="0"/>
        <w:autoSpaceDN w:val="0"/>
        <w:adjustRightInd w:val="0"/>
        <w:spacing w:after="0" w:line="240" w:lineRule="auto"/>
        <w:ind w:left="567" w:right="10" w:hanging="56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6.1.</w:t>
      </w:r>
      <w:r w:rsidRPr="00232346">
        <w:rPr>
          <w:rFonts w:ascii="Arial" w:eastAsia="Times New Roman" w:hAnsi="Arial" w:cs="Arial"/>
          <w:sz w:val="18"/>
          <w:szCs w:val="18"/>
          <w:lang w:eastAsia="ru-RU"/>
        </w:rPr>
        <w:tab/>
        <w:t>Стороны освобождаются от ответственности за частичное или полное неисполнение обязательств по настоящему Договору, если это неисполнение явилось следствием обстоятельств непреодоли</w:t>
      </w:r>
      <w:r w:rsidRPr="00232346">
        <w:rPr>
          <w:rFonts w:ascii="Arial" w:eastAsia="Times New Roman" w:hAnsi="Arial" w:cs="Arial"/>
          <w:sz w:val="18"/>
          <w:szCs w:val="18"/>
          <w:lang w:eastAsia="ru-RU"/>
        </w:rPr>
        <w:softHyphen/>
        <w:t>мой силы, возникших после заключения Договора, в результате событий чрезвычайного характера, которые Стороны не могли ни предвидеть, ни предотвратить.</w:t>
      </w:r>
    </w:p>
    <w:p w:rsidR="00232346" w:rsidRPr="00232346" w:rsidRDefault="00232346" w:rsidP="00232346">
      <w:pPr>
        <w:widowControl w:val="0"/>
        <w:shd w:val="clear" w:color="auto" w:fill="FFFFFF"/>
        <w:autoSpaceDE w:val="0"/>
        <w:autoSpaceDN w:val="0"/>
        <w:adjustRightInd w:val="0"/>
        <w:spacing w:after="0" w:line="240" w:lineRule="auto"/>
        <w:ind w:left="567" w:right="5" w:hanging="567"/>
        <w:jc w:val="both"/>
        <w:rPr>
          <w:rFonts w:ascii="Arial" w:eastAsia="Times New Roman" w:hAnsi="Arial" w:cs="Arial"/>
          <w:sz w:val="18"/>
          <w:szCs w:val="18"/>
          <w:lang w:eastAsia="ru-RU"/>
        </w:rPr>
      </w:pPr>
      <w:r w:rsidRPr="00232346">
        <w:rPr>
          <w:rFonts w:ascii="Arial" w:eastAsia="Times New Roman" w:hAnsi="Arial" w:cs="Arial"/>
          <w:sz w:val="18"/>
          <w:szCs w:val="18"/>
          <w:lang w:eastAsia="ru-RU"/>
        </w:rPr>
        <w:t>6.2.</w:t>
      </w:r>
      <w:r w:rsidRPr="00232346">
        <w:rPr>
          <w:rFonts w:ascii="Arial" w:eastAsia="Times New Roman" w:hAnsi="Arial" w:cs="Arial"/>
          <w:sz w:val="18"/>
          <w:szCs w:val="18"/>
          <w:lang w:eastAsia="ru-RU"/>
        </w:rPr>
        <w:tab/>
        <w:t>Сторона, невыполнение обязательств которой вызвано обстоятельствами непреодолимой силы, обязана в срок не более трех рабочих дней известить в письменной форме другую сторону об этом с приложением соответствующих документов, если форс-мажорные обстоятельства не являются препятствием для извещения. Информация должна содержать данные о характере обстоятельств, а также оценку сроков истечения их влияния на исполнение Стороной своих обязательств по настоящему Договору. В случае несвоевременного извещения Сторона лишается права ссылаться на обстоятельства непреодолимой силы как на основании, для невыполнения своих обязательств по Договору.</w:t>
      </w:r>
    </w:p>
    <w:p w:rsidR="00232346" w:rsidRPr="00232346" w:rsidRDefault="00232346" w:rsidP="00232346">
      <w:pPr>
        <w:widowControl w:val="0"/>
        <w:shd w:val="clear" w:color="auto" w:fill="FFFFFF"/>
        <w:autoSpaceDE w:val="0"/>
        <w:autoSpaceDN w:val="0"/>
        <w:adjustRightInd w:val="0"/>
        <w:spacing w:after="0" w:line="240" w:lineRule="auto"/>
        <w:ind w:left="567" w:right="5" w:hanging="56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6.3.</w:t>
      </w:r>
      <w:r w:rsidRPr="00232346">
        <w:rPr>
          <w:rFonts w:ascii="Arial" w:eastAsia="Times New Roman" w:hAnsi="Arial" w:cs="Arial"/>
          <w:sz w:val="18"/>
          <w:szCs w:val="18"/>
          <w:lang w:eastAsia="ru-RU"/>
        </w:rPr>
        <w:tab/>
        <w:t>Надлежащим доказательством наличия указанных выше обстоятельств и их продолжительности будут служить свидетельства компетентных органов РФ.</w:t>
      </w:r>
    </w:p>
    <w:p w:rsidR="00232346" w:rsidRPr="00232346" w:rsidRDefault="00232346" w:rsidP="00232346">
      <w:pPr>
        <w:widowControl w:val="0"/>
        <w:shd w:val="clear" w:color="auto" w:fill="FFFFFF"/>
        <w:autoSpaceDE w:val="0"/>
        <w:autoSpaceDN w:val="0"/>
        <w:adjustRightInd w:val="0"/>
        <w:spacing w:after="0" w:line="240" w:lineRule="auto"/>
        <w:ind w:left="567" w:hanging="56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6.4.</w:t>
      </w:r>
      <w:r w:rsidRPr="00232346">
        <w:rPr>
          <w:rFonts w:ascii="Arial" w:eastAsia="Times New Roman" w:hAnsi="Arial" w:cs="Arial"/>
          <w:sz w:val="18"/>
          <w:szCs w:val="18"/>
          <w:lang w:eastAsia="ru-RU"/>
        </w:rPr>
        <w:tab/>
        <w:t>Если вследствие обстоятельств непреодолимой силы условия Договора не выполняются более одного месяца, Стороны имеют право досрочного расторжения Договора. При этом Исполнитель возвращает Заказчику произведенный платеж в течение 3 (трех) банковских дней со дня получения от него письменного извещения о расторжении Договора.</w:t>
      </w:r>
    </w:p>
    <w:p w:rsidR="00232346" w:rsidRPr="00232346" w:rsidRDefault="00232346" w:rsidP="00232346">
      <w:pPr>
        <w:widowControl w:val="0"/>
        <w:shd w:val="clear" w:color="auto" w:fill="FFFFFF"/>
        <w:autoSpaceDE w:val="0"/>
        <w:autoSpaceDN w:val="0"/>
        <w:adjustRightInd w:val="0"/>
        <w:spacing w:after="0" w:line="240" w:lineRule="auto"/>
        <w:ind w:left="24"/>
        <w:rPr>
          <w:rFonts w:ascii="Arial" w:eastAsia="Times New Roman" w:hAnsi="Arial" w:cs="Arial"/>
          <w:b/>
          <w:b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ind w:left="567" w:hanging="543"/>
        <w:rPr>
          <w:rFonts w:ascii="Arial" w:eastAsia="Times New Roman" w:hAnsi="Arial" w:cs="Arial"/>
          <w:sz w:val="18"/>
          <w:szCs w:val="18"/>
          <w:lang w:eastAsia="ru-RU"/>
        </w:rPr>
      </w:pPr>
      <w:r w:rsidRPr="00232346">
        <w:rPr>
          <w:rFonts w:ascii="Arial" w:eastAsia="Times New Roman" w:hAnsi="Arial" w:cs="Arial"/>
          <w:b/>
          <w:bCs/>
          <w:sz w:val="18"/>
          <w:szCs w:val="18"/>
          <w:lang w:eastAsia="ru-RU"/>
        </w:rPr>
        <w:t>7.</w:t>
      </w:r>
      <w:r w:rsidRPr="00232346">
        <w:rPr>
          <w:rFonts w:ascii="Arial" w:eastAsia="Times New Roman" w:hAnsi="Arial" w:cs="Arial"/>
          <w:b/>
          <w:bCs/>
          <w:sz w:val="18"/>
          <w:szCs w:val="18"/>
          <w:lang w:eastAsia="ru-RU"/>
        </w:rPr>
        <w:tab/>
        <w:t>Разрешение споров</w:t>
      </w:r>
    </w:p>
    <w:p w:rsidR="00232346" w:rsidRPr="00232346" w:rsidRDefault="00232346" w:rsidP="00232346">
      <w:pPr>
        <w:widowControl w:val="0"/>
        <w:shd w:val="clear" w:color="auto" w:fill="FFFFFF"/>
        <w:autoSpaceDE w:val="0"/>
        <w:autoSpaceDN w:val="0"/>
        <w:adjustRightInd w:val="0"/>
        <w:spacing w:after="0" w:line="240" w:lineRule="auto"/>
        <w:ind w:left="567" w:hanging="56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7.1.</w:t>
      </w:r>
      <w:r w:rsidRPr="00232346">
        <w:rPr>
          <w:rFonts w:ascii="Arial" w:eastAsia="Times New Roman" w:hAnsi="Arial" w:cs="Arial"/>
          <w:sz w:val="18"/>
          <w:szCs w:val="18"/>
          <w:lang w:eastAsia="ru-RU"/>
        </w:rPr>
        <w:tab/>
        <w:t>Все разногласия и споры, которые могут возникнуть при исполнении Договора, будут разрешаться дружественным путем. В случае если Стороны не придут к соглашению, спор подлежит рассмотрению в Арбитражном суде Новосибирской области.</w:t>
      </w:r>
    </w:p>
    <w:p w:rsidR="00232346" w:rsidRPr="00232346" w:rsidRDefault="00232346" w:rsidP="00232346">
      <w:pPr>
        <w:widowControl w:val="0"/>
        <w:shd w:val="clear" w:color="auto" w:fill="FFFFFF"/>
        <w:autoSpaceDE w:val="0"/>
        <w:autoSpaceDN w:val="0"/>
        <w:adjustRightInd w:val="0"/>
        <w:spacing w:after="0" w:line="240" w:lineRule="auto"/>
        <w:ind w:left="567" w:hanging="56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7.2.</w:t>
      </w:r>
      <w:r w:rsidRPr="00232346">
        <w:rPr>
          <w:rFonts w:ascii="Arial" w:eastAsia="Times New Roman" w:hAnsi="Arial" w:cs="Arial"/>
          <w:sz w:val="18"/>
          <w:szCs w:val="18"/>
          <w:lang w:eastAsia="ru-RU"/>
        </w:rPr>
        <w:tab/>
        <w:t>При разногласиях, по качеству выполненных Исполнителем работ Стороны могут обратиться к эксперту. Оплата проведения экспертизы выполняется стороной, являющейся инициатором проведения экспертизы.</w:t>
      </w:r>
    </w:p>
    <w:p w:rsidR="00232346" w:rsidRPr="00232346" w:rsidRDefault="00232346" w:rsidP="00232346">
      <w:pPr>
        <w:widowControl w:val="0"/>
        <w:shd w:val="clear" w:color="auto" w:fill="FFFFFF"/>
        <w:autoSpaceDE w:val="0"/>
        <w:autoSpaceDN w:val="0"/>
        <w:adjustRightInd w:val="0"/>
        <w:spacing w:after="0" w:line="240" w:lineRule="auto"/>
        <w:ind w:left="24"/>
        <w:rPr>
          <w:rFonts w:ascii="Arial" w:eastAsia="Times New Roman" w:hAnsi="Arial" w:cs="Arial"/>
          <w:b/>
          <w:b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ind w:left="567" w:hanging="567"/>
        <w:rPr>
          <w:rFonts w:ascii="Arial" w:eastAsia="Times New Roman" w:hAnsi="Arial" w:cs="Arial"/>
          <w:sz w:val="18"/>
          <w:szCs w:val="18"/>
          <w:lang w:eastAsia="ru-RU"/>
        </w:rPr>
      </w:pPr>
      <w:r w:rsidRPr="00232346">
        <w:rPr>
          <w:rFonts w:ascii="Arial" w:eastAsia="Times New Roman" w:hAnsi="Arial" w:cs="Arial"/>
          <w:b/>
          <w:bCs/>
          <w:sz w:val="18"/>
          <w:szCs w:val="18"/>
          <w:lang w:eastAsia="ru-RU"/>
        </w:rPr>
        <w:t>8.</w:t>
      </w:r>
      <w:r w:rsidRPr="00232346">
        <w:rPr>
          <w:rFonts w:ascii="Arial" w:eastAsia="Times New Roman" w:hAnsi="Arial" w:cs="Arial"/>
          <w:b/>
          <w:bCs/>
          <w:sz w:val="18"/>
          <w:szCs w:val="18"/>
          <w:lang w:eastAsia="ru-RU"/>
        </w:rPr>
        <w:tab/>
        <w:t>Прочие условия</w:t>
      </w:r>
    </w:p>
    <w:p w:rsidR="00232346" w:rsidRPr="00232346" w:rsidRDefault="00232346" w:rsidP="00232346">
      <w:pPr>
        <w:widowControl w:val="0"/>
        <w:shd w:val="clear" w:color="auto" w:fill="FFFFFF"/>
        <w:autoSpaceDE w:val="0"/>
        <w:autoSpaceDN w:val="0"/>
        <w:adjustRightInd w:val="0"/>
        <w:spacing w:after="0" w:line="240" w:lineRule="auto"/>
        <w:ind w:left="567" w:right="5" w:hanging="56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8.1.</w:t>
      </w:r>
      <w:r w:rsidRPr="00232346">
        <w:rPr>
          <w:rFonts w:ascii="Arial" w:eastAsia="Times New Roman" w:hAnsi="Arial" w:cs="Arial"/>
          <w:sz w:val="18"/>
          <w:szCs w:val="18"/>
          <w:lang w:eastAsia="ru-RU"/>
        </w:rPr>
        <w:tab/>
        <w:t>Ни одна из Сторон не имеет права передать свои права и обязанности по Договору третьим лицам без письменного согласия другой Стороны.</w:t>
      </w:r>
    </w:p>
    <w:p w:rsidR="00232346" w:rsidRPr="00232346" w:rsidRDefault="00232346" w:rsidP="00232346">
      <w:pPr>
        <w:widowControl w:val="0"/>
        <w:shd w:val="clear" w:color="auto" w:fill="FFFFFF"/>
        <w:autoSpaceDE w:val="0"/>
        <w:autoSpaceDN w:val="0"/>
        <w:adjustRightInd w:val="0"/>
        <w:spacing w:after="0" w:line="240" w:lineRule="auto"/>
        <w:ind w:left="567" w:hanging="56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8.2.</w:t>
      </w:r>
      <w:r w:rsidRPr="00232346">
        <w:rPr>
          <w:rFonts w:ascii="Arial" w:eastAsia="Times New Roman" w:hAnsi="Arial" w:cs="Arial"/>
          <w:sz w:val="18"/>
          <w:szCs w:val="18"/>
          <w:lang w:eastAsia="ru-RU"/>
        </w:rPr>
        <w:tab/>
        <w:t>Уплата Исполнителем пени не освобождают Исполнителя от обязательств по выполнению Договора.</w:t>
      </w:r>
    </w:p>
    <w:p w:rsidR="00232346" w:rsidRPr="00232346" w:rsidRDefault="00232346" w:rsidP="00232346">
      <w:pPr>
        <w:widowControl w:val="0"/>
        <w:shd w:val="clear" w:color="auto" w:fill="FFFFFF"/>
        <w:autoSpaceDE w:val="0"/>
        <w:autoSpaceDN w:val="0"/>
        <w:adjustRightInd w:val="0"/>
        <w:spacing w:after="0" w:line="240" w:lineRule="auto"/>
        <w:ind w:left="567" w:hanging="56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8.3.</w:t>
      </w:r>
      <w:r w:rsidRPr="00232346">
        <w:rPr>
          <w:rFonts w:ascii="Arial" w:eastAsia="Times New Roman" w:hAnsi="Arial" w:cs="Arial"/>
          <w:sz w:val="18"/>
          <w:szCs w:val="18"/>
          <w:lang w:eastAsia="ru-RU"/>
        </w:rPr>
        <w:tab/>
        <w:t>После подписания Договора все предыдущие переговоры и переписка по нему теряют юридическую силу.</w:t>
      </w:r>
    </w:p>
    <w:p w:rsidR="00232346" w:rsidRPr="00232346" w:rsidRDefault="00232346" w:rsidP="00232346">
      <w:pPr>
        <w:widowControl w:val="0"/>
        <w:shd w:val="clear" w:color="auto" w:fill="FFFFFF"/>
        <w:autoSpaceDE w:val="0"/>
        <w:autoSpaceDN w:val="0"/>
        <w:adjustRightInd w:val="0"/>
        <w:spacing w:after="0" w:line="240" w:lineRule="auto"/>
        <w:ind w:left="567" w:hanging="567"/>
        <w:jc w:val="both"/>
        <w:rPr>
          <w:rFonts w:ascii="Arial" w:eastAsia="Times New Roman" w:hAnsi="Arial" w:cs="Arial"/>
          <w:bCs/>
          <w:sz w:val="18"/>
          <w:szCs w:val="18"/>
          <w:lang w:eastAsia="ru-RU"/>
        </w:rPr>
      </w:pPr>
      <w:r w:rsidRPr="00232346">
        <w:rPr>
          <w:rFonts w:ascii="Arial" w:eastAsia="Times New Roman" w:hAnsi="Arial" w:cs="Arial"/>
          <w:sz w:val="18"/>
          <w:szCs w:val="18"/>
          <w:lang w:eastAsia="ru-RU"/>
        </w:rPr>
        <w:t>8.4.</w:t>
      </w:r>
      <w:r w:rsidRPr="00232346">
        <w:rPr>
          <w:rFonts w:ascii="Arial" w:eastAsia="Times New Roman" w:hAnsi="Arial" w:cs="Arial"/>
          <w:sz w:val="18"/>
          <w:szCs w:val="18"/>
          <w:lang w:eastAsia="ru-RU"/>
        </w:rPr>
        <w:tab/>
        <w:t>Договор вступает в силу со дня его подписания Сторонами и действует до полного его исполнения Сторонами своих обязательств.</w:t>
      </w:r>
    </w:p>
    <w:p w:rsidR="00232346" w:rsidRPr="00232346" w:rsidRDefault="00232346" w:rsidP="00232346">
      <w:pPr>
        <w:widowControl w:val="0"/>
        <w:autoSpaceDE w:val="0"/>
        <w:autoSpaceDN w:val="0"/>
        <w:adjustRightInd w:val="0"/>
        <w:spacing w:after="0" w:line="240" w:lineRule="auto"/>
        <w:ind w:left="567" w:hanging="567"/>
        <w:jc w:val="both"/>
        <w:rPr>
          <w:rFonts w:ascii="Arial" w:eastAsia="Times New Roman" w:hAnsi="Arial" w:cs="Arial"/>
          <w:b/>
          <w:bCs/>
          <w:sz w:val="18"/>
          <w:szCs w:val="18"/>
          <w:lang w:eastAsia="ru-RU"/>
        </w:rPr>
      </w:pPr>
      <w:r w:rsidRPr="00232346">
        <w:rPr>
          <w:rFonts w:ascii="Arial" w:eastAsia="Times New Roman" w:hAnsi="Arial" w:cs="Arial"/>
          <w:sz w:val="18"/>
          <w:szCs w:val="18"/>
          <w:lang w:eastAsia="ru-RU"/>
        </w:rPr>
        <w:t>8.5.</w:t>
      </w:r>
      <w:r w:rsidRPr="00232346">
        <w:rPr>
          <w:rFonts w:ascii="Arial" w:eastAsia="Times New Roman" w:hAnsi="Arial" w:cs="Arial"/>
          <w:sz w:val="18"/>
          <w:szCs w:val="18"/>
          <w:lang w:eastAsia="ru-RU"/>
        </w:rPr>
        <w:tab/>
        <w:t xml:space="preserve">Договор </w:t>
      </w:r>
      <w:r w:rsidRPr="00232346">
        <w:rPr>
          <w:rFonts w:ascii="Arial" w:eastAsia="Times New Roman" w:hAnsi="Arial" w:cs="Arial"/>
          <w:bCs/>
          <w:sz w:val="18"/>
          <w:szCs w:val="18"/>
          <w:lang w:eastAsia="ru-RU"/>
        </w:rPr>
        <w:t xml:space="preserve">составлен и подписан Сторонами в 2 (двух) экземплярах, на русском языке, </w:t>
      </w:r>
      <w:r w:rsidRPr="00232346">
        <w:rPr>
          <w:rFonts w:ascii="Arial" w:eastAsia="Times New Roman" w:hAnsi="Arial" w:cs="Arial"/>
          <w:sz w:val="18"/>
          <w:szCs w:val="18"/>
          <w:lang w:eastAsia="ru-RU"/>
        </w:rPr>
        <w:t>один для Заказчика, другой для Исполнителя</w:t>
      </w:r>
      <w:r w:rsidRPr="00232346">
        <w:rPr>
          <w:rFonts w:ascii="Arial" w:eastAsia="Times New Roman" w:hAnsi="Arial" w:cs="Arial"/>
          <w:bCs/>
          <w:sz w:val="18"/>
          <w:szCs w:val="18"/>
          <w:lang w:eastAsia="ru-RU"/>
        </w:rPr>
        <w:t>, причем оба эти экземпляра идентичны и имеют одинаковую юридическую силу.</w:t>
      </w:r>
    </w:p>
    <w:p w:rsidR="00232346" w:rsidRPr="00232346" w:rsidRDefault="00232346" w:rsidP="00232346">
      <w:pPr>
        <w:widowControl w:val="0"/>
        <w:shd w:val="clear" w:color="auto" w:fill="FFFFFF"/>
        <w:autoSpaceDE w:val="0"/>
        <w:autoSpaceDN w:val="0"/>
        <w:adjustRightInd w:val="0"/>
        <w:spacing w:after="0" w:line="240" w:lineRule="auto"/>
        <w:ind w:left="24"/>
        <w:rPr>
          <w:rFonts w:ascii="Arial" w:eastAsia="Times New Roman" w:hAnsi="Arial" w:cs="Arial"/>
          <w:b/>
          <w:b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ind w:left="24"/>
        <w:rPr>
          <w:rFonts w:ascii="Arial" w:eastAsia="Times New Roman" w:hAnsi="Arial" w:cs="Arial"/>
          <w:b/>
          <w:bCs/>
          <w:sz w:val="18"/>
          <w:szCs w:val="18"/>
          <w:lang w:eastAsia="ru-RU"/>
        </w:rPr>
      </w:pPr>
      <w:r w:rsidRPr="00232346">
        <w:rPr>
          <w:rFonts w:ascii="Arial" w:eastAsia="Times New Roman" w:hAnsi="Arial" w:cs="Arial"/>
          <w:b/>
          <w:bCs/>
          <w:sz w:val="18"/>
          <w:szCs w:val="18"/>
          <w:lang w:eastAsia="ru-RU"/>
        </w:rPr>
        <w:t>9.   Юридические адреса и реквизиты сторон:</w:t>
      </w:r>
    </w:p>
    <w:p w:rsidR="00232346" w:rsidRPr="00232346" w:rsidRDefault="00232346" w:rsidP="00232346">
      <w:pPr>
        <w:widowControl w:val="0"/>
        <w:shd w:val="clear" w:color="auto" w:fill="FFFFFF"/>
        <w:autoSpaceDE w:val="0"/>
        <w:autoSpaceDN w:val="0"/>
        <w:adjustRightInd w:val="0"/>
        <w:spacing w:after="0" w:line="240" w:lineRule="auto"/>
        <w:ind w:left="24"/>
        <w:rPr>
          <w:rFonts w:ascii="Arial" w:eastAsia="Times New Roman" w:hAnsi="Arial" w:cs="Arial"/>
          <w:b/>
          <w:bCs/>
          <w:sz w:val="18"/>
          <w:szCs w:val="18"/>
          <w:lang w:eastAsia="ru-RU"/>
        </w:rPr>
      </w:pPr>
    </w:p>
    <w:tbl>
      <w:tblPr>
        <w:tblW w:w="10739" w:type="dxa"/>
        <w:tblLayout w:type="fixed"/>
        <w:tblLook w:val="01E0" w:firstRow="1" w:lastRow="1" w:firstColumn="1" w:lastColumn="1" w:noHBand="0" w:noVBand="0"/>
      </w:tblPr>
      <w:tblGrid>
        <w:gridCol w:w="5070"/>
        <w:gridCol w:w="141"/>
        <w:gridCol w:w="5387"/>
        <w:gridCol w:w="141"/>
      </w:tblGrid>
      <w:tr w:rsidR="00232346" w:rsidRPr="00232346" w:rsidTr="00B658F4">
        <w:trPr>
          <w:gridAfter w:val="1"/>
          <w:wAfter w:w="141" w:type="dxa"/>
          <w:trHeight w:val="4426"/>
        </w:trPr>
        <w:tc>
          <w:tcPr>
            <w:tcW w:w="5070" w:type="dxa"/>
          </w:tcPr>
          <w:p w:rsidR="00232346" w:rsidRPr="00232346" w:rsidRDefault="00232346" w:rsidP="00232346">
            <w:pPr>
              <w:widowControl w:val="0"/>
              <w:shd w:val="clear" w:color="auto" w:fill="FFFFFF"/>
              <w:autoSpaceDE w:val="0"/>
              <w:autoSpaceDN w:val="0"/>
              <w:adjustRightInd w:val="0"/>
              <w:spacing w:after="0" w:line="240" w:lineRule="auto"/>
              <w:ind w:left="24"/>
              <w:rPr>
                <w:rFonts w:ascii="Arial" w:eastAsia="Times New Roman" w:hAnsi="Arial" w:cs="Arial"/>
                <w:b/>
                <w:bCs/>
                <w:sz w:val="18"/>
                <w:szCs w:val="18"/>
                <w:lang w:eastAsia="ru-RU"/>
              </w:rPr>
            </w:pPr>
            <w:r w:rsidRPr="00232346">
              <w:rPr>
                <w:rFonts w:ascii="Arial" w:eastAsia="Times New Roman" w:hAnsi="Arial" w:cs="Arial"/>
                <w:b/>
                <w:sz w:val="18"/>
                <w:szCs w:val="18"/>
                <w:lang w:eastAsia="ru-RU"/>
              </w:rPr>
              <w:t>Заказчик</w:t>
            </w: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r w:rsidRPr="00232346">
              <w:rPr>
                <w:rFonts w:ascii="Arial" w:eastAsia="Times New Roman" w:hAnsi="Arial" w:cs="Arial"/>
                <w:iCs/>
                <w:sz w:val="18"/>
                <w:szCs w:val="18"/>
                <w:lang w:eastAsia="ru-RU"/>
              </w:rPr>
              <w:t xml:space="preserve">ФГБОУ </w:t>
            </w:r>
            <w:proofErr w:type="gramStart"/>
            <w:r w:rsidRPr="00232346">
              <w:rPr>
                <w:rFonts w:ascii="Arial" w:eastAsia="Times New Roman" w:hAnsi="Arial" w:cs="Arial"/>
                <w:iCs/>
                <w:sz w:val="18"/>
                <w:szCs w:val="18"/>
                <w:lang w:eastAsia="ru-RU"/>
              </w:rPr>
              <w:t>ВО</w:t>
            </w:r>
            <w:proofErr w:type="gramEnd"/>
            <w:r w:rsidRPr="00232346">
              <w:rPr>
                <w:rFonts w:ascii="Arial" w:eastAsia="Times New Roman" w:hAnsi="Arial" w:cs="Arial"/>
                <w:iCs/>
                <w:sz w:val="18"/>
                <w:szCs w:val="18"/>
                <w:lang w:eastAsia="ru-RU"/>
              </w:rPr>
              <w:t xml:space="preserve"> «Сибирский государственный</w:t>
            </w: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r w:rsidRPr="00232346">
              <w:rPr>
                <w:rFonts w:ascii="Arial" w:eastAsia="Times New Roman" w:hAnsi="Arial" w:cs="Arial"/>
                <w:iCs/>
                <w:sz w:val="18"/>
                <w:szCs w:val="18"/>
                <w:lang w:eastAsia="ru-RU"/>
              </w:rPr>
              <w:t>Университет путей сообщения» (СГУПС)</w:t>
            </w: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roofErr w:type="spellStart"/>
            <w:r w:rsidRPr="00232346">
              <w:rPr>
                <w:rFonts w:ascii="Arial" w:eastAsia="Times New Roman" w:hAnsi="Arial" w:cs="Arial"/>
                <w:iCs/>
                <w:sz w:val="18"/>
                <w:szCs w:val="18"/>
                <w:lang w:eastAsia="ru-RU"/>
              </w:rPr>
              <w:t>Юрид</w:t>
            </w:r>
            <w:proofErr w:type="spellEnd"/>
            <w:r w:rsidRPr="00232346">
              <w:rPr>
                <w:rFonts w:ascii="Arial" w:eastAsia="Times New Roman" w:hAnsi="Arial" w:cs="Arial"/>
                <w:iCs/>
                <w:sz w:val="18"/>
                <w:szCs w:val="18"/>
                <w:lang w:eastAsia="ru-RU"/>
              </w:rPr>
              <w:t>. адрес: 630049, г. Новосибирск, ул. Дуси</w:t>
            </w: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r w:rsidRPr="00232346">
              <w:rPr>
                <w:rFonts w:ascii="Arial" w:eastAsia="Times New Roman" w:hAnsi="Arial" w:cs="Arial"/>
                <w:iCs/>
                <w:sz w:val="18"/>
                <w:szCs w:val="18"/>
                <w:lang w:eastAsia="ru-RU"/>
              </w:rPr>
              <w:t>Ковальчук, д.191</w:t>
            </w: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r w:rsidRPr="00232346">
              <w:rPr>
                <w:rFonts w:ascii="Arial" w:eastAsia="Times New Roman" w:hAnsi="Arial" w:cs="Arial"/>
                <w:iCs/>
                <w:sz w:val="18"/>
                <w:szCs w:val="18"/>
                <w:lang w:eastAsia="ru-RU"/>
              </w:rPr>
              <w:t>ИНН:5402113155, КПП:540201001</w:t>
            </w: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r w:rsidRPr="00232346">
              <w:rPr>
                <w:rFonts w:ascii="Arial" w:eastAsia="Times New Roman" w:hAnsi="Arial" w:cs="Arial"/>
                <w:iCs/>
                <w:sz w:val="18"/>
                <w:szCs w:val="18"/>
                <w:lang w:eastAsia="ru-RU"/>
              </w:rPr>
              <w:t>НТЖТ – структурное подразделение СГУПС:</w:t>
            </w: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r w:rsidRPr="00232346">
              <w:rPr>
                <w:rFonts w:ascii="Arial" w:eastAsia="Times New Roman" w:hAnsi="Arial" w:cs="Arial"/>
                <w:iCs/>
                <w:sz w:val="18"/>
                <w:szCs w:val="18"/>
                <w:lang w:eastAsia="ru-RU"/>
              </w:rPr>
              <w:t xml:space="preserve">630068, г. Новосибирск, ул. </w:t>
            </w:r>
            <w:proofErr w:type="spellStart"/>
            <w:r w:rsidRPr="00232346">
              <w:rPr>
                <w:rFonts w:ascii="Arial" w:eastAsia="Times New Roman" w:hAnsi="Arial" w:cs="Arial"/>
                <w:iCs/>
                <w:sz w:val="18"/>
                <w:szCs w:val="18"/>
                <w:lang w:eastAsia="ru-RU"/>
              </w:rPr>
              <w:t>Лениногорская</w:t>
            </w:r>
            <w:proofErr w:type="spellEnd"/>
            <w:r w:rsidRPr="00232346">
              <w:rPr>
                <w:rFonts w:ascii="Arial" w:eastAsia="Times New Roman" w:hAnsi="Arial" w:cs="Arial"/>
                <w:iCs/>
                <w:sz w:val="18"/>
                <w:szCs w:val="18"/>
                <w:lang w:eastAsia="ru-RU"/>
              </w:rPr>
              <w:t xml:space="preserve">, д.80 </w:t>
            </w: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r w:rsidRPr="00232346">
              <w:rPr>
                <w:rFonts w:ascii="Arial" w:eastAsia="Times New Roman" w:hAnsi="Arial" w:cs="Arial"/>
                <w:iCs/>
                <w:sz w:val="18"/>
                <w:szCs w:val="18"/>
                <w:lang w:eastAsia="ru-RU"/>
              </w:rPr>
              <w:t>ИНН:5402113155, КПП:540945001</w:t>
            </w: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r w:rsidRPr="00232346">
              <w:rPr>
                <w:rFonts w:ascii="Arial" w:eastAsia="Times New Roman" w:hAnsi="Arial" w:cs="Arial"/>
                <w:iCs/>
                <w:sz w:val="18"/>
                <w:szCs w:val="18"/>
                <w:lang w:eastAsia="ru-RU"/>
              </w:rPr>
              <w:t xml:space="preserve">Получатель: УФК по Новосибирской области </w:t>
            </w: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roofErr w:type="gramStart"/>
            <w:r w:rsidRPr="00232346">
              <w:rPr>
                <w:rFonts w:ascii="Arial" w:eastAsia="Times New Roman" w:hAnsi="Arial" w:cs="Arial"/>
                <w:iCs/>
                <w:sz w:val="18"/>
                <w:szCs w:val="18"/>
                <w:lang w:eastAsia="ru-RU"/>
              </w:rPr>
              <w:t>(НТЖТ – структурное подразделение СГУПС,</w:t>
            </w:r>
            <w:proofErr w:type="gramEnd"/>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roofErr w:type="gramStart"/>
            <w:r w:rsidRPr="00232346">
              <w:rPr>
                <w:rFonts w:ascii="Arial" w:eastAsia="Times New Roman" w:hAnsi="Arial" w:cs="Arial"/>
                <w:iCs/>
                <w:sz w:val="18"/>
                <w:szCs w:val="18"/>
                <w:lang w:eastAsia="ru-RU"/>
              </w:rPr>
              <w:t>л</w:t>
            </w:r>
            <w:proofErr w:type="gramEnd"/>
            <w:r w:rsidRPr="00232346">
              <w:rPr>
                <w:rFonts w:ascii="Arial" w:eastAsia="Times New Roman" w:hAnsi="Arial" w:cs="Arial"/>
                <w:iCs/>
                <w:sz w:val="18"/>
                <w:szCs w:val="18"/>
                <w:lang w:eastAsia="ru-RU"/>
              </w:rPr>
              <w:t>/с 20516Х52400) ОГРН 1025401011680</w:t>
            </w: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r w:rsidRPr="00232346">
              <w:rPr>
                <w:rFonts w:ascii="Arial" w:eastAsia="Times New Roman" w:hAnsi="Arial" w:cs="Arial"/>
                <w:iCs/>
                <w:sz w:val="18"/>
                <w:szCs w:val="18"/>
                <w:lang w:eastAsia="ru-RU"/>
              </w:rPr>
              <w:t>Счет получателя 40501810700042000002</w:t>
            </w: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r w:rsidRPr="00232346">
              <w:rPr>
                <w:rFonts w:ascii="Arial" w:eastAsia="Times New Roman" w:hAnsi="Arial" w:cs="Arial"/>
                <w:iCs/>
                <w:sz w:val="18"/>
                <w:szCs w:val="18"/>
                <w:lang w:eastAsia="ru-RU"/>
              </w:rPr>
              <w:t>БИК 045004001</w:t>
            </w: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r w:rsidRPr="00232346">
              <w:rPr>
                <w:rFonts w:ascii="Arial" w:eastAsia="Times New Roman" w:hAnsi="Arial" w:cs="Arial"/>
                <w:iCs/>
                <w:sz w:val="18"/>
                <w:szCs w:val="18"/>
                <w:lang w:eastAsia="ru-RU"/>
              </w:rPr>
              <w:t xml:space="preserve">Банк получателя ГУ Банка России г. Новосибирск </w:t>
            </w: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r w:rsidRPr="00232346">
              <w:rPr>
                <w:rFonts w:ascii="Arial" w:eastAsia="Times New Roman" w:hAnsi="Arial" w:cs="Arial"/>
                <w:iCs/>
                <w:sz w:val="18"/>
                <w:szCs w:val="18"/>
                <w:lang w:eastAsia="ru-RU"/>
              </w:rPr>
              <w:t>Тел. 338-30-90</w:t>
            </w: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r w:rsidRPr="00232346">
              <w:rPr>
                <w:rFonts w:ascii="Arial" w:eastAsia="Times New Roman" w:hAnsi="Arial" w:cs="Arial"/>
                <w:iCs/>
                <w:sz w:val="18"/>
                <w:szCs w:val="18"/>
                <w:lang w:eastAsia="ru-RU"/>
              </w:rPr>
              <w:t>Директор НТЖТ</w:t>
            </w: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b/>
                <w:bCs/>
                <w:sz w:val="18"/>
                <w:szCs w:val="18"/>
                <w:lang w:eastAsia="ru-RU"/>
              </w:rPr>
            </w:pPr>
            <w:r w:rsidRPr="00232346">
              <w:rPr>
                <w:rFonts w:ascii="Arial" w:eastAsia="Times New Roman" w:hAnsi="Arial" w:cs="Arial"/>
                <w:iCs/>
                <w:sz w:val="18"/>
                <w:szCs w:val="18"/>
                <w:lang w:eastAsia="ru-RU"/>
              </w:rPr>
              <w:t>_____________/</w:t>
            </w:r>
            <w:r w:rsidRPr="00232346">
              <w:rPr>
                <w:rFonts w:ascii="Arial" w:eastAsia="Times New Roman" w:hAnsi="Arial" w:cs="Arial"/>
                <w:sz w:val="18"/>
                <w:szCs w:val="18"/>
                <w:lang w:eastAsia="ru-RU"/>
              </w:rPr>
              <w:t xml:space="preserve"> </w:t>
            </w:r>
            <w:proofErr w:type="spellStart"/>
            <w:r w:rsidRPr="00232346">
              <w:rPr>
                <w:rFonts w:ascii="Arial" w:eastAsia="Times New Roman" w:hAnsi="Arial" w:cs="Arial"/>
                <w:sz w:val="18"/>
                <w:szCs w:val="18"/>
                <w:lang w:eastAsia="ru-RU"/>
              </w:rPr>
              <w:t>Погребняк</w:t>
            </w:r>
            <w:proofErr w:type="spellEnd"/>
            <w:r w:rsidRPr="00232346">
              <w:rPr>
                <w:rFonts w:ascii="Arial" w:eastAsia="Times New Roman" w:hAnsi="Arial" w:cs="Arial"/>
                <w:sz w:val="18"/>
                <w:szCs w:val="18"/>
                <w:lang w:eastAsia="ru-RU"/>
              </w:rPr>
              <w:t xml:space="preserve"> А.И. /</w:t>
            </w:r>
          </w:p>
          <w:p w:rsidR="00232346" w:rsidRPr="00232346" w:rsidRDefault="00232346" w:rsidP="00232346">
            <w:pPr>
              <w:widowControl w:val="0"/>
              <w:autoSpaceDE w:val="0"/>
              <w:autoSpaceDN w:val="0"/>
              <w:adjustRightInd w:val="0"/>
              <w:spacing w:after="0" w:line="240" w:lineRule="auto"/>
              <w:rPr>
                <w:rFonts w:ascii="Arial" w:eastAsia="Times New Roman" w:hAnsi="Arial" w:cs="Arial"/>
                <w:b/>
                <w:bCs/>
                <w:sz w:val="18"/>
                <w:szCs w:val="18"/>
                <w:lang w:eastAsia="ru-RU"/>
              </w:rPr>
            </w:pPr>
            <w:r w:rsidRPr="00232346">
              <w:rPr>
                <w:rFonts w:ascii="Arial" w:eastAsia="Times New Roman" w:hAnsi="Arial" w:cs="Arial"/>
                <w:bCs/>
                <w:sz w:val="18"/>
                <w:szCs w:val="18"/>
                <w:lang w:eastAsia="ru-RU"/>
              </w:rPr>
              <w:t>М.П.</w:t>
            </w:r>
          </w:p>
        </w:tc>
        <w:tc>
          <w:tcPr>
            <w:tcW w:w="5528" w:type="dxa"/>
            <w:gridSpan w:val="2"/>
          </w:tcPr>
          <w:p w:rsidR="00232346" w:rsidRPr="00232346" w:rsidRDefault="00232346" w:rsidP="00232346">
            <w:pPr>
              <w:widowControl w:val="0"/>
              <w:shd w:val="clear" w:color="auto" w:fill="FFFFFF"/>
              <w:autoSpaceDE w:val="0"/>
              <w:autoSpaceDN w:val="0"/>
              <w:adjustRightInd w:val="0"/>
              <w:spacing w:after="0" w:line="240" w:lineRule="auto"/>
              <w:ind w:left="43"/>
              <w:rPr>
                <w:rFonts w:ascii="Arial" w:eastAsia="Times New Roman" w:hAnsi="Arial" w:cs="Arial"/>
                <w:b/>
                <w:bCs/>
                <w:sz w:val="18"/>
                <w:szCs w:val="18"/>
                <w:lang w:eastAsia="ru-RU"/>
              </w:rPr>
            </w:pPr>
            <w:r w:rsidRPr="00232346">
              <w:rPr>
                <w:rFonts w:ascii="Arial" w:eastAsia="Times New Roman" w:hAnsi="Arial" w:cs="Arial"/>
                <w:b/>
                <w:sz w:val="18"/>
                <w:szCs w:val="18"/>
                <w:lang w:eastAsia="ru-RU"/>
              </w:rPr>
              <w:t>Исполнитель</w:t>
            </w:r>
          </w:p>
          <w:p w:rsidR="00232346" w:rsidRPr="00232346" w:rsidRDefault="00232346" w:rsidP="00232346">
            <w:pPr>
              <w:widowControl w:val="0"/>
              <w:autoSpaceDE w:val="0"/>
              <w:autoSpaceDN w:val="0"/>
              <w:adjustRightInd w:val="0"/>
              <w:spacing w:after="0" w:line="240" w:lineRule="auto"/>
              <w:rPr>
                <w:rFonts w:ascii="Arial" w:eastAsia="Times New Roman" w:hAnsi="Arial" w:cs="Arial"/>
                <w:sz w:val="18"/>
                <w:szCs w:val="18"/>
                <w:lang w:eastAsia="ru-RU"/>
              </w:rPr>
            </w:pPr>
            <w:r w:rsidRPr="00232346">
              <w:rPr>
                <w:rFonts w:ascii="Arial" w:eastAsia="Times New Roman" w:hAnsi="Arial" w:cs="Arial"/>
                <w:sz w:val="18"/>
                <w:szCs w:val="18"/>
                <w:lang w:eastAsia="ru-RU"/>
              </w:rPr>
              <w:t>Общество с ограниченной ответственностью «Центр»,</w:t>
            </w: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noProof/>
                <w:sz w:val="18"/>
                <w:szCs w:val="18"/>
                <w:lang w:eastAsia="ru-RU"/>
              </w:rPr>
            </w:pPr>
            <w:smartTag w:uri="urn:schemas-microsoft-com:office:smarttags" w:element="metricconverter">
              <w:smartTagPr>
                <w:attr w:name="ProductID" w:val="630005, г"/>
              </w:smartTagPr>
              <w:r w:rsidRPr="00232346">
                <w:rPr>
                  <w:rFonts w:ascii="Arial" w:eastAsia="Times New Roman" w:hAnsi="Arial" w:cs="Arial"/>
                  <w:bCs/>
                  <w:noProof/>
                  <w:sz w:val="18"/>
                  <w:szCs w:val="18"/>
                  <w:lang w:eastAsia="ru-RU"/>
                </w:rPr>
                <w:t>630005, г</w:t>
              </w:r>
            </w:smartTag>
            <w:r w:rsidRPr="00232346">
              <w:rPr>
                <w:rFonts w:ascii="Arial" w:eastAsia="Times New Roman" w:hAnsi="Arial" w:cs="Arial"/>
                <w:bCs/>
                <w:noProof/>
                <w:sz w:val="18"/>
                <w:szCs w:val="18"/>
                <w:lang w:eastAsia="ru-RU"/>
              </w:rPr>
              <w:t>. Новосибирск, ул. Крылова, 38</w:t>
            </w: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noProof/>
                <w:sz w:val="18"/>
                <w:szCs w:val="18"/>
                <w:lang w:eastAsia="ru-RU"/>
              </w:rPr>
            </w:pPr>
            <w:r w:rsidRPr="00232346">
              <w:rPr>
                <w:rFonts w:ascii="Arial" w:eastAsia="Times New Roman" w:hAnsi="Arial" w:cs="Arial"/>
                <w:bCs/>
                <w:noProof/>
                <w:sz w:val="18"/>
                <w:szCs w:val="18"/>
                <w:lang w:eastAsia="ru-RU"/>
              </w:rPr>
              <w:t xml:space="preserve">ИНН 5406580665, КПП </w:t>
            </w:r>
            <w:r w:rsidRPr="00232346">
              <w:rPr>
                <w:rFonts w:ascii="Arial" w:eastAsia="Times New Roman" w:hAnsi="Arial" w:cs="Arial"/>
                <w:bCs/>
                <w:sz w:val="18"/>
                <w:szCs w:val="18"/>
                <w:lang w:eastAsia="ru-RU"/>
              </w:rPr>
              <w:t>540601001</w:t>
            </w:r>
            <w:r w:rsidRPr="00232346">
              <w:rPr>
                <w:rFonts w:ascii="Arial" w:eastAsia="Times New Roman" w:hAnsi="Arial" w:cs="Arial"/>
                <w:bCs/>
                <w:noProof/>
                <w:sz w:val="18"/>
                <w:szCs w:val="18"/>
                <w:lang w:eastAsia="ru-RU"/>
              </w:rPr>
              <w:t xml:space="preserve">, </w:t>
            </w:r>
          </w:p>
          <w:p w:rsidR="00232346" w:rsidRPr="00232346" w:rsidRDefault="00232346" w:rsidP="00232346">
            <w:pPr>
              <w:autoSpaceDE w:val="0"/>
              <w:autoSpaceDN w:val="0"/>
              <w:adjustRightInd w:val="0"/>
              <w:spacing w:after="0" w:line="240" w:lineRule="auto"/>
              <w:rPr>
                <w:rFonts w:ascii="Arial" w:eastAsia="Times New Roman" w:hAnsi="Arial" w:cs="Arial"/>
                <w:sz w:val="18"/>
                <w:szCs w:val="18"/>
                <w:lang w:val="x-none" w:eastAsia="ru-RU"/>
              </w:rPr>
            </w:pPr>
            <w:r w:rsidRPr="00232346">
              <w:rPr>
                <w:rFonts w:ascii="Arial" w:eastAsia="Times New Roman" w:hAnsi="Arial" w:cs="Arial"/>
                <w:sz w:val="18"/>
                <w:szCs w:val="18"/>
                <w:lang w:val="x-none" w:eastAsia="ru-RU"/>
              </w:rPr>
              <w:t xml:space="preserve">Р/с </w:t>
            </w:r>
            <w:r w:rsidRPr="00232346">
              <w:rPr>
                <w:rFonts w:ascii="Arial" w:eastAsia="Times New Roman" w:hAnsi="Arial" w:cs="Arial"/>
                <w:bCs/>
                <w:noProof/>
                <w:sz w:val="18"/>
                <w:szCs w:val="18"/>
                <w:lang w:eastAsia="ru-RU"/>
              </w:rPr>
              <w:t>40702810920000100354</w:t>
            </w:r>
            <w:r w:rsidRPr="00232346">
              <w:rPr>
                <w:rFonts w:ascii="Arial" w:eastAsia="Times New Roman" w:hAnsi="Arial" w:cs="Arial"/>
                <w:sz w:val="18"/>
                <w:szCs w:val="18"/>
                <w:lang w:eastAsia="ru-RU"/>
              </w:rPr>
              <w:t xml:space="preserve"> в </w:t>
            </w:r>
            <w:r w:rsidRPr="00232346">
              <w:rPr>
                <w:rFonts w:ascii="Arial" w:eastAsia="Times New Roman" w:hAnsi="Arial" w:cs="Arial"/>
                <w:sz w:val="18"/>
                <w:szCs w:val="18"/>
                <w:lang w:val="x-none" w:eastAsia="ru-RU"/>
              </w:rPr>
              <w:t>филиал ОАО «Б</w:t>
            </w:r>
            <w:r w:rsidRPr="00232346">
              <w:rPr>
                <w:rFonts w:ascii="Arial" w:eastAsia="Times New Roman" w:hAnsi="Arial" w:cs="Arial"/>
                <w:sz w:val="18"/>
                <w:szCs w:val="18"/>
                <w:lang w:eastAsia="ru-RU"/>
              </w:rPr>
              <w:t>ИНБАНК</w:t>
            </w:r>
            <w:r w:rsidRPr="00232346">
              <w:rPr>
                <w:rFonts w:ascii="Arial" w:eastAsia="Times New Roman" w:hAnsi="Arial" w:cs="Arial"/>
                <w:sz w:val="18"/>
                <w:szCs w:val="18"/>
                <w:lang w:val="x-none" w:eastAsia="ru-RU"/>
              </w:rPr>
              <w:t xml:space="preserve">»  </w:t>
            </w:r>
            <w:proofErr w:type="spellStart"/>
            <w:r w:rsidRPr="00232346">
              <w:rPr>
                <w:rFonts w:ascii="Arial" w:eastAsia="Times New Roman" w:hAnsi="Arial" w:cs="Arial"/>
                <w:sz w:val="18"/>
                <w:szCs w:val="18"/>
                <w:lang w:val="x-none" w:eastAsia="ru-RU"/>
              </w:rPr>
              <w:t>г.Новосибирска</w:t>
            </w:r>
            <w:proofErr w:type="spellEnd"/>
          </w:p>
          <w:p w:rsidR="00232346" w:rsidRPr="00232346" w:rsidRDefault="00232346" w:rsidP="00232346">
            <w:pPr>
              <w:autoSpaceDE w:val="0"/>
              <w:autoSpaceDN w:val="0"/>
              <w:adjustRightInd w:val="0"/>
              <w:spacing w:after="0" w:line="240" w:lineRule="auto"/>
              <w:rPr>
                <w:rFonts w:ascii="Arial" w:eastAsia="Times New Roman" w:hAnsi="Arial" w:cs="Arial"/>
                <w:sz w:val="18"/>
                <w:szCs w:val="18"/>
                <w:lang w:val="x-none" w:eastAsia="ru-RU"/>
              </w:rPr>
            </w:pPr>
            <w:r w:rsidRPr="00232346">
              <w:rPr>
                <w:rFonts w:ascii="Arial" w:eastAsia="Times New Roman" w:hAnsi="Arial" w:cs="Arial"/>
                <w:sz w:val="18"/>
                <w:szCs w:val="18"/>
                <w:lang w:val="x-none" w:eastAsia="ru-RU"/>
              </w:rPr>
              <w:t xml:space="preserve">Кор/с </w:t>
            </w:r>
            <w:r w:rsidRPr="00232346">
              <w:rPr>
                <w:rFonts w:ascii="Arial" w:eastAsia="Times New Roman" w:hAnsi="Arial" w:cs="Arial"/>
                <w:bCs/>
                <w:sz w:val="18"/>
                <w:szCs w:val="18"/>
                <w:lang w:eastAsia="ru-RU"/>
              </w:rPr>
              <w:t>30101810550040000842</w:t>
            </w:r>
          </w:p>
          <w:p w:rsidR="00232346" w:rsidRPr="00232346" w:rsidRDefault="00232346" w:rsidP="00232346">
            <w:pPr>
              <w:autoSpaceDE w:val="0"/>
              <w:autoSpaceDN w:val="0"/>
              <w:adjustRightInd w:val="0"/>
              <w:spacing w:after="0" w:line="240" w:lineRule="auto"/>
              <w:rPr>
                <w:rFonts w:ascii="Arial" w:eastAsia="Times New Roman" w:hAnsi="Arial" w:cs="Arial"/>
                <w:bCs/>
                <w:sz w:val="18"/>
                <w:szCs w:val="18"/>
                <w:lang w:eastAsia="ru-RU"/>
              </w:rPr>
            </w:pPr>
            <w:r w:rsidRPr="00232346">
              <w:rPr>
                <w:rFonts w:ascii="Arial" w:eastAsia="Times New Roman" w:hAnsi="Arial" w:cs="Arial"/>
                <w:sz w:val="18"/>
                <w:szCs w:val="18"/>
                <w:lang w:val="x-none" w:eastAsia="ru-RU"/>
              </w:rPr>
              <w:t xml:space="preserve">БИК </w:t>
            </w:r>
            <w:r w:rsidRPr="00232346">
              <w:rPr>
                <w:rFonts w:ascii="Arial" w:eastAsia="Times New Roman" w:hAnsi="Arial" w:cs="Arial"/>
                <w:bCs/>
                <w:sz w:val="18"/>
                <w:szCs w:val="18"/>
                <w:lang w:eastAsia="ru-RU"/>
              </w:rPr>
              <w:t>045004842</w:t>
            </w:r>
          </w:p>
          <w:p w:rsidR="00232346" w:rsidRPr="00232346" w:rsidRDefault="00232346" w:rsidP="00232346">
            <w:pPr>
              <w:autoSpaceDE w:val="0"/>
              <w:autoSpaceDN w:val="0"/>
              <w:adjustRightInd w:val="0"/>
              <w:spacing w:after="0" w:line="240" w:lineRule="auto"/>
              <w:rPr>
                <w:rFonts w:ascii="Arial" w:eastAsia="Times New Roman" w:hAnsi="Arial" w:cs="Arial"/>
                <w:bCs/>
                <w:sz w:val="18"/>
                <w:szCs w:val="18"/>
                <w:lang w:eastAsia="ru-RU"/>
              </w:rPr>
            </w:pPr>
            <w:proofErr w:type="gramStart"/>
            <w:r w:rsidRPr="00232346">
              <w:rPr>
                <w:rFonts w:ascii="Arial" w:eastAsia="Times New Roman" w:hAnsi="Arial" w:cs="Arial"/>
                <w:bCs/>
                <w:sz w:val="18"/>
                <w:szCs w:val="18"/>
                <w:lang w:eastAsia="ru-RU"/>
              </w:rPr>
              <w:t>Дата постановки на учет в Налоговой 25.03.2015 г</w:t>
            </w:r>
            <w:proofErr w:type="gramEnd"/>
          </w:p>
          <w:p w:rsidR="00232346" w:rsidRPr="00232346" w:rsidRDefault="00232346" w:rsidP="00232346">
            <w:pPr>
              <w:autoSpaceDE w:val="0"/>
              <w:autoSpaceDN w:val="0"/>
              <w:adjustRightInd w:val="0"/>
              <w:spacing w:after="0" w:line="240" w:lineRule="auto"/>
              <w:rPr>
                <w:rFonts w:ascii="Arial" w:eastAsia="Times New Roman" w:hAnsi="Arial" w:cs="Arial"/>
                <w:bCs/>
                <w:sz w:val="18"/>
                <w:szCs w:val="18"/>
                <w:lang w:eastAsia="ru-RU"/>
              </w:rPr>
            </w:pPr>
            <w:r w:rsidRPr="00232346">
              <w:rPr>
                <w:rFonts w:ascii="Arial" w:eastAsia="Times New Roman" w:hAnsi="Arial" w:cs="Arial"/>
                <w:bCs/>
                <w:sz w:val="18"/>
                <w:szCs w:val="18"/>
                <w:lang w:eastAsia="ru-RU"/>
              </w:rPr>
              <w:t>ОКПО: 52844233, ОКТМО: 50701000</w:t>
            </w:r>
          </w:p>
          <w:p w:rsidR="00232346" w:rsidRPr="00232346" w:rsidRDefault="00232346" w:rsidP="00232346">
            <w:pPr>
              <w:autoSpaceDE w:val="0"/>
              <w:autoSpaceDN w:val="0"/>
              <w:adjustRightInd w:val="0"/>
              <w:spacing w:after="0" w:line="240" w:lineRule="auto"/>
              <w:rPr>
                <w:rFonts w:ascii="Arial" w:eastAsia="Times New Roman" w:hAnsi="Arial" w:cs="Arial"/>
                <w:bCs/>
                <w:sz w:val="18"/>
                <w:szCs w:val="18"/>
                <w:lang w:eastAsia="ru-RU"/>
              </w:rPr>
            </w:pPr>
            <w:r w:rsidRPr="00232346">
              <w:rPr>
                <w:rFonts w:ascii="Arial" w:eastAsia="Times New Roman" w:hAnsi="Arial" w:cs="Arial"/>
                <w:bCs/>
                <w:sz w:val="18"/>
                <w:szCs w:val="18"/>
                <w:lang w:eastAsia="ru-RU"/>
              </w:rPr>
              <w:t>тел. (383) 285-38-50, 285-38-51, 285-38-52</w:t>
            </w:r>
          </w:p>
          <w:p w:rsidR="00232346" w:rsidRPr="00232346" w:rsidRDefault="00232346" w:rsidP="00232346">
            <w:pPr>
              <w:autoSpaceDE w:val="0"/>
              <w:autoSpaceDN w:val="0"/>
              <w:adjustRightInd w:val="0"/>
              <w:spacing w:after="0" w:line="240" w:lineRule="auto"/>
              <w:rPr>
                <w:rFonts w:ascii="Arial" w:eastAsia="Times New Roman" w:hAnsi="Arial" w:cs="Arial"/>
                <w:bCs/>
                <w:sz w:val="18"/>
                <w:szCs w:val="18"/>
                <w:lang w:eastAsia="ru-RU"/>
              </w:rPr>
            </w:pPr>
            <w:r w:rsidRPr="00232346">
              <w:rPr>
                <w:rFonts w:ascii="Arial" w:eastAsia="Times New Roman" w:hAnsi="Arial" w:cs="Arial"/>
                <w:bCs/>
                <w:sz w:val="18"/>
                <w:szCs w:val="18"/>
                <w:lang w:val="en-US" w:eastAsia="ru-RU"/>
              </w:rPr>
              <w:t>e</w:t>
            </w:r>
            <w:r w:rsidRPr="00232346">
              <w:rPr>
                <w:rFonts w:ascii="Arial" w:eastAsia="Times New Roman" w:hAnsi="Arial" w:cs="Arial"/>
                <w:bCs/>
                <w:sz w:val="18"/>
                <w:szCs w:val="18"/>
                <w:lang w:eastAsia="ru-RU"/>
              </w:rPr>
              <w:t>-</w:t>
            </w:r>
            <w:r w:rsidRPr="00232346">
              <w:rPr>
                <w:rFonts w:ascii="Arial" w:eastAsia="Times New Roman" w:hAnsi="Arial" w:cs="Arial"/>
                <w:bCs/>
                <w:sz w:val="18"/>
                <w:szCs w:val="18"/>
                <w:lang w:val="en-US" w:eastAsia="ru-RU"/>
              </w:rPr>
              <w:t>mail</w:t>
            </w:r>
            <w:r w:rsidRPr="00232346">
              <w:rPr>
                <w:rFonts w:ascii="Arial" w:eastAsia="Times New Roman" w:hAnsi="Arial" w:cs="Arial"/>
                <w:bCs/>
                <w:sz w:val="18"/>
                <w:szCs w:val="18"/>
                <w:lang w:eastAsia="ru-RU"/>
              </w:rPr>
              <w:t xml:space="preserve">: </w:t>
            </w:r>
            <w:proofErr w:type="spellStart"/>
            <w:r w:rsidRPr="00232346">
              <w:rPr>
                <w:rFonts w:ascii="Arial" w:eastAsia="Times New Roman" w:hAnsi="Arial" w:cs="Arial"/>
                <w:bCs/>
                <w:sz w:val="18"/>
                <w:szCs w:val="18"/>
                <w:lang w:val="en-US" w:eastAsia="ru-RU"/>
              </w:rPr>
              <w:t>azarin</w:t>
            </w:r>
            <w:proofErr w:type="spellEnd"/>
            <w:r w:rsidRPr="00232346">
              <w:rPr>
                <w:rFonts w:ascii="Arial" w:eastAsia="Times New Roman" w:hAnsi="Arial" w:cs="Arial"/>
                <w:bCs/>
                <w:sz w:val="18"/>
                <w:szCs w:val="18"/>
                <w:lang w:eastAsia="ru-RU"/>
              </w:rPr>
              <w:t>-95@</w:t>
            </w:r>
            <w:r w:rsidRPr="00232346">
              <w:rPr>
                <w:rFonts w:ascii="Arial" w:eastAsia="Times New Roman" w:hAnsi="Arial" w:cs="Arial"/>
                <w:bCs/>
                <w:sz w:val="18"/>
                <w:szCs w:val="18"/>
                <w:lang w:val="en-US" w:eastAsia="ru-RU"/>
              </w:rPr>
              <w:t>mail</w:t>
            </w:r>
            <w:r w:rsidRPr="00232346">
              <w:rPr>
                <w:rFonts w:ascii="Arial" w:eastAsia="Times New Roman" w:hAnsi="Arial" w:cs="Arial"/>
                <w:bCs/>
                <w:sz w:val="18"/>
                <w:szCs w:val="18"/>
                <w:lang w:eastAsia="ru-RU"/>
              </w:rPr>
              <w:t>.</w:t>
            </w:r>
            <w:proofErr w:type="spellStart"/>
            <w:r w:rsidRPr="00232346">
              <w:rPr>
                <w:rFonts w:ascii="Arial" w:eastAsia="Times New Roman" w:hAnsi="Arial" w:cs="Arial"/>
                <w:bCs/>
                <w:sz w:val="18"/>
                <w:szCs w:val="18"/>
                <w:lang w:val="en-US" w:eastAsia="ru-RU"/>
              </w:rPr>
              <w:t>ru</w:t>
            </w:r>
            <w:proofErr w:type="spellEnd"/>
          </w:p>
          <w:p w:rsidR="00232346" w:rsidRPr="00232346" w:rsidRDefault="00232346" w:rsidP="00232346">
            <w:pPr>
              <w:autoSpaceDE w:val="0"/>
              <w:autoSpaceDN w:val="0"/>
              <w:adjustRightInd w:val="0"/>
              <w:spacing w:after="0" w:line="240" w:lineRule="auto"/>
              <w:rPr>
                <w:rFonts w:ascii="Arial" w:eastAsia="Times New Roman" w:hAnsi="Arial" w:cs="Arial"/>
                <w:bCs/>
                <w:sz w:val="18"/>
                <w:szCs w:val="18"/>
                <w:lang w:eastAsia="ru-RU"/>
              </w:rPr>
            </w:pPr>
          </w:p>
          <w:p w:rsidR="00232346" w:rsidRPr="00232346" w:rsidRDefault="00232346" w:rsidP="00232346">
            <w:pPr>
              <w:autoSpaceDE w:val="0"/>
              <w:autoSpaceDN w:val="0"/>
              <w:adjustRightInd w:val="0"/>
              <w:spacing w:after="0" w:line="240" w:lineRule="auto"/>
              <w:rPr>
                <w:rFonts w:ascii="Arial" w:eastAsia="Times New Roman" w:hAnsi="Arial" w:cs="Arial"/>
                <w:bCs/>
                <w:sz w:val="18"/>
                <w:szCs w:val="18"/>
                <w:lang w:eastAsia="ru-RU"/>
              </w:rPr>
            </w:pPr>
          </w:p>
          <w:p w:rsidR="00232346" w:rsidRPr="00232346" w:rsidRDefault="00232346" w:rsidP="00232346">
            <w:pPr>
              <w:autoSpaceDE w:val="0"/>
              <w:autoSpaceDN w:val="0"/>
              <w:adjustRightInd w:val="0"/>
              <w:spacing w:after="0" w:line="240" w:lineRule="auto"/>
              <w:rPr>
                <w:rFonts w:ascii="Arial" w:eastAsia="Times New Roman" w:hAnsi="Arial" w:cs="Arial"/>
                <w:bCs/>
                <w:sz w:val="18"/>
                <w:szCs w:val="18"/>
                <w:lang w:eastAsia="ru-RU"/>
              </w:rPr>
            </w:pPr>
          </w:p>
          <w:p w:rsidR="00232346" w:rsidRPr="00232346" w:rsidRDefault="00232346" w:rsidP="00232346">
            <w:pPr>
              <w:autoSpaceDE w:val="0"/>
              <w:autoSpaceDN w:val="0"/>
              <w:adjustRightInd w:val="0"/>
              <w:spacing w:after="0" w:line="240" w:lineRule="auto"/>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rPr>
                <w:rFonts w:ascii="Arial" w:eastAsia="Times New Roman" w:hAnsi="Arial" w:cs="Arial"/>
                <w:bCs/>
                <w:sz w:val="18"/>
                <w:szCs w:val="18"/>
                <w:lang w:eastAsia="ru-RU"/>
              </w:rPr>
            </w:pPr>
          </w:p>
          <w:p w:rsidR="00232346" w:rsidRDefault="00232346" w:rsidP="00232346">
            <w:pPr>
              <w:widowControl w:val="0"/>
              <w:autoSpaceDE w:val="0"/>
              <w:autoSpaceDN w:val="0"/>
              <w:adjustRightInd w:val="0"/>
              <w:spacing w:after="0" w:line="240" w:lineRule="auto"/>
              <w:rPr>
                <w:rFonts w:ascii="Arial" w:eastAsia="Times New Roman" w:hAnsi="Arial" w:cs="Arial"/>
                <w:sz w:val="18"/>
                <w:szCs w:val="18"/>
                <w:lang w:eastAsia="ru-RU"/>
              </w:rPr>
            </w:pPr>
          </w:p>
          <w:p w:rsidR="00232346" w:rsidRPr="00232346" w:rsidRDefault="00232346" w:rsidP="00232346">
            <w:pPr>
              <w:widowControl w:val="0"/>
              <w:autoSpaceDE w:val="0"/>
              <w:autoSpaceDN w:val="0"/>
              <w:adjustRightInd w:val="0"/>
              <w:spacing w:after="0" w:line="240" w:lineRule="auto"/>
              <w:rPr>
                <w:rFonts w:ascii="Arial" w:eastAsia="Times New Roman" w:hAnsi="Arial" w:cs="Arial"/>
                <w:bCs/>
                <w:sz w:val="18"/>
                <w:szCs w:val="18"/>
                <w:lang w:eastAsia="ru-RU"/>
              </w:rPr>
            </w:pPr>
            <w:r w:rsidRPr="00232346">
              <w:rPr>
                <w:rFonts w:ascii="Arial" w:eastAsia="Times New Roman" w:hAnsi="Arial" w:cs="Arial"/>
                <w:sz w:val="18"/>
                <w:szCs w:val="18"/>
                <w:lang w:eastAsia="ru-RU"/>
              </w:rPr>
              <w:t>Директор</w:t>
            </w:r>
            <w:r w:rsidRPr="00232346">
              <w:rPr>
                <w:rFonts w:ascii="Arial" w:eastAsia="Times New Roman" w:hAnsi="Arial" w:cs="Arial"/>
                <w:bCs/>
                <w:sz w:val="18"/>
                <w:szCs w:val="18"/>
                <w:lang w:eastAsia="ru-RU"/>
              </w:rPr>
              <w:t xml:space="preserve"> </w:t>
            </w:r>
          </w:p>
          <w:p w:rsidR="00232346" w:rsidRPr="00232346" w:rsidRDefault="00232346" w:rsidP="00232346">
            <w:pPr>
              <w:widowControl w:val="0"/>
              <w:autoSpaceDE w:val="0"/>
              <w:autoSpaceDN w:val="0"/>
              <w:adjustRightInd w:val="0"/>
              <w:spacing w:after="0" w:line="240" w:lineRule="auto"/>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rPr>
                <w:rFonts w:ascii="Arial" w:eastAsia="Times New Roman" w:hAnsi="Arial" w:cs="Arial"/>
                <w:bCs/>
                <w:sz w:val="18"/>
                <w:szCs w:val="18"/>
                <w:lang w:eastAsia="ru-RU"/>
              </w:rPr>
            </w:pPr>
            <w:r w:rsidRPr="00232346">
              <w:rPr>
                <w:rFonts w:ascii="Arial" w:eastAsia="Times New Roman" w:hAnsi="Arial" w:cs="Arial"/>
                <w:bCs/>
                <w:sz w:val="18"/>
                <w:szCs w:val="18"/>
                <w:lang w:eastAsia="ru-RU"/>
              </w:rPr>
              <w:t>_______________________/</w:t>
            </w:r>
            <w:proofErr w:type="spellStart"/>
            <w:r w:rsidRPr="00232346">
              <w:rPr>
                <w:rFonts w:ascii="Arial" w:eastAsia="Times New Roman" w:hAnsi="Arial" w:cs="Arial"/>
                <w:bCs/>
                <w:sz w:val="18"/>
                <w:szCs w:val="18"/>
                <w:lang w:eastAsia="ru-RU"/>
              </w:rPr>
              <w:t>Мугаттарова</w:t>
            </w:r>
            <w:proofErr w:type="spellEnd"/>
            <w:r w:rsidRPr="00232346">
              <w:rPr>
                <w:rFonts w:ascii="Arial" w:eastAsia="Times New Roman" w:hAnsi="Arial" w:cs="Arial"/>
                <w:bCs/>
                <w:sz w:val="18"/>
                <w:szCs w:val="18"/>
                <w:lang w:eastAsia="ru-RU"/>
              </w:rPr>
              <w:t xml:space="preserve"> А.А./</w:t>
            </w:r>
          </w:p>
          <w:p w:rsidR="00232346" w:rsidRPr="00232346" w:rsidRDefault="00232346" w:rsidP="00232346">
            <w:pPr>
              <w:widowControl w:val="0"/>
              <w:autoSpaceDE w:val="0"/>
              <w:autoSpaceDN w:val="0"/>
              <w:adjustRightInd w:val="0"/>
              <w:spacing w:after="0" w:line="240" w:lineRule="auto"/>
              <w:rPr>
                <w:rFonts w:ascii="Arial" w:eastAsia="Times New Roman" w:hAnsi="Arial" w:cs="Arial"/>
                <w:b/>
                <w:bCs/>
                <w:sz w:val="18"/>
                <w:szCs w:val="18"/>
                <w:lang w:eastAsia="ru-RU"/>
              </w:rPr>
            </w:pPr>
            <w:r w:rsidRPr="00232346">
              <w:rPr>
                <w:rFonts w:ascii="Arial" w:eastAsia="Times New Roman" w:hAnsi="Arial" w:cs="Arial"/>
                <w:bCs/>
                <w:sz w:val="18"/>
                <w:szCs w:val="18"/>
                <w:lang w:eastAsia="ru-RU"/>
              </w:rPr>
              <w:t>М.П.</w:t>
            </w:r>
          </w:p>
        </w:tc>
      </w:tr>
      <w:tr w:rsidR="00232346" w:rsidRPr="00232346" w:rsidTr="00B658F4">
        <w:tc>
          <w:tcPr>
            <w:tcW w:w="5211" w:type="dxa"/>
            <w:gridSpan w:val="2"/>
          </w:tcPr>
          <w:p w:rsidR="00232346" w:rsidRPr="00232346" w:rsidRDefault="00232346" w:rsidP="00232346">
            <w:pPr>
              <w:widowControl w:val="0"/>
              <w:autoSpaceDE w:val="0"/>
              <w:autoSpaceDN w:val="0"/>
              <w:adjustRightInd w:val="0"/>
              <w:spacing w:after="0" w:line="240" w:lineRule="auto"/>
              <w:rPr>
                <w:rFonts w:ascii="Arial" w:eastAsia="Times New Roman" w:hAnsi="Arial" w:cs="Arial"/>
                <w:b/>
                <w:bCs/>
                <w:sz w:val="18"/>
                <w:szCs w:val="18"/>
                <w:lang w:eastAsia="ru-RU"/>
              </w:rPr>
            </w:pPr>
          </w:p>
        </w:tc>
        <w:tc>
          <w:tcPr>
            <w:tcW w:w="5528" w:type="dxa"/>
            <w:gridSpan w:val="2"/>
          </w:tcPr>
          <w:p w:rsidR="00232346" w:rsidRPr="00232346" w:rsidRDefault="00232346" w:rsidP="00232346">
            <w:pPr>
              <w:widowControl w:val="0"/>
              <w:autoSpaceDE w:val="0"/>
              <w:autoSpaceDN w:val="0"/>
              <w:adjustRightInd w:val="0"/>
              <w:spacing w:after="0" w:line="240" w:lineRule="auto"/>
              <w:ind w:left="34"/>
              <w:rPr>
                <w:rFonts w:ascii="Arial" w:eastAsia="Times New Roman" w:hAnsi="Arial" w:cs="Arial"/>
                <w:b/>
                <w:bCs/>
                <w:sz w:val="18"/>
                <w:szCs w:val="18"/>
                <w:lang w:eastAsia="ru-RU"/>
              </w:rPr>
            </w:pPr>
          </w:p>
        </w:tc>
      </w:tr>
    </w:tbl>
    <w:p w:rsidR="00232346" w:rsidRPr="00232346" w:rsidRDefault="00232346" w:rsidP="00232346">
      <w:pPr>
        <w:widowControl w:val="0"/>
        <w:autoSpaceDE w:val="0"/>
        <w:autoSpaceDN w:val="0"/>
        <w:adjustRightInd w:val="0"/>
        <w:spacing w:after="0" w:line="240" w:lineRule="auto"/>
        <w:jc w:val="center"/>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jc w:val="center"/>
        <w:rPr>
          <w:rFonts w:ascii="Arial" w:eastAsia="Times New Roman" w:hAnsi="Arial" w:cs="Arial"/>
          <w:bCs/>
          <w:sz w:val="18"/>
          <w:szCs w:val="18"/>
          <w:lang w:eastAsia="ru-RU"/>
        </w:rPr>
      </w:pPr>
      <w:r w:rsidRPr="00232346">
        <w:rPr>
          <w:rFonts w:ascii="Arial" w:eastAsia="Times New Roman" w:hAnsi="Arial" w:cs="Arial"/>
          <w:bCs/>
          <w:sz w:val="18"/>
          <w:szCs w:val="18"/>
          <w:lang w:eastAsia="ru-RU"/>
        </w:rPr>
        <w:t>ПРИЛОЖЕНИЕ № 1</w:t>
      </w:r>
    </w:p>
    <w:p w:rsidR="00232346" w:rsidRPr="00232346" w:rsidRDefault="00232346" w:rsidP="00232346">
      <w:pPr>
        <w:widowControl w:val="0"/>
        <w:shd w:val="clear" w:color="auto" w:fill="FFFFFF"/>
        <w:autoSpaceDE w:val="0"/>
        <w:autoSpaceDN w:val="0"/>
        <w:adjustRightInd w:val="0"/>
        <w:spacing w:after="0" w:line="240" w:lineRule="auto"/>
        <w:ind w:left="5"/>
        <w:jc w:val="center"/>
        <w:rPr>
          <w:rFonts w:ascii="Arial" w:eastAsia="Times New Roman" w:hAnsi="Arial" w:cs="Arial"/>
          <w:bCs/>
          <w:sz w:val="18"/>
          <w:szCs w:val="18"/>
          <w:lang w:eastAsia="ru-RU"/>
        </w:rPr>
      </w:pPr>
      <w:r w:rsidRPr="00232346">
        <w:rPr>
          <w:rFonts w:ascii="Arial" w:eastAsia="Times New Roman" w:hAnsi="Arial" w:cs="Arial"/>
          <w:bCs/>
          <w:sz w:val="18"/>
          <w:szCs w:val="18"/>
          <w:lang w:eastAsia="ru-RU"/>
        </w:rPr>
        <w:t>к Договору №___________от ___________2018г.</w:t>
      </w:r>
    </w:p>
    <w:p w:rsidR="00232346" w:rsidRPr="00232346" w:rsidRDefault="00232346" w:rsidP="00232346">
      <w:pPr>
        <w:widowControl w:val="0"/>
        <w:shd w:val="clear" w:color="auto" w:fill="FFFFFF"/>
        <w:autoSpaceDE w:val="0"/>
        <w:autoSpaceDN w:val="0"/>
        <w:adjustRightInd w:val="0"/>
        <w:spacing w:after="0" w:line="240" w:lineRule="auto"/>
        <w:ind w:left="5"/>
        <w:jc w:val="center"/>
        <w:rPr>
          <w:rFonts w:ascii="Arial" w:eastAsia="Times New Roman" w:hAnsi="Arial" w:cs="Arial"/>
          <w:bCs/>
          <w:sz w:val="18"/>
          <w:szCs w:val="18"/>
          <w:lang w:eastAsia="ru-RU"/>
        </w:rPr>
      </w:pPr>
      <w:r w:rsidRPr="00232346">
        <w:rPr>
          <w:rFonts w:ascii="Arial" w:eastAsia="Times New Roman" w:hAnsi="Arial" w:cs="Arial"/>
          <w:bCs/>
          <w:sz w:val="18"/>
          <w:szCs w:val="18"/>
          <w:lang w:eastAsia="ru-RU"/>
        </w:rPr>
        <w:t xml:space="preserve"> на изготовление  продукции</w:t>
      </w:r>
    </w:p>
    <w:p w:rsidR="00232346" w:rsidRPr="00232346" w:rsidRDefault="00232346" w:rsidP="00232346">
      <w:pPr>
        <w:widowControl w:val="0"/>
        <w:autoSpaceDE w:val="0"/>
        <w:autoSpaceDN w:val="0"/>
        <w:adjustRightInd w:val="0"/>
        <w:spacing w:after="0" w:line="240" w:lineRule="auto"/>
        <w:jc w:val="center"/>
        <w:rPr>
          <w:rFonts w:ascii="Arial" w:eastAsia="Times New Roman" w:hAnsi="Arial" w:cs="Arial"/>
          <w:bCs/>
          <w:sz w:val="18"/>
          <w:szCs w:val="18"/>
          <w:lang w:eastAsia="ru-RU"/>
        </w:rPr>
      </w:pPr>
      <w:r w:rsidRPr="00232346">
        <w:rPr>
          <w:rFonts w:ascii="Arial" w:eastAsia="Times New Roman" w:hAnsi="Arial" w:cs="Arial"/>
          <w:bCs/>
          <w:sz w:val="18"/>
          <w:szCs w:val="18"/>
          <w:lang w:eastAsia="ru-RU"/>
        </w:rPr>
        <w:t xml:space="preserve">   </w:t>
      </w:r>
    </w:p>
    <w:p w:rsidR="00232346" w:rsidRPr="00232346" w:rsidRDefault="00232346" w:rsidP="00232346">
      <w:pPr>
        <w:widowControl w:val="0"/>
        <w:autoSpaceDE w:val="0"/>
        <w:autoSpaceDN w:val="0"/>
        <w:adjustRightInd w:val="0"/>
        <w:spacing w:after="0" w:line="240" w:lineRule="auto"/>
        <w:rPr>
          <w:rFonts w:ascii="Arial" w:eastAsia="Times New Roman" w:hAnsi="Arial" w:cs="Arial"/>
          <w:bCs/>
          <w:sz w:val="18"/>
          <w:szCs w:val="18"/>
          <w:lang w:eastAsia="ru-RU"/>
        </w:rPr>
      </w:pPr>
      <w:r w:rsidRPr="00232346">
        <w:rPr>
          <w:rFonts w:ascii="Arial" w:eastAsia="Times New Roman" w:hAnsi="Arial" w:cs="Arial"/>
          <w:bCs/>
          <w:sz w:val="18"/>
          <w:szCs w:val="18"/>
          <w:lang w:eastAsia="ru-RU"/>
        </w:rPr>
        <w:t>г. Новосибирск</w:t>
      </w:r>
      <w:r w:rsidRPr="00232346">
        <w:rPr>
          <w:rFonts w:ascii="Arial" w:eastAsia="Times New Roman" w:hAnsi="Arial" w:cs="Arial"/>
          <w:bCs/>
          <w:sz w:val="18"/>
          <w:szCs w:val="18"/>
          <w:lang w:eastAsia="ru-RU"/>
        </w:rPr>
        <w:tab/>
      </w:r>
      <w:r w:rsidRPr="00232346">
        <w:rPr>
          <w:rFonts w:ascii="Arial" w:eastAsia="Times New Roman" w:hAnsi="Arial" w:cs="Arial"/>
          <w:bCs/>
          <w:sz w:val="18"/>
          <w:szCs w:val="18"/>
          <w:lang w:eastAsia="ru-RU"/>
        </w:rPr>
        <w:tab/>
      </w:r>
      <w:r w:rsidRPr="00232346">
        <w:rPr>
          <w:rFonts w:ascii="Arial" w:eastAsia="Times New Roman" w:hAnsi="Arial" w:cs="Arial"/>
          <w:bCs/>
          <w:sz w:val="18"/>
          <w:szCs w:val="18"/>
          <w:lang w:eastAsia="ru-RU"/>
        </w:rPr>
        <w:tab/>
      </w:r>
      <w:r w:rsidRPr="00232346">
        <w:rPr>
          <w:rFonts w:ascii="Arial" w:eastAsia="Times New Roman" w:hAnsi="Arial" w:cs="Arial"/>
          <w:bCs/>
          <w:sz w:val="18"/>
          <w:szCs w:val="18"/>
          <w:lang w:eastAsia="ru-RU"/>
        </w:rPr>
        <w:tab/>
      </w:r>
      <w:r w:rsidRPr="00232346">
        <w:rPr>
          <w:rFonts w:ascii="Arial" w:eastAsia="Times New Roman" w:hAnsi="Arial" w:cs="Arial"/>
          <w:bCs/>
          <w:sz w:val="18"/>
          <w:szCs w:val="18"/>
          <w:lang w:eastAsia="ru-RU"/>
        </w:rPr>
        <w:tab/>
      </w:r>
      <w:r w:rsidRPr="00232346">
        <w:rPr>
          <w:rFonts w:ascii="Arial" w:eastAsia="Times New Roman" w:hAnsi="Arial" w:cs="Arial"/>
          <w:bCs/>
          <w:sz w:val="18"/>
          <w:szCs w:val="18"/>
          <w:lang w:eastAsia="ru-RU"/>
        </w:rPr>
        <w:tab/>
        <w:t xml:space="preserve">                               </w:t>
      </w: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ind w:left="540" w:hanging="540"/>
        <w:jc w:val="both"/>
        <w:rPr>
          <w:rFonts w:ascii="Arial" w:eastAsia="Times New Roman" w:hAnsi="Arial" w:cs="Arial"/>
          <w:bCs/>
          <w:sz w:val="18"/>
          <w:szCs w:val="18"/>
          <w:lang w:eastAsia="ru-RU"/>
        </w:rPr>
      </w:pPr>
      <w:r w:rsidRPr="00232346">
        <w:rPr>
          <w:rFonts w:ascii="Arial" w:eastAsia="Times New Roman" w:hAnsi="Arial" w:cs="Arial"/>
          <w:bCs/>
          <w:sz w:val="18"/>
          <w:szCs w:val="18"/>
          <w:lang w:eastAsia="ru-RU"/>
        </w:rPr>
        <w:t>1.</w:t>
      </w:r>
      <w:r w:rsidRPr="00232346">
        <w:rPr>
          <w:rFonts w:ascii="Arial" w:eastAsia="Times New Roman" w:hAnsi="Arial" w:cs="Arial"/>
          <w:bCs/>
          <w:sz w:val="18"/>
          <w:szCs w:val="18"/>
          <w:lang w:eastAsia="ru-RU"/>
        </w:rPr>
        <w:tab/>
        <w:t>В соответствие с условиями Договора на изготовление продукции, Исполнитель принимает на себя обязательства по изготовлению следующей продукции (далее – Работа или Услуга):</w:t>
      </w:r>
    </w:p>
    <w:p w:rsidR="00232346" w:rsidRPr="00232346" w:rsidRDefault="00232346" w:rsidP="00232346">
      <w:pPr>
        <w:widowControl w:val="0"/>
        <w:numPr>
          <w:ilvl w:val="1"/>
          <w:numId w:val="15"/>
        </w:numPr>
        <w:tabs>
          <w:tab w:val="num" w:pos="540"/>
        </w:tabs>
        <w:autoSpaceDE w:val="0"/>
        <w:autoSpaceDN w:val="0"/>
        <w:adjustRightInd w:val="0"/>
        <w:spacing w:after="0" w:line="240" w:lineRule="auto"/>
        <w:ind w:hanging="1620"/>
        <w:jc w:val="both"/>
        <w:rPr>
          <w:rFonts w:ascii="Arial" w:eastAsia="Times New Roman" w:hAnsi="Arial" w:cs="Arial"/>
          <w:bCs/>
          <w:sz w:val="18"/>
          <w:szCs w:val="18"/>
          <w:lang w:eastAsia="ru-RU"/>
        </w:rPr>
      </w:pPr>
      <w:r w:rsidRPr="00232346">
        <w:rPr>
          <w:rFonts w:ascii="Arial" w:eastAsia="Times New Roman" w:hAnsi="Arial" w:cs="Arial"/>
          <w:bCs/>
          <w:sz w:val="18"/>
          <w:szCs w:val="18"/>
          <w:lang w:eastAsia="ru-RU"/>
        </w:rPr>
        <w:t>Изготовление стендов из пластика.</w:t>
      </w:r>
    </w:p>
    <w:p w:rsidR="00232346" w:rsidRPr="00232346" w:rsidRDefault="00232346" w:rsidP="00232346">
      <w:pPr>
        <w:widowControl w:val="0"/>
        <w:autoSpaceDE w:val="0"/>
        <w:autoSpaceDN w:val="0"/>
        <w:adjustRightInd w:val="0"/>
        <w:spacing w:after="0" w:line="240" w:lineRule="auto"/>
        <w:ind w:firstLine="900"/>
        <w:jc w:val="both"/>
        <w:rPr>
          <w:rFonts w:ascii="Arial" w:eastAsia="Times New Roman" w:hAnsi="Arial" w:cs="Arial"/>
          <w:bCs/>
          <w:sz w:val="18"/>
          <w:szCs w:val="18"/>
          <w:lang w:eastAsia="ru-RU"/>
        </w:rPr>
      </w:pPr>
    </w:p>
    <w:p w:rsidR="00232346" w:rsidRPr="00232346" w:rsidRDefault="00232346" w:rsidP="00232346">
      <w:pPr>
        <w:widowControl w:val="0"/>
        <w:numPr>
          <w:ilvl w:val="0"/>
          <w:numId w:val="15"/>
        </w:numPr>
        <w:tabs>
          <w:tab w:val="left" w:pos="540"/>
        </w:tabs>
        <w:autoSpaceDE w:val="0"/>
        <w:autoSpaceDN w:val="0"/>
        <w:adjustRightInd w:val="0"/>
        <w:spacing w:after="0" w:line="240" w:lineRule="auto"/>
        <w:jc w:val="both"/>
        <w:rPr>
          <w:rFonts w:ascii="Arial" w:eastAsia="Times New Roman" w:hAnsi="Arial" w:cs="Arial"/>
          <w:bCs/>
          <w:sz w:val="18"/>
          <w:szCs w:val="18"/>
          <w:lang w:eastAsia="ru-RU"/>
        </w:rPr>
      </w:pPr>
      <w:r w:rsidRPr="00232346">
        <w:rPr>
          <w:rFonts w:ascii="Arial" w:eastAsia="Times New Roman" w:hAnsi="Arial" w:cs="Arial"/>
          <w:bCs/>
          <w:sz w:val="18"/>
          <w:szCs w:val="18"/>
          <w:lang w:eastAsia="ru-RU"/>
        </w:rPr>
        <w:t>Срок выполнения работ:</w:t>
      </w:r>
    </w:p>
    <w:p w:rsidR="00232346" w:rsidRPr="00232346" w:rsidRDefault="00232346" w:rsidP="00232346">
      <w:pPr>
        <w:widowControl w:val="0"/>
        <w:tabs>
          <w:tab w:val="left" w:pos="540"/>
        </w:tabs>
        <w:autoSpaceDE w:val="0"/>
        <w:autoSpaceDN w:val="0"/>
        <w:adjustRightInd w:val="0"/>
        <w:spacing w:after="0" w:line="240" w:lineRule="auto"/>
        <w:ind w:left="420"/>
        <w:jc w:val="both"/>
        <w:rPr>
          <w:rFonts w:ascii="Arial" w:eastAsia="Times New Roman" w:hAnsi="Arial" w:cs="Arial"/>
          <w:bCs/>
          <w:sz w:val="18"/>
          <w:szCs w:val="18"/>
          <w:lang w:eastAsia="ru-RU"/>
        </w:rPr>
      </w:pPr>
      <w:r w:rsidRPr="00232346">
        <w:rPr>
          <w:rFonts w:ascii="Arial" w:eastAsia="Times New Roman" w:hAnsi="Arial" w:cs="Arial"/>
          <w:bCs/>
          <w:sz w:val="18"/>
          <w:szCs w:val="18"/>
          <w:lang w:eastAsia="ru-RU"/>
        </w:rPr>
        <w:t>-  срок  согласования макетов  20 рабочих дней с момента поступления предоплаты на расчетный счет Исполнителя. Если в процессе согласования макетов возникнут ситуации, препятствующие  быстрому их согласованию, то сроки могут варьироваться.  Данные сроки будут согласовываться сторонами.</w:t>
      </w:r>
    </w:p>
    <w:p w:rsidR="00232346" w:rsidRPr="00232346" w:rsidRDefault="00232346" w:rsidP="00232346">
      <w:pPr>
        <w:widowControl w:val="0"/>
        <w:tabs>
          <w:tab w:val="left" w:pos="540"/>
        </w:tabs>
        <w:autoSpaceDE w:val="0"/>
        <w:autoSpaceDN w:val="0"/>
        <w:adjustRightInd w:val="0"/>
        <w:spacing w:after="0" w:line="240" w:lineRule="auto"/>
        <w:ind w:left="420"/>
        <w:jc w:val="both"/>
        <w:rPr>
          <w:rFonts w:ascii="Arial" w:eastAsia="Times New Roman" w:hAnsi="Arial" w:cs="Arial"/>
          <w:bCs/>
          <w:sz w:val="18"/>
          <w:szCs w:val="18"/>
          <w:lang w:eastAsia="ru-RU"/>
        </w:rPr>
      </w:pPr>
      <w:r w:rsidRPr="00232346">
        <w:rPr>
          <w:rFonts w:ascii="Arial" w:eastAsia="Times New Roman" w:hAnsi="Arial" w:cs="Arial"/>
          <w:bCs/>
          <w:sz w:val="18"/>
          <w:szCs w:val="18"/>
          <w:lang w:eastAsia="ru-RU"/>
        </w:rPr>
        <w:t xml:space="preserve">-  срок изготовления самих стендов 14 рабочих дней с момента   полного согласования дизайна стендов. </w:t>
      </w:r>
    </w:p>
    <w:p w:rsidR="00232346" w:rsidRPr="00232346" w:rsidRDefault="00232346" w:rsidP="00232346">
      <w:pPr>
        <w:widowControl w:val="0"/>
        <w:tabs>
          <w:tab w:val="left" w:pos="540"/>
        </w:tabs>
        <w:autoSpaceDE w:val="0"/>
        <w:autoSpaceDN w:val="0"/>
        <w:adjustRightInd w:val="0"/>
        <w:spacing w:after="0" w:line="240" w:lineRule="auto"/>
        <w:ind w:left="420"/>
        <w:jc w:val="both"/>
        <w:rPr>
          <w:rFonts w:ascii="Arial" w:eastAsia="Times New Roman" w:hAnsi="Arial" w:cs="Arial"/>
          <w:bCs/>
          <w:sz w:val="18"/>
          <w:szCs w:val="18"/>
          <w:lang w:eastAsia="ru-RU"/>
        </w:rPr>
      </w:pPr>
    </w:p>
    <w:p w:rsidR="00232346" w:rsidRDefault="00232346" w:rsidP="00232346">
      <w:pPr>
        <w:widowControl w:val="0"/>
        <w:tabs>
          <w:tab w:val="left" w:pos="540"/>
        </w:tabs>
        <w:autoSpaceDE w:val="0"/>
        <w:autoSpaceDN w:val="0"/>
        <w:adjustRightInd w:val="0"/>
        <w:spacing w:after="0" w:line="240" w:lineRule="auto"/>
        <w:ind w:left="420"/>
        <w:jc w:val="both"/>
        <w:rPr>
          <w:rFonts w:ascii="Arial" w:eastAsia="Times New Roman" w:hAnsi="Arial" w:cs="Arial"/>
          <w:bCs/>
          <w:color w:val="000000"/>
          <w:sz w:val="18"/>
          <w:szCs w:val="18"/>
          <w:shd w:val="clear" w:color="auto" w:fill="FFFFFF"/>
          <w:lang w:eastAsia="ru-RU"/>
        </w:rPr>
      </w:pPr>
      <w:r w:rsidRPr="00232346">
        <w:rPr>
          <w:rFonts w:ascii="Arial" w:eastAsia="Times New Roman" w:hAnsi="Arial" w:cs="Arial"/>
          <w:bCs/>
          <w:sz w:val="18"/>
          <w:szCs w:val="18"/>
          <w:lang w:eastAsia="ru-RU"/>
        </w:rPr>
        <w:t xml:space="preserve">Параметры  продукции: </w:t>
      </w:r>
      <w:r w:rsidRPr="00232346">
        <w:rPr>
          <w:rFonts w:ascii="Arial" w:eastAsia="Times New Roman" w:hAnsi="Arial" w:cs="Arial"/>
          <w:bCs/>
          <w:color w:val="000000"/>
          <w:sz w:val="18"/>
          <w:szCs w:val="18"/>
          <w:shd w:val="clear" w:color="auto" w:fill="FFFFFF"/>
          <w:lang w:eastAsia="ru-RU"/>
        </w:rPr>
        <w:t xml:space="preserve">пластик 5 мм, пленка  </w:t>
      </w:r>
      <w:proofErr w:type="spellStart"/>
      <w:r w:rsidRPr="00232346">
        <w:rPr>
          <w:rFonts w:ascii="Arial" w:eastAsia="Times New Roman" w:hAnsi="Arial" w:cs="Arial"/>
          <w:bCs/>
          <w:color w:val="000000"/>
          <w:sz w:val="18"/>
          <w:szCs w:val="18"/>
          <w:shd w:val="clear" w:color="auto" w:fill="FFFFFF"/>
          <w:lang w:eastAsia="ru-RU"/>
        </w:rPr>
        <w:t>Orajet</w:t>
      </w:r>
      <w:proofErr w:type="spellEnd"/>
      <w:r w:rsidRPr="00232346">
        <w:rPr>
          <w:rFonts w:ascii="Arial" w:eastAsia="Times New Roman" w:hAnsi="Arial" w:cs="Arial"/>
          <w:bCs/>
          <w:color w:val="000000"/>
          <w:sz w:val="18"/>
          <w:szCs w:val="18"/>
          <w:shd w:val="clear" w:color="auto" w:fill="FFFFFF"/>
          <w:lang w:eastAsia="ru-RU"/>
        </w:rPr>
        <w:t xml:space="preserve"> с печатью </w:t>
      </w:r>
      <w:proofErr w:type="spellStart"/>
      <w:r w:rsidRPr="00232346">
        <w:rPr>
          <w:rFonts w:ascii="Arial" w:eastAsia="Times New Roman" w:hAnsi="Arial" w:cs="Arial"/>
          <w:bCs/>
          <w:color w:val="000000"/>
          <w:sz w:val="18"/>
          <w:szCs w:val="18"/>
          <w:shd w:val="clear" w:color="auto" w:fill="FFFFFF"/>
          <w:lang w:eastAsia="ru-RU"/>
        </w:rPr>
        <w:t>ламинацией</w:t>
      </w:r>
      <w:proofErr w:type="spellEnd"/>
      <w:r w:rsidRPr="00232346">
        <w:rPr>
          <w:rFonts w:ascii="Arial" w:eastAsia="Times New Roman" w:hAnsi="Arial" w:cs="Arial"/>
          <w:bCs/>
          <w:color w:val="000000"/>
          <w:sz w:val="18"/>
          <w:szCs w:val="18"/>
          <w:shd w:val="clear" w:color="auto" w:fill="FFFFFF"/>
          <w:lang w:eastAsia="ru-RU"/>
        </w:rPr>
        <w:t> </w:t>
      </w:r>
      <w:proofErr w:type="spellStart"/>
      <w:r w:rsidRPr="00232346">
        <w:rPr>
          <w:rFonts w:ascii="Arial" w:eastAsia="Times New Roman" w:hAnsi="Arial" w:cs="Arial"/>
          <w:bCs/>
          <w:color w:val="000000"/>
          <w:sz w:val="18"/>
          <w:szCs w:val="18"/>
          <w:shd w:val="clear" w:color="auto" w:fill="FFFFFF"/>
          <w:lang w:eastAsia="ru-RU"/>
        </w:rPr>
        <w:t>Orajet</w:t>
      </w:r>
      <w:proofErr w:type="spellEnd"/>
      <w:r w:rsidRPr="00232346">
        <w:rPr>
          <w:rFonts w:ascii="Arial" w:eastAsia="Times New Roman" w:hAnsi="Arial" w:cs="Arial"/>
          <w:bCs/>
          <w:color w:val="000000"/>
          <w:sz w:val="18"/>
          <w:szCs w:val="18"/>
          <w:shd w:val="clear" w:color="auto" w:fill="FFFFFF"/>
          <w:lang w:eastAsia="ru-RU"/>
        </w:rPr>
        <w:t> (матовая), накатка материала на пластик, распил металлического профиля, профиль цвет серебро, металлические дистанционные держатели, пл</w:t>
      </w:r>
      <w:r>
        <w:rPr>
          <w:rFonts w:ascii="Arial" w:eastAsia="Times New Roman" w:hAnsi="Arial" w:cs="Arial"/>
          <w:bCs/>
          <w:color w:val="000000"/>
          <w:sz w:val="18"/>
          <w:szCs w:val="18"/>
          <w:shd w:val="clear" w:color="auto" w:fill="FFFFFF"/>
          <w:lang w:eastAsia="ru-RU"/>
        </w:rPr>
        <w:t>оские карманы А</w:t>
      </w:r>
      <w:proofErr w:type="gramStart"/>
      <w:r>
        <w:rPr>
          <w:rFonts w:ascii="Arial" w:eastAsia="Times New Roman" w:hAnsi="Arial" w:cs="Arial"/>
          <w:bCs/>
          <w:color w:val="000000"/>
          <w:sz w:val="18"/>
          <w:szCs w:val="18"/>
          <w:shd w:val="clear" w:color="auto" w:fill="FFFFFF"/>
          <w:lang w:eastAsia="ru-RU"/>
        </w:rPr>
        <w:t>4</w:t>
      </w:r>
      <w:proofErr w:type="gramEnd"/>
      <w:r>
        <w:rPr>
          <w:rFonts w:ascii="Arial" w:eastAsia="Times New Roman" w:hAnsi="Arial" w:cs="Arial"/>
          <w:bCs/>
          <w:color w:val="000000"/>
          <w:sz w:val="18"/>
          <w:szCs w:val="18"/>
          <w:shd w:val="clear" w:color="auto" w:fill="FFFFFF"/>
          <w:lang w:eastAsia="ru-RU"/>
        </w:rPr>
        <w:t xml:space="preserve"> и А3 формата (</w:t>
      </w:r>
      <w:r w:rsidRPr="00232346">
        <w:rPr>
          <w:rFonts w:ascii="Arial" w:eastAsia="Times New Roman" w:hAnsi="Arial" w:cs="Arial"/>
          <w:bCs/>
          <w:color w:val="000000"/>
          <w:sz w:val="18"/>
          <w:szCs w:val="18"/>
          <w:shd w:val="clear" w:color="auto" w:fill="FFFFFF"/>
          <w:lang w:eastAsia="ru-RU"/>
        </w:rPr>
        <w:t>в указанном количестве), с</w:t>
      </w:r>
      <w:r>
        <w:rPr>
          <w:rFonts w:ascii="Arial" w:eastAsia="Times New Roman" w:hAnsi="Arial" w:cs="Arial"/>
          <w:bCs/>
          <w:color w:val="000000"/>
          <w:sz w:val="18"/>
          <w:szCs w:val="18"/>
          <w:shd w:val="clear" w:color="auto" w:fill="FFFFFF"/>
          <w:lang w:eastAsia="ru-RU"/>
        </w:rPr>
        <w:t>борка стендов, а также дизайн (</w:t>
      </w:r>
      <w:r w:rsidRPr="00232346">
        <w:rPr>
          <w:rFonts w:ascii="Arial" w:eastAsia="Times New Roman" w:hAnsi="Arial" w:cs="Arial"/>
          <w:bCs/>
          <w:color w:val="000000"/>
          <w:sz w:val="18"/>
          <w:szCs w:val="18"/>
          <w:shd w:val="clear" w:color="auto" w:fill="FFFFFF"/>
          <w:lang w:eastAsia="ru-RU"/>
        </w:rPr>
        <w:t xml:space="preserve">информацию для макета необходимо предоставить в электронном </w:t>
      </w:r>
      <w:r>
        <w:rPr>
          <w:rFonts w:ascii="Arial" w:eastAsia="Times New Roman" w:hAnsi="Arial" w:cs="Arial"/>
          <w:bCs/>
          <w:color w:val="000000"/>
          <w:sz w:val="18"/>
          <w:szCs w:val="18"/>
          <w:shd w:val="clear" w:color="auto" w:fill="FFFFFF"/>
          <w:lang w:eastAsia="ru-RU"/>
        </w:rPr>
        <w:t>виде (Рис. 1).</w:t>
      </w:r>
    </w:p>
    <w:p w:rsidR="00232346" w:rsidRDefault="00232346" w:rsidP="00232346">
      <w:pPr>
        <w:widowControl w:val="0"/>
        <w:tabs>
          <w:tab w:val="left" w:pos="540"/>
        </w:tabs>
        <w:autoSpaceDE w:val="0"/>
        <w:autoSpaceDN w:val="0"/>
        <w:adjustRightInd w:val="0"/>
        <w:spacing w:after="0" w:line="240" w:lineRule="auto"/>
        <w:ind w:left="420"/>
        <w:jc w:val="both"/>
        <w:rPr>
          <w:rFonts w:ascii="Arial" w:eastAsia="Times New Roman" w:hAnsi="Arial" w:cs="Arial"/>
          <w:bCs/>
          <w:color w:val="000000"/>
          <w:sz w:val="18"/>
          <w:szCs w:val="18"/>
          <w:shd w:val="clear" w:color="auto" w:fill="FFFFFF"/>
          <w:lang w:eastAsia="ru-RU"/>
        </w:rPr>
      </w:pPr>
    </w:p>
    <w:p w:rsidR="009C4EBB" w:rsidRPr="009C4EBB" w:rsidRDefault="009C4EBB" w:rsidP="009C4EBB">
      <w:pPr>
        <w:widowControl w:val="0"/>
        <w:tabs>
          <w:tab w:val="left" w:pos="540"/>
        </w:tabs>
        <w:autoSpaceDE w:val="0"/>
        <w:autoSpaceDN w:val="0"/>
        <w:adjustRightInd w:val="0"/>
        <w:spacing w:after="0" w:line="240" w:lineRule="auto"/>
        <w:ind w:left="420" w:hanging="420"/>
        <w:jc w:val="both"/>
        <w:rPr>
          <w:rFonts w:ascii="Arial" w:eastAsia="Times New Roman" w:hAnsi="Arial" w:cs="Arial"/>
          <w:bCs/>
          <w:color w:val="000000"/>
          <w:sz w:val="18"/>
          <w:szCs w:val="18"/>
          <w:shd w:val="clear" w:color="auto" w:fill="FFFFFF"/>
          <w:lang w:eastAsia="ru-RU"/>
        </w:rPr>
      </w:pPr>
      <w:r w:rsidRPr="009C4EBB">
        <w:rPr>
          <w:rFonts w:ascii="Arial" w:eastAsia="Times New Roman" w:hAnsi="Arial" w:cs="Arial"/>
          <w:bCs/>
          <w:color w:val="000000"/>
          <w:sz w:val="18"/>
          <w:szCs w:val="18"/>
          <w:shd w:val="clear" w:color="auto" w:fill="FFFFFF"/>
          <w:lang w:eastAsia="ru-RU"/>
        </w:rPr>
        <w:t>3.</w:t>
      </w:r>
      <w:r w:rsidRPr="009C4EBB">
        <w:rPr>
          <w:rFonts w:ascii="Arial" w:eastAsia="Times New Roman" w:hAnsi="Arial" w:cs="Arial"/>
          <w:bCs/>
          <w:color w:val="000000"/>
          <w:sz w:val="18"/>
          <w:szCs w:val="18"/>
          <w:shd w:val="clear" w:color="auto" w:fill="FFFFFF"/>
          <w:lang w:eastAsia="ru-RU"/>
        </w:rPr>
        <w:tab/>
        <w:t>Заказчик обязуется предоставить Исполнителю все необходимые данные для выполнения Работ в течение 3 (три) рабочих дня с момента подписания Сторонами настоящего договора.</w:t>
      </w:r>
    </w:p>
    <w:p w:rsidR="009C4EBB" w:rsidRPr="009C4EBB" w:rsidRDefault="009C4EBB" w:rsidP="009C4EBB">
      <w:pPr>
        <w:widowControl w:val="0"/>
        <w:tabs>
          <w:tab w:val="left" w:pos="540"/>
        </w:tabs>
        <w:autoSpaceDE w:val="0"/>
        <w:autoSpaceDN w:val="0"/>
        <w:adjustRightInd w:val="0"/>
        <w:spacing w:after="0" w:line="240" w:lineRule="auto"/>
        <w:ind w:left="420" w:hanging="420"/>
        <w:jc w:val="both"/>
        <w:rPr>
          <w:rFonts w:ascii="Arial" w:eastAsia="Times New Roman" w:hAnsi="Arial" w:cs="Arial"/>
          <w:bCs/>
          <w:color w:val="000000"/>
          <w:sz w:val="18"/>
          <w:szCs w:val="18"/>
          <w:shd w:val="clear" w:color="auto" w:fill="FFFFFF"/>
          <w:lang w:eastAsia="ru-RU"/>
        </w:rPr>
      </w:pPr>
      <w:r w:rsidRPr="009C4EBB">
        <w:rPr>
          <w:rFonts w:ascii="Arial" w:eastAsia="Times New Roman" w:hAnsi="Arial" w:cs="Arial"/>
          <w:bCs/>
          <w:color w:val="000000"/>
          <w:sz w:val="18"/>
          <w:szCs w:val="18"/>
          <w:shd w:val="clear" w:color="auto" w:fill="FFFFFF"/>
          <w:lang w:eastAsia="ru-RU"/>
        </w:rPr>
        <w:t>4.</w:t>
      </w:r>
      <w:r w:rsidRPr="009C4EBB">
        <w:rPr>
          <w:rFonts w:ascii="Arial" w:eastAsia="Times New Roman" w:hAnsi="Arial" w:cs="Arial"/>
          <w:bCs/>
          <w:color w:val="000000"/>
          <w:sz w:val="18"/>
          <w:szCs w:val="18"/>
          <w:shd w:val="clear" w:color="auto" w:fill="FFFFFF"/>
          <w:lang w:eastAsia="ru-RU"/>
        </w:rPr>
        <w:tab/>
        <w:t>Макет продукции передается Заказчиком Исполнителю в электронном виде, предоставленные информационные материалы должны быть подготовлены с учетом пожеланий и требований Исполнителя.</w:t>
      </w:r>
    </w:p>
    <w:p w:rsidR="009C4EBB" w:rsidRPr="009C4EBB" w:rsidRDefault="009C4EBB" w:rsidP="009C4EBB">
      <w:pPr>
        <w:widowControl w:val="0"/>
        <w:tabs>
          <w:tab w:val="left" w:pos="540"/>
        </w:tabs>
        <w:autoSpaceDE w:val="0"/>
        <w:autoSpaceDN w:val="0"/>
        <w:adjustRightInd w:val="0"/>
        <w:spacing w:after="0" w:line="240" w:lineRule="auto"/>
        <w:ind w:left="420" w:hanging="420"/>
        <w:jc w:val="both"/>
        <w:rPr>
          <w:rFonts w:ascii="Arial" w:eastAsia="Times New Roman" w:hAnsi="Arial" w:cs="Arial"/>
          <w:bCs/>
          <w:color w:val="000000"/>
          <w:sz w:val="18"/>
          <w:szCs w:val="18"/>
          <w:shd w:val="clear" w:color="auto" w:fill="FFFFFF"/>
          <w:lang w:eastAsia="ru-RU"/>
        </w:rPr>
      </w:pPr>
      <w:r w:rsidRPr="009C4EBB">
        <w:rPr>
          <w:rFonts w:ascii="Arial" w:eastAsia="Times New Roman" w:hAnsi="Arial" w:cs="Arial"/>
          <w:bCs/>
          <w:color w:val="000000"/>
          <w:sz w:val="18"/>
          <w:szCs w:val="18"/>
          <w:shd w:val="clear" w:color="auto" w:fill="FFFFFF"/>
          <w:lang w:eastAsia="ru-RU"/>
        </w:rPr>
        <w:t>5.</w:t>
      </w:r>
      <w:r w:rsidRPr="009C4EBB">
        <w:rPr>
          <w:rFonts w:ascii="Arial" w:eastAsia="Times New Roman" w:hAnsi="Arial" w:cs="Arial"/>
          <w:bCs/>
          <w:color w:val="000000"/>
          <w:sz w:val="18"/>
          <w:szCs w:val="18"/>
          <w:shd w:val="clear" w:color="auto" w:fill="FFFFFF"/>
          <w:lang w:eastAsia="ru-RU"/>
        </w:rPr>
        <w:tab/>
        <w:t>Общая стоимость Работ по настоящему Приложению составляет денежную сумму в размере 148 000 руб. 00 коп</w:t>
      </w:r>
      <w:proofErr w:type="gramStart"/>
      <w:r w:rsidRPr="009C4EBB">
        <w:rPr>
          <w:rFonts w:ascii="Arial" w:eastAsia="Times New Roman" w:hAnsi="Arial" w:cs="Arial"/>
          <w:bCs/>
          <w:color w:val="000000"/>
          <w:sz w:val="18"/>
          <w:szCs w:val="18"/>
          <w:shd w:val="clear" w:color="auto" w:fill="FFFFFF"/>
          <w:lang w:eastAsia="ru-RU"/>
        </w:rPr>
        <w:t>.</w:t>
      </w:r>
      <w:proofErr w:type="gramEnd"/>
      <w:r w:rsidRPr="009C4EBB">
        <w:rPr>
          <w:rFonts w:ascii="Arial" w:eastAsia="Times New Roman" w:hAnsi="Arial" w:cs="Arial"/>
          <w:bCs/>
          <w:color w:val="000000"/>
          <w:sz w:val="18"/>
          <w:szCs w:val="18"/>
          <w:shd w:val="clear" w:color="auto" w:fill="FFFFFF"/>
          <w:lang w:eastAsia="ru-RU"/>
        </w:rPr>
        <w:t xml:space="preserve"> (</w:t>
      </w:r>
      <w:proofErr w:type="gramStart"/>
      <w:r w:rsidRPr="009C4EBB">
        <w:rPr>
          <w:rFonts w:ascii="Arial" w:eastAsia="Times New Roman" w:hAnsi="Arial" w:cs="Arial"/>
          <w:bCs/>
          <w:color w:val="000000"/>
          <w:sz w:val="18"/>
          <w:szCs w:val="18"/>
          <w:shd w:val="clear" w:color="auto" w:fill="FFFFFF"/>
          <w:lang w:eastAsia="ru-RU"/>
        </w:rPr>
        <w:t>с</w:t>
      </w:r>
      <w:proofErr w:type="gramEnd"/>
      <w:r w:rsidRPr="009C4EBB">
        <w:rPr>
          <w:rFonts w:ascii="Arial" w:eastAsia="Times New Roman" w:hAnsi="Arial" w:cs="Arial"/>
          <w:bCs/>
          <w:color w:val="000000"/>
          <w:sz w:val="18"/>
          <w:szCs w:val="18"/>
          <w:shd w:val="clear" w:color="auto" w:fill="FFFFFF"/>
          <w:lang w:eastAsia="ru-RU"/>
        </w:rPr>
        <w:t xml:space="preserve">то сорок </w:t>
      </w:r>
      <w:r>
        <w:rPr>
          <w:rFonts w:ascii="Arial" w:eastAsia="Times New Roman" w:hAnsi="Arial" w:cs="Arial"/>
          <w:bCs/>
          <w:color w:val="000000"/>
          <w:sz w:val="18"/>
          <w:szCs w:val="18"/>
          <w:shd w:val="clear" w:color="auto" w:fill="FFFFFF"/>
          <w:lang w:eastAsia="ru-RU"/>
        </w:rPr>
        <w:t xml:space="preserve">восемь тысяч рублей 00 копеек). </w:t>
      </w:r>
      <w:r w:rsidRPr="009C4EBB">
        <w:rPr>
          <w:rFonts w:ascii="Arial" w:eastAsia="Times New Roman" w:hAnsi="Arial" w:cs="Arial"/>
          <w:bCs/>
          <w:color w:val="000000"/>
          <w:sz w:val="18"/>
          <w:szCs w:val="18"/>
          <w:shd w:val="clear" w:color="auto" w:fill="FFFFFF"/>
          <w:lang w:eastAsia="ru-RU"/>
        </w:rPr>
        <w:t xml:space="preserve">Цена договора включает в себя стоимость работ с учетом стоимости всех материалов, оборудования необходимых для выполнения работ, транспортные расходы, стоимость упаковки (тары), расходы по уплате всех необходимых налогов, сборов и пошлин. </w:t>
      </w:r>
    </w:p>
    <w:p w:rsidR="009C4EBB" w:rsidRPr="009C4EBB" w:rsidRDefault="009C4EBB" w:rsidP="009C4EBB">
      <w:pPr>
        <w:widowControl w:val="0"/>
        <w:tabs>
          <w:tab w:val="left" w:pos="540"/>
        </w:tabs>
        <w:autoSpaceDE w:val="0"/>
        <w:autoSpaceDN w:val="0"/>
        <w:adjustRightInd w:val="0"/>
        <w:spacing w:after="0" w:line="240" w:lineRule="auto"/>
        <w:ind w:left="420" w:hanging="420"/>
        <w:jc w:val="both"/>
        <w:rPr>
          <w:rFonts w:ascii="Arial" w:eastAsia="Times New Roman" w:hAnsi="Arial" w:cs="Arial"/>
          <w:bCs/>
          <w:color w:val="000000"/>
          <w:sz w:val="18"/>
          <w:szCs w:val="18"/>
          <w:shd w:val="clear" w:color="auto" w:fill="FFFFFF"/>
          <w:lang w:eastAsia="ru-RU"/>
        </w:rPr>
      </w:pPr>
      <w:r w:rsidRPr="009C4EBB">
        <w:rPr>
          <w:rFonts w:ascii="Arial" w:eastAsia="Times New Roman" w:hAnsi="Arial" w:cs="Arial"/>
          <w:bCs/>
          <w:color w:val="000000"/>
          <w:sz w:val="18"/>
          <w:szCs w:val="18"/>
          <w:shd w:val="clear" w:color="auto" w:fill="FFFFFF"/>
          <w:lang w:eastAsia="ru-RU"/>
        </w:rPr>
        <w:t>6.</w:t>
      </w:r>
      <w:r w:rsidRPr="009C4EBB">
        <w:rPr>
          <w:rFonts w:ascii="Arial" w:eastAsia="Times New Roman" w:hAnsi="Arial" w:cs="Arial"/>
          <w:bCs/>
          <w:color w:val="000000"/>
          <w:sz w:val="18"/>
          <w:szCs w:val="18"/>
          <w:shd w:val="clear" w:color="auto" w:fill="FFFFFF"/>
          <w:lang w:eastAsia="ru-RU"/>
        </w:rPr>
        <w:tab/>
        <w:t xml:space="preserve">Денежная сумма, указанная в п.6 настоящего Приложения подлежит оплате Заказчиком на расчетный счет Исполнителя двумя частями. Предоплата в размере 30% от полной стоимости, указанной в пункте 6 настоящего приложения, оплачивается после подписания договора в течение 3 (трех) календарных дней до начала выполнения работ. И окончательная оплата в размере 70% оплачивается в течение 5 (пяти) календарных дней со дня предоставления Исполнителем документов на оплату после подписания УПД. </w:t>
      </w:r>
    </w:p>
    <w:p w:rsidR="009C4EBB" w:rsidRPr="009C4EBB" w:rsidRDefault="009C4EBB" w:rsidP="009C4EBB">
      <w:pPr>
        <w:widowControl w:val="0"/>
        <w:tabs>
          <w:tab w:val="left" w:pos="540"/>
        </w:tabs>
        <w:autoSpaceDE w:val="0"/>
        <w:autoSpaceDN w:val="0"/>
        <w:adjustRightInd w:val="0"/>
        <w:spacing w:after="0" w:line="240" w:lineRule="auto"/>
        <w:ind w:left="420" w:hanging="420"/>
        <w:jc w:val="both"/>
        <w:rPr>
          <w:rFonts w:ascii="Arial" w:eastAsia="Times New Roman" w:hAnsi="Arial" w:cs="Arial"/>
          <w:bCs/>
          <w:color w:val="000000"/>
          <w:sz w:val="18"/>
          <w:szCs w:val="18"/>
          <w:shd w:val="clear" w:color="auto" w:fill="FFFFFF"/>
          <w:lang w:eastAsia="ru-RU"/>
        </w:rPr>
      </w:pPr>
      <w:r w:rsidRPr="009C4EBB">
        <w:rPr>
          <w:rFonts w:ascii="Arial" w:eastAsia="Times New Roman" w:hAnsi="Arial" w:cs="Arial"/>
          <w:bCs/>
          <w:color w:val="000000"/>
          <w:sz w:val="18"/>
          <w:szCs w:val="18"/>
          <w:shd w:val="clear" w:color="auto" w:fill="FFFFFF"/>
          <w:lang w:eastAsia="ru-RU"/>
        </w:rPr>
        <w:t>7.</w:t>
      </w:r>
      <w:r w:rsidRPr="009C4EBB">
        <w:rPr>
          <w:rFonts w:ascii="Arial" w:eastAsia="Times New Roman" w:hAnsi="Arial" w:cs="Arial"/>
          <w:bCs/>
          <w:color w:val="000000"/>
          <w:sz w:val="18"/>
          <w:szCs w:val="18"/>
          <w:shd w:val="clear" w:color="auto" w:fill="FFFFFF"/>
          <w:lang w:eastAsia="ru-RU"/>
        </w:rPr>
        <w:tab/>
        <w:t xml:space="preserve">Заказчик вывозит готовые стенды со склада исполнителя. Стыковка и установка стендов на месте производится силами Заказчика. </w:t>
      </w:r>
    </w:p>
    <w:p w:rsidR="009C4EBB" w:rsidRPr="009C4EBB" w:rsidRDefault="009C4EBB" w:rsidP="009C4EBB">
      <w:pPr>
        <w:widowControl w:val="0"/>
        <w:tabs>
          <w:tab w:val="left" w:pos="540"/>
        </w:tabs>
        <w:autoSpaceDE w:val="0"/>
        <w:autoSpaceDN w:val="0"/>
        <w:adjustRightInd w:val="0"/>
        <w:spacing w:after="0" w:line="240" w:lineRule="auto"/>
        <w:ind w:left="420" w:hanging="420"/>
        <w:jc w:val="both"/>
        <w:rPr>
          <w:rFonts w:ascii="Arial" w:eastAsia="Times New Roman" w:hAnsi="Arial" w:cs="Arial"/>
          <w:bCs/>
          <w:color w:val="000000"/>
          <w:sz w:val="18"/>
          <w:szCs w:val="18"/>
          <w:shd w:val="clear" w:color="auto" w:fill="FFFFFF"/>
          <w:lang w:eastAsia="ru-RU"/>
        </w:rPr>
      </w:pPr>
      <w:r w:rsidRPr="009C4EBB">
        <w:rPr>
          <w:rFonts w:ascii="Arial" w:eastAsia="Times New Roman" w:hAnsi="Arial" w:cs="Arial"/>
          <w:bCs/>
          <w:color w:val="000000"/>
          <w:sz w:val="18"/>
          <w:szCs w:val="18"/>
          <w:shd w:val="clear" w:color="auto" w:fill="FFFFFF"/>
          <w:lang w:eastAsia="ru-RU"/>
        </w:rPr>
        <w:t>8.</w:t>
      </w:r>
      <w:r w:rsidRPr="009C4EBB">
        <w:rPr>
          <w:rFonts w:ascii="Arial" w:eastAsia="Times New Roman" w:hAnsi="Arial" w:cs="Arial"/>
          <w:bCs/>
          <w:color w:val="000000"/>
          <w:sz w:val="18"/>
          <w:szCs w:val="18"/>
          <w:shd w:val="clear" w:color="auto" w:fill="FFFFFF"/>
          <w:lang w:eastAsia="ru-RU"/>
        </w:rPr>
        <w:tab/>
        <w:t>Продукция должна быть упакована и промаркирована. Упаковка продукции должна обеспечивать ее сохранность при перевозке и хранении. Маркировка продукции осуществляется по виду и количеству (размеру) упакованной продукции.</w:t>
      </w:r>
    </w:p>
    <w:p w:rsidR="00232346" w:rsidRPr="00232346" w:rsidRDefault="009C4EBB" w:rsidP="009C4EBB">
      <w:pPr>
        <w:widowControl w:val="0"/>
        <w:tabs>
          <w:tab w:val="left" w:pos="540"/>
        </w:tabs>
        <w:autoSpaceDE w:val="0"/>
        <w:autoSpaceDN w:val="0"/>
        <w:adjustRightInd w:val="0"/>
        <w:spacing w:after="0" w:line="240" w:lineRule="auto"/>
        <w:ind w:left="420" w:hanging="420"/>
        <w:jc w:val="both"/>
        <w:rPr>
          <w:rFonts w:ascii="Arial" w:eastAsia="Times New Roman" w:hAnsi="Arial" w:cs="Arial"/>
          <w:bCs/>
          <w:color w:val="000000"/>
          <w:sz w:val="18"/>
          <w:szCs w:val="18"/>
          <w:shd w:val="clear" w:color="auto" w:fill="FFFFFF"/>
          <w:lang w:eastAsia="ru-RU"/>
        </w:rPr>
      </w:pPr>
      <w:r w:rsidRPr="009C4EBB">
        <w:rPr>
          <w:rFonts w:ascii="Arial" w:eastAsia="Times New Roman" w:hAnsi="Arial" w:cs="Arial"/>
          <w:bCs/>
          <w:color w:val="000000"/>
          <w:sz w:val="18"/>
          <w:szCs w:val="18"/>
          <w:shd w:val="clear" w:color="auto" w:fill="FFFFFF"/>
          <w:lang w:eastAsia="ru-RU"/>
        </w:rPr>
        <w:t>9.</w:t>
      </w:r>
      <w:r w:rsidRPr="009C4EBB">
        <w:rPr>
          <w:rFonts w:ascii="Arial" w:eastAsia="Times New Roman" w:hAnsi="Arial" w:cs="Arial"/>
          <w:bCs/>
          <w:color w:val="000000"/>
          <w:sz w:val="18"/>
          <w:szCs w:val="18"/>
          <w:shd w:val="clear" w:color="auto" w:fill="FFFFFF"/>
          <w:lang w:eastAsia="ru-RU"/>
        </w:rPr>
        <w:tab/>
        <w:t>Настоящее Приложение вступает в силу с момента его подписания обеими Сторонами и действует до момента исполнения сторонами обязательств, принятых ими на себя в соответствии с его условиями в полном объеме.</w:t>
      </w:r>
    </w:p>
    <w:p w:rsidR="00232346" w:rsidRPr="00232346" w:rsidRDefault="00232346" w:rsidP="00232346">
      <w:pPr>
        <w:widowControl w:val="0"/>
        <w:tabs>
          <w:tab w:val="left" w:pos="540"/>
        </w:tabs>
        <w:autoSpaceDE w:val="0"/>
        <w:autoSpaceDN w:val="0"/>
        <w:adjustRightInd w:val="0"/>
        <w:spacing w:after="0" w:line="240" w:lineRule="auto"/>
        <w:ind w:left="420"/>
        <w:jc w:val="both"/>
        <w:rPr>
          <w:rFonts w:ascii="Arial" w:eastAsia="Times New Roman" w:hAnsi="Arial" w:cs="Arial"/>
          <w:bCs/>
          <w:color w:val="000000"/>
          <w:sz w:val="18"/>
          <w:szCs w:val="18"/>
          <w:shd w:val="clear" w:color="auto" w:fill="FFFFFF"/>
          <w:lang w:eastAsia="ru-RU"/>
        </w:rPr>
      </w:pPr>
      <w:r w:rsidRPr="00232346">
        <w:rPr>
          <w:rFonts w:ascii="Arial" w:eastAsia="Times New Roman" w:hAnsi="Arial" w:cs="Arial"/>
          <w:bCs/>
          <w:color w:val="000000"/>
          <w:sz w:val="18"/>
          <w:szCs w:val="18"/>
          <w:shd w:val="clear" w:color="auto" w:fill="FFFFFF"/>
          <w:lang w:eastAsia="ru-RU"/>
        </w:rPr>
        <w:tab/>
      </w:r>
    </w:p>
    <w:p w:rsidR="00232346" w:rsidRDefault="00232346" w:rsidP="00232346">
      <w:pPr>
        <w:widowControl w:val="0"/>
        <w:tabs>
          <w:tab w:val="left" w:pos="540"/>
        </w:tabs>
        <w:autoSpaceDE w:val="0"/>
        <w:autoSpaceDN w:val="0"/>
        <w:adjustRightInd w:val="0"/>
        <w:spacing w:after="0" w:line="240" w:lineRule="auto"/>
        <w:ind w:left="420"/>
        <w:jc w:val="both"/>
        <w:rPr>
          <w:rFonts w:ascii="Arial" w:eastAsia="Times New Roman" w:hAnsi="Arial" w:cs="Arial"/>
          <w:bCs/>
          <w:color w:val="000000"/>
          <w:sz w:val="18"/>
          <w:szCs w:val="18"/>
          <w:shd w:val="clear" w:color="auto" w:fill="FFFFFF"/>
          <w:lang w:eastAsia="ru-RU"/>
        </w:rPr>
      </w:pPr>
      <w:r w:rsidRPr="00232346">
        <w:rPr>
          <w:rFonts w:ascii="Arial" w:eastAsia="Times New Roman" w:hAnsi="Arial" w:cs="Arial"/>
          <w:bCs/>
          <w:color w:val="000000"/>
          <w:sz w:val="18"/>
          <w:szCs w:val="18"/>
          <w:shd w:val="clear" w:color="auto" w:fill="FFFFFF"/>
          <w:lang w:eastAsia="ru-RU"/>
        </w:rPr>
        <w:t>Настоящее Приложение составлено и подписано Сторонами в 2 (двух) экземплярах, на русском языке, один для Заказчика, другой для Исполнителя, причем оба эти экземпляра идентичны и имеют одинаковую юридическую силу.</w:t>
      </w:r>
    </w:p>
    <w:p w:rsidR="00232346" w:rsidRDefault="00232346" w:rsidP="00232346">
      <w:pPr>
        <w:widowControl w:val="0"/>
        <w:tabs>
          <w:tab w:val="left" w:pos="540"/>
        </w:tabs>
        <w:autoSpaceDE w:val="0"/>
        <w:autoSpaceDN w:val="0"/>
        <w:adjustRightInd w:val="0"/>
        <w:spacing w:after="0" w:line="240" w:lineRule="auto"/>
        <w:ind w:left="420"/>
        <w:rPr>
          <w:rFonts w:ascii="Arial" w:eastAsia="Times New Roman" w:hAnsi="Arial" w:cs="Arial"/>
          <w:bCs/>
          <w:color w:val="000000"/>
          <w:sz w:val="18"/>
          <w:szCs w:val="18"/>
          <w:shd w:val="clear" w:color="auto" w:fill="FFFFFF"/>
          <w:lang w:eastAsia="ru-RU"/>
        </w:rPr>
      </w:pPr>
    </w:p>
    <w:p w:rsidR="00232346" w:rsidRDefault="00232346" w:rsidP="00232346">
      <w:pPr>
        <w:widowControl w:val="0"/>
        <w:tabs>
          <w:tab w:val="left" w:pos="540"/>
        </w:tabs>
        <w:autoSpaceDE w:val="0"/>
        <w:autoSpaceDN w:val="0"/>
        <w:adjustRightInd w:val="0"/>
        <w:spacing w:after="0" w:line="240" w:lineRule="auto"/>
        <w:ind w:left="420"/>
        <w:rPr>
          <w:rFonts w:ascii="Arial" w:eastAsia="Times New Roman" w:hAnsi="Arial" w:cs="Arial"/>
          <w:bCs/>
          <w:color w:val="000000"/>
          <w:sz w:val="18"/>
          <w:szCs w:val="18"/>
          <w:shd w:val="clear" w:color="auto" w:fill="FFFFFF"/>
          <w:lang w:eastAsia="ru-RU"/>
        </w:rPr>
      </w:pPr>
    </w:p>
    <w:p w:rsidR="00232346" w:rsidRDefault="00232346" w:rsidP="00232346">
      <w:pPr>
        <w:widowControl w:val="0"/>
        <w:tabs>
          <w:tab w:val="left" w:pos="540"/>
        </w:tabs>
        <w:autoSpaceDE w:val="0"/>
        <w:autoSpaceDN w:val="0"/>
        <w:adjustRightInd w:val="0"/>
        <w:spacing w:after="0" w:line="240" w:lineRule="auto"/>
        <w:ind w:left="420"/>
        <w:rPr>
          <w:rFonts w:ascii="Arial" w:eastAsia="Times New Roman" w:hAnsi="Arial" w:cs="Arial"/>
          <w:bCs/>
          <w:color w:val="000000"/>
          <w:sz w:val="18"/>
          <w:szCs w:val="18"/>
          <w:shd w:val="clear" w:color="auto" w:fill="FFFFFF"/>
          <w:lang w:eastAsia="ru-RU"/>
        </w:rPr>
      </w:pPr>
    </w:p>
    <w:p w:rsidR="00232346" w:rsidRDefault="00232346" w:rsidP="00232346">
      <w:pPr>
        <w:widowControl w:val="0"/>
        <w:tabs>
          <w:tab w:val="left" w:pos="540"/>
        </w:tabs>
        <w:autoSpaceDE w:val="0"/>
        <w:autoSpaceDN w:val="0"/>
        <w:adjustRightInd w:val="0"/>
        <w:spacing w:after="0" w:line="240" w:lineRule="auto"/>
        <w:ind w:left="420"/>
        <w:rPr>
          <w:rFonts w:ascii="Arial" w:eastAsia="Times New Roman" w:hAnsi="Arial" w:cs="Arial"/>
          <w:bCs/>
          <w:color w:val="000000"/>
          <w:sz w:val="18"/>
          <w:szCs w:val="18"/>
          <w:shd w:val="clear" w:color="auto" w:fill="FFFFFF"/>
          <w:lang w:eastAsia="ru-RU"/>
        </w:rPr>
      </w:pPr>
    </w:p>
    <w:p w:rsidR="00232346" w:rsidRDefault="00232346" w:rsidP="00232346">
      <w:pPr>
        <w:widowControl w:val="0"/>
        <w:tabs>
          <w:tab w:val="left" w:pos="540"/>
        </w:tabs>
        <w:autoSpaceDE w:val="0"/>
        <w:autoSpaceDN w:val="0"/>
        <w:adjustRightInd w:val="0"/>
        <w:spacing w:after="0" w:line="240" w:lineRule="auto"/>
        <w:ind w:left="420"/>
        <w:rPr>
          <w:rFonts w:ascii="Arial" w:eastAsia="Times New Roman" w:hAnsi="Arial" w:cs="Arial"/>
          <w:bCs/>
          <w:color w:val="000000"/>
          <w:sz w:val="18"/>
          <w:szCs w:val="18"/>
          <w:shd w:val="clear" w:color="auto" w:fill="FFFFFF"/>
          <w:lang w:eastAsia="ru-RU"/>
        </w:rPr>
      </w:pPr>
    </w:p>
    <w:p w:rsidR="00232346" w:rsidRDefault="00232346" w:rsidP="00232346">
      <w:pPr>
        <w:widowControl w:val="0"/>
        <w:tabs>
          <w:tab w:val="left" w:pos="540"/>
        </w:tabs>
        <w:autoSpaceDE w:val="0"/>
        <w:autoSpaceDN w:val="0"/>
        <w:adjustRightInd w:val="0"/>
        <w:spacing w:after="0" w:line="240" w:lineRule="auto"/>
        <w:ind w:left="420"/>
        <w:rPr>
          <w:rFonts w:ascii="Arial" w:eastAsia="Times New Roman" w:hAnsi="Arial" w:cs="Arial"/>
          <w:bCs/>
          <w:color w:val="000000"/>
          <w:sz w:val="18"/>
          <w:szCs w:val="18"/>
          <w:shd w:val="clear" w:color="auto" w:fill="FFFFFF"/>
          <w:lang w:eastAsia="ru-RU"/>
        </w:rPr>
      </w:pPr>
    </w:p>
    <w:p w:rsidR="00232346" w:rsidRPr="00232346" w:rsidRDefault="00232346" w:rsidP="00232346">
      <w:pPr>
        <w:widowControl w:val="0"/>
        <w:tabs>
          <w:tab w:val="left" w:pos="540"/>
        </w:tabs>
        <w:autoSpaceDE w:val="0"/>
        <w:autoSpaceDN w:val="0"/>
        <w:adjustRightInd w:val="0"/>
        <w:spacing w:after="0" w:line="240" w:lineRule="auto"/>
        <w:ind w:left="420"/>
        <w:rPr>
          <w:rFonts w:ascii="Arial" w:eastAsia="Times New Roman" w:hAnsi="Arial" w:cs="Arial"/>
          <w:bCs/>
          <w:sz w:val="18"/>
          <w:szCs w:val="18"/>
          <w:lang w:eastAsia="ru-RU"/>
        </w:rPr>
      </w:pPr>
      <w:r w:rsidRPr="00232346">
        <w:rPr>
          <w:rFonts w:ascii="Arial" w:eastAsia="Times New Roman" w:hAnsi="Arial" w:cs="Arial"/>
          <w:bCs/>
          <w:noProof/>
          <w:sz w:val="18"/>
          <w:szCs w:val="18"/>
          <w:lang w:eastAsia="ru-RU"/>
        </w:rPr>
        <w:drawing>
          <wp:inline distT="0" distB="0" distL="0" distR="0" wp14:anchorId="6A60FEA6" wp14:editId="261604CB">
            <wp:extent cx="4810125" cy="4467225"/>
            <wp:effectExtent l="0" t="0" r="9525" b="9525"/>
            <wp:docPr id="1" name="Рисунок 1" descr="Стенд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тенды"/>
                    <pic:cNvPicPr>
                      <a:picLocks noChangeAspect="1" noChangeArrowheads="1"/>
                    </pic:cNvPicPr>
                  </pic:nvPicPr>
                  <pic:blipFill>
                    <a:blip r:embed="rId11" cstate="print">
                      <a:extLst>
                        <a:ext uri="{28A0092B-C50C-407E-A947-70E740481C1C}">
                          <a14:useLocalDpi xmlns:a14="http://schemas.microsoft.com/office/drawing/2010/main" val="0"/>
                        </a:ext>
                      </a:extLst>
                    </a:blip>
                    <a:srcRect l="-179" r="3506" b="13383"/>
                    <a:stretch>
                      <a:fillRect/>
                    </a:stretch>
                  </pic:blipFill>
                  <pic:spPr bwMode="auto">
                    <a:xfrm>
                      <a:off x="0" y="0"/>
                      <a:ext cx="4810125" cy="4467225"/>
                    </a:xfrm>
                    <a:prstGeom prst="rect">
                      <a:avLst/>
                    </a:prstGeom>
                    <a:noFill/>
                    <a:ln>
                      <a:noFill/>
                    </a:ln>
                  </pic:spPr>
                </pic:pic>
              </a:graphicData>
            </a:graphic>
          </wp:inline>
        </w:drawing>
      </w:r>
      <w:r w:rsidRPr="00232346">
        <w:rPr>
          <w:rFonts w:ascii="Arial" w:eastAsia="Times New Roman" w:hAnsi="Arial" w:cs="Arial"/>
          <w:bCs/>
          <w:sz w:val="18"/>
          <w:szCs w:val="18"/>
          <w:lang w:eastAsia="ru-RU"/>
        </w:rPr>
        <w:t xml:space="preserve"> </w:t>
      </w:r>
    </w:p>
    <w:p w:rsidR="00232346" w:rsidRPr="00232346" w:rsidRDefault="00232346" w:rsidP="00232346">
      <w:pPr>
        <w:widowControl w:val="0"/>
        <w:autoSpaceDE w:val="0"/>
        <w:autoSpaceDN w:val="0"/>
        <w:adjustRightInd w:val="0"/>
        <w:spacing w:after="0" w:line="240" w:lineRule="auto"/>
        <w:rPr>
          <w:rFonts w:ascii="Arial" w:eastAsia="Times New Roman" w:hAnsi="Arial" w:cs="Arial"/>
          <w:sz w:val="18"/>
          <w:szCs w:val="18"/>
          <w:lang w:eastAsia="ru-RU"/>
        </w:rPr>
      </w:pPr>
      <w:r w:rsidRPr="00232346">
        <w:rPr>
          <w:rFonts w:ascii="Arial" w:eastAsia="Times New Roman" w:hAnsi="Arial" w:cs="Arial"/>
          <w:bCs/>
          <w:sz w:val="18"/>
          <w:szCs w:val="18"/>
          <w:lang w:eastAsia="ru-RU"/>
        </w:rPr>
        <w:t xml:space="preserve">         </w:t>
      </w:r>
      <w:r>
        <w:rPr>
          <w:rFonts w:ascii="Arial" w:eastAsia="Times New Roman" w:hAnsi="Arial" w:cs="Arial"/>
          <w:bCs/>
          <w:sz w:val="18"/>
          <w:szCs w:val="18"/>
          <w:lang w:eastAsia="ru-RU"/>
        </w:rPr>
        <w:t>РИС.1</w:t>
      </w: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tbl>
      <w:tblPr>
        <w:tblW w:w="10598" w:type="dxa"/>
        <w:tblLayout w:type="fixed"/>
        <w:tblLook w:val="01E0" w:firstRow="1" w:lastRow="1" w:firstColumn="1" w:lastColumn="1" w:noHBand="0" w:noVBand="0"/>
      </w:tblPr>
      <w:tblGrid>
        <w:gridCol w:w="5070"/>
        <w:gridCol w:w="5528"/>
      </w:tblGrid>
      <w:tr w:rsidR="00232346" w:rsidRPr="00232346" w:rsidTr="00B658F4">
        <w:trPr>
          <w:trHeight w:val="4426"/>
        </w:trPr>
        <w:tc>
          <w:tcPr>
            <w:tcW w:w="5070" w:type="dxa"/>
          </w:tcPr>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r w:rsidRPr="00232346">
              <w:rPr>
                <w:rFonts w:ascii="Arial" w:eastAsia="Times New Roman" w:hAnsi="Arial" w:cs="Arial"/>
                <w:iCs/>
                <w:sz w:val="18"/>
                <w:szCs w:val="18"/>
                <w:lang w:eastAsia="ru-RU"/>
              </w:rPr>
              <w:t>Директор НТЖТ</w:t>
            </w: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b/>
                <w:bCs/>
                <w:sz w:val="18"/>
                <w:szCs w:val="18"/>
                <w:lang w:eastAsia="ru-RU"/>
              </w:rPr>
            </w:pPr>
            <w:r w:rsidRPr="00232346">
              <w:rPr>
                <w:rFonts w:ascii="Arial" w:eastAsia="Times New Roman" w:hAnsi="Arial" w:cs="Arial"/>
                <w:iCs/>
                <w:sz w:val="18"/>
                <w:szCs w:val="18"/>
                <w:lang w:eastAsia="ru-RU"/>
              </w:rPr>
              <w:t>__________________/</w:t>
            </w:r>
            <w:r w:rsidRPr="00232346">
              <w:rPr>
                <w:rFonts w:ascii="Arial" w:eastAsia="Times New Roman" w:hAnsi="Arial" w:cs="Arial"/>
                <w:sz w:val="18"/>
                <w:szCs w:val="18"/>
                <w:lang w:eastAsia="ru-RU"/>
              </w:rPr>
              <w:t xml:space="preserve"> </w:t>
            </w:r>
            <w:proofErr w:type="spellStart"/>
            <w:r w:rsidRPr="00232346">
              <w:rPr>
                <w:rFonts w:ascii="Arial" w:eastAsia="Times New Roman" w:hAnsi="Arial" w:cs="Arial"/>
                <w:sz w:val="18"/>
                <w:szCs w:val="18"/>
                <w:lang w:eastAsia="ru-RU"/>
              </w:rPr>
              <w:t>Погребняк</w:t>
            </w:r>
            <w:proofErr w:type="spellEnd"/>
            <w:r w:rsidRPr="00232346">
              <w:rPr>
                <w:rFonts w:ascii="Arial" w:eastAsia="Times New Roman" w:hAnsi="Arial" w:cs="Arial"/>
                <w:sz w:val="18"/>
                <w:szCs w:val="18"/>
                <w:lang w:eastAsia="ru-RU"/>
              </w:rPr>
              <w:t xml:space="preserve"> А.И./                        </w:t>
            </w:r>
          </w:p>
          <w:p w:rsidR="00232346" w:rsidRPr="00232346" w:rsidRDefault="00232346" w:rsidP="00232346">
            <w:pPr>
              <w:widowControl w:val="0"/>
              <w:autoSpaceDE w:val="0"/>
              <w:autoSpaceDN w:val="0"/>
              <w:adjustRightInd w:val="0"/>
              <w:spacing w:after="0" w:line="240" w:lineRule="auto"/>
              <w:rPr>
                <w:rFonts w:ascii="Arial" w:eastAsia="Times New Roman" w:hAnsi="Arial" w:cs="Arial"/>
                <w:b/>
                <w:bCs/>
                <w:sz w:val="18"/>
                <w:szCs w:val="18"/>
                <w:lang w:eastAsia="ru-RU"/>
              </w:rPr>
            </w:pPr>
            <w:r w:rsidRPr="00232346">
              <w:rPr>
                <w:rFonts w:ascii="Arial" w:eastAsia="Times New Roman" w:hAnsi="Arial" w:cs="Arial"/>
                <w:bCs/>
                <w:sz w:val="18"/>
                <w:szCs w:val="18"/>
                <w:lang w:eastAsia="ru-RU"/>
              </w:rPr>
              <w:t>М.П.</w:t>
            </w:r>
          </w:p>
        </w:tc>
        <w:tc>
          <w:tcPr>
            <w:tcW w:w="5528" w:type="dxa"/>
          </w:tcPr>
          <w:p w:rsidR="00232346" w:rsidRPr="00232346" w:rsidRDefault="00232346" w:rsidP="00232346">
            <w:pPr>
              <w:autoSpaceDE w:val="0"/>
              <w:autoSpaceDN w:val="0"/>
              <w:adjustRightInd w:val="0"/>
              <w:spacing w:after="0" w:line="240" w:lineRule="auto"/>
              <w:rPr>
                <w:rFonts w:ascii="Arial" w:eastAsia="Times New Roman" w:hAnsi="Arial" w:cs="Arial"/>
                <w:bCs/>
                <w:sz w:val="18"/>
                <w:szCs w:val="18"/>
                <w:lang w:eastAsia="ru-RU"/>
              </w:rPr>
            </w:pPr>
          </w:p>
          <w:p w:rsidR="00232346" w:rsidRPr="00232346" w:rsidRDefault="00232346" w:rsidP="00232346">
            <w:pPr>
              <w:autoSpaceDE w:val="0"/>
              <w:autoSpaceDN w:val="0"/>
              <w:adjustRightInd w:val="0"/>
              <w:spacing w:after="0" w:line="240" w:lineRule="auto"/>
              <w:rPr>
                <w:rFonts w:ascii="Arial" w:eastAsia="Times New Roman" w:hAnsi="Arial" w:cs="Arial"/>
                <w:bCs/>
                <w:sz w:val="18"/>
                <w:szCs w:val="18"/>
                <w:lang w:eastAsia="ru-RU"/>
              </w:rPr>
            </w:pPr>
          </w:p>
          <w:p w:rsidR="00232346" w:rsidRPr="00232346" w:rsidRDefault="00232346" w:rsidP="00232346">
            <w:pPr>
              <w:autoSpaceDE w:val="0"/>
              <w:autoSpaceDN w:val="0"/>
              <w:adjustRightInd w:val="0"/>
              <w:spacing w:after="0" w:line="240" w:lineRule="auto"/>
              <w:rPr>
                <w:rFonts w:ascii="Arial" w:eastAsia="Times New Roman" w:hAnsi="Arial" w:cs="Arial"/>
                <w:bCs/>
                <w:sz w:val="18"/>
                <w:szCs w:val="18"/>
                <w:lang w:eastAsia="ru-RU"/>
              </w:rPr>
            </w:pPr>
          </w:p>
          <w:p w:rsidR="00232346" w:rsidRPr="00232346" w:rsidRDefault="00232346" w:rsidP="00232346">
            <w:pPr>
              <w:autoSpaceDE w:val="0"/>
              <w:autoSpaceDN w:val="0"/>
              <w:adjustRightInd w:val="0"/>
              <w:spacing w:after="0" w:line="240" w:lineRule="auto"/>
              <w:rPr>
                <w:rFonts w:ascii="Arial" w:eastAsia="Times New Roman" w:hAnsi="Arial" w:cs="Arial"/>
                <w:bCs/>
                <w:sz w:val="18"/>
                <w:szCs w:val="18"/>
                <w:lang w:eastAsia="ru-RU"/>
              </w:rPr>
            </w:pPr>
          </w:p>
          <w:p w:rsidR="00232346" w:rsidRDefault="00232346" w:rsidP="00232346">
            <w:pPr>
              <w:autoSpaceDE w:val="0"/>
              <w:autoSpaceDN w:val="0"/>
              <w:adjustRightInd w:val="0"/>
              <w:spacing w:after="0" w:line="240" w:lineRule="auto"/>
              <w:rPr>
                <w:rFonts w:ascii="Arial" w:eastAsia="Times New Roman" w:hAnsi="Arial" w:cs="Arial"/>
                <w:sz w:val="18"/>
                <w:szCs w:val="18"/>
                <w:lang w:eastAsia="ru-RU"/>
              </w:rPr>
            </w:pPr>
          </w:p>
          <w:p w:rsidR="00232346" w:rsidRPr="00232346" w:rsidRDefault="00232346" w:rsidP="00232346">
            <w:pPr>
              <w:autoSpaceDE w:val="0"/>
              <w:autoSpaceDN w:val="0"/>
              <w:adjustRightInd w:val="0"/>
              <w:spacing w:after="0" w:line="240" w:lineRule="auto"/>
              <w:rPr>
                <w:rFonts w:ascii="Arial" w:eastAsia="Times New Roman" w:hAnsi="Arial" w:cs="Arial"/>
                <w:bCs/>
                <w:sz w:val="18"/>
                <w:szCs w:val="18"/>
                <w:lang w:eastAsia="ru-RU"/>
              </w:rPr>
            </w:pPr>
            <w:r w:rsidRPr="00232346">
              <w:rPr>
                <w:rFonts w:ascii="Arial" w:eastAsia="Times New Roman" w:hAnsi="Arial" w:cs="Arial"/>
                <w:sz w:val="18"/>
                <w:szCs w:val="18"/>
                <w:lang w:eastAsia="ru-RU"/>
              </w:rPr>
              <w:t>Директор</w:t>
            </w:r>
          </w:p>
          <w:p w:rsidR="00232346" w:rsidRPr="00232346" w:rsidRDefault="00232346" w:rsidP="00232346">
            <w:pPr>
              <w:autoSpaceDE w:val="0"/>
              <w:autoSpaceDN w:val="0"/>
              <w:adjustRightInd w:val="0"/>
              <w:spacing w:after="0" w:line="240" w:lineRule="auto"/>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rPr>
                <w:rFonts w:ascii="Arial" w:eastAsia="Times New Roman" w:hAnsi="Arial" w:cs="Arial"/>
                <w:bCs/>
                <w:sz w:val="18"/>
                <w:szCs w:val="18"/>
                <w:lang w:eastAsia="ru-RU"/>
              </w:rPr>
            </w:pPr>
            <w:r w:rsidRPr="00232346">
              <w:rPr>
                <w:rFonts w:ascii="Arial" w:eastAsia="Times New Roman" w:hAnsi="Arial" w:cs="Arial"/>
                <w:bCs/>
                <w:sz w:val="18"/>
                <w:szCs w:val="18"/>
                <w:lang w:eastAsia="ru-RU"/>
              </w:rPr>
              <w:t>____________________/</w:t>
            </w:r>
            <w:proofErr w:type="spellStart"/>
            <w:r w:rsidRPr="00232346">
              <w:rPr>
                <w:rFonts w:ascii="Arial" w:eastAsia="Times New Roman" w:hAnsi="Arial" w:cs="Arial"/>
                <w:bCs/>
                <w:sz w:val="18"/>
                <w:szCs w:val="18"/>
                <w:lang w:eastAsia="ru-RU"/>
              </w:rPr>
              <w:t>Мугаттарова</w:t>
            </w:r>
            <w:proofErr w:type="spellEnd"/>
            <w:r w:rsidRPr="00232346">
              <w:rPr>
                <w:rFonts w:ascii="Arial" w:eastAsia="Times New Roman" w:hAnsi="Arial" w:cs="Arial"/>
                <w:bCs/>
                <w:sz w:val="18"/>
                <w:szCs w:val="18"/>
                <w:lang w:eastAsia="ru-RU"/>
              </w:rPr>
              <w:t xml:space="preserve"> А.А./</w:t>
            </w:r>
          </w:p>
          <w:p w:rsidR="00232346" w:rsidRPr="00232346" w:rsidRDefault="00232346" w:rsidP="00232346">
            <w:pPr>
              <w:widowControl w:val="0"/>
              <w:autoSpaceDE w:val="0"/>
              <w:autoSpaceDN w:val="0"/>
              <w:adjustRightInd w:val="0"/>
              <w:spacing w:after="0" w:line="240" w:lineRule="auto"/>
              <w:rPr>
                <w:rFonts w:ascii="Arial" w:eastAsia="Times New Roman" w:hAnsi="Arial" w:cs="Arial"/>
                <w:b/>
                <w:bCs/>
                <w:sz w:val="18"/>
                <w:szCs w:val="18"/>
                <w:lang w:eastAsia="ru-RU"/>
              </w:rPr>
            </w:pPr>
            <w:r w:rsidRPr="00232346">
              <w:rPr>
                <w:rFonts w:ascii="Arial" w:eastAsia="Times New Roman" w:hAnsi="Arial" w:cs="Arial"/>
                <w:bCs/>
                <w:sz w:val="18"/>
                <w:szCs w:val="18"/>
                <w:lang w:eastAsia="ru-RU"/>
              </w:rPr>
              <w:t>М.П.</w:t>
            </w:r>
          </w:p>
        </w:tc>
      </w:tr>
    </w:tbl>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tbl>
      <w:tblPr>
        <w:tblW w:w="10739" w:type="dxa"/>
        <w:tblLayout w:type="fixed"/>
        <w:tblLook w:val="01E0" w:firstRow="1" w:lastRow="1" w:firstColumn="1" w:lastColumn="1" w:noHBand="0" w:noVBand="0"/>
      </w:tblPr>
      <w:tblGrid>
        <w:gridCol w:w="5211"/>
        <w:gridCol w:w="5528"/>
      </w:tblGrid>
      <w:tr w:rsidR="00232346" w:rsidRPr="00232346" w:rsidTr="00B658F4">
        <w:tc>
          <w:tcPr>
            <w:tcW w:w="5211" w:type="dxa"/>
          </w:tcPr>
          <w:p w:rsidR="00232346" w:rsidRPr="00232346" w:rsidRDefault="00232346" w:rsidP="00232346">
            <w:pPr>
              <w:widowControl w:val="0"/>
              <w:autoSpaceDE w:val="0"/>
              <w:autoSpaceDN w:val="0"/>
              <w:adjustRightInd w:val="0"/>
              <w:spacing w:after="0" w:line="240" w:lineRule="auto"/>
              <w:rPr>
                <w:rFonts w:ascii="Arial" w:eastAsia="Times New Roman" w:hAnsi="Arial" w:cs="Arial"/>
                <w:bCs/>
                <w:sz w:val="18"/>
                <w:szCs w:val="18"/>
                <w:lang w:eastAsia="ru-RU"/>
              </w:rPr>
            </w:pPr>
          </w:p>
        </w:tc>
        <w:tc>
          <w:tcPr>
            <w:tcW w:w="5528" w:type="dxa"/>
          </w:tcPr>
          <w:p w:rsidR="00232346" w:rsidRPr="00232346" w:rsidRDefault="00232346" w:rsidP="00232346">
            <w:pPr>
              <w:widowControl w:val="0"/>
              <w:autoSpaceDE w:val="0"/>
              <w:autoSpaceDN w:val="0"/>
              <w:adjustRightInd w:val="0"/>
              <w:spacing w:after="0" w:line="240" w:lineRule="auto"/>
              <w:ind w:left="34"/>
              <w:rPr>
                <w:rFonts w:ascii="Arial" w:eastAsia="Times New Roman" w:hAnsi="Arial" w:cs="Arial"/>
                <w:bCs/>
                <w:sz w:val="18"/>
                <w:szCs w:val="18"/>
                <w:lang w:eastAsia="ru-RU"/>
              </w:rPr>
            </w:pPr>
          </w:p>
        </w:tc>
      </w:tr>
    </w:tbl>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jc w:val="center"/>
        <w:rPr>
          <w:rFonts w:ascii="Arial" w:eastAsia="Times New Roman" w:hAnsi="Arial" w:cs="Arial"/>
          <w:bCs/>
          <w:sz w:val="18"/>
          <w:szCs w:val="18"/>
          <w:lang w:eastAsia="ru-RU"/>
        </w:rPr>
      </w:pPr>
      <w:r w:rsidRPr="00232346">
        <w:rPr>
          <w:rFonts w:ascii="Arial" w:eastAsia="Times New Roman" w:hAnsi="Arial" w:cs="Arial"/>
          <w:bCs/>
          <w:sz w:val="18"/>
          <w:szCs w:val="18"/>
          <w:lang w:eastAsia="ru-RU"/>
        </w:rPr>
        <w:t>ПРИЛОЖЕНИЕ № 2</w:t>
      </w:r>
    </w:p>
    <w:p w:rsidR="00232346" w:rsidRPr="00232346" w:rsidRDefault="00232346" w:rsidP="00232346">
      <w:pPr>
        <w:widowControl w:val="0"/>
        <w:shd w:val="clear" w:color="auto" w:fill="FFFFFF"/>
        <w:autoSpaceDE w:val="0"/>
        <w:autoSpaceDN w:val="0"/>
        <w:adjustRightInd w:val="0"/>
        <w:spacing w:after="0" w:line="240" w:lineRule="auto"/>
        <w:ind w:left="5"/>
        <w:jc w:val="center"/>
        <w:rPr>
          <w:rFonts w:ascii="Arial" w:eastAsia="Times New Roman" w:hAnsi="Arial" w:cs="Arial"/>
          <w:bCs/>
          <w:sz w:val="18"/>
          <w:szCs w:val="18"/>
          <w:lang w:eastAsia="ru-RU"/>
        </w:rPr>
      </w:pPr>
      <w:r w:rsidRPr="00232346">
        <w:rPr>
          <w:rFonts w:ascii="Arial" w:eastAsia="Times New Roman" w:hAnsi="Arial" w:cs="Arial"/>
          <w:bCs/>
          <w:sz w:val="18"/>
          <w:szCs w:val="18"/>
          <w:lang w:eastAsia="ru-RU"/>
        </w:rPr>
        <w:t>к Договору №______от ______________2018г.</w:t>
      </w:r>
    </w:p>
    <w:p w:rsidR="00232346" w:rsidRPr="00232346" w:rsidRDefault="00232346" w:rsidP="00232346">
      <w:pPr>
        <w:widowControl w:val="0"/>
        <w:shd w:val="clear" w:color="auto" w:fill="FFFFFF"/>
        <w:autoSpaceDE w:val="0"/>
        <w:autoSpaceDN w:val="0"/>
        <w:adjustRightInd w:val="0"/>
        <w:spacing w:after="0" w:line="240" w:lineRule="auto"/>
        <w:ind w:left="5"/>
        <w:jc w:val="center"/>
        <w:rPr>
          <w:rFonts w:ascii="Arial" w:eastAsia="Times New Roman" w:hAnsi="Arial" w:cs="Arial"/>
          <w:bCs/>
          <w:sz w:val="18"/>
          <w:szCs w:val="18"/>
          <w:lang w:eastAsia="ru-RU"/>
        </w:rPr>
      </w:pPr>
      <w:r w:rsidRPr="00232346">
        <w:rPr>
          <w:rFonts w:ascii="Arial" w:eastAsia="Times New Roman" w:hAnsi="Arial" w:cs="Arial"/>
          <w:bCs/>
          <w:sz w:val="18"/>
          <w:szCs w:val="18"/>
          <w:lang w:eastAsia="ru-RU"/>
        </w:rPr>
        <w:t xml:space="preserve"> на изготовление  продукции</w:t>
      </w:r>
    </w:p>
    <w:p w:rsidR="00232346" w:rsidRPr="00232346" w:rsidRDefault="00232346" w:rsidP="00232346">
      <w:pPr>
        <w:widowControl w:val="0"/>
        <w:autoSpaceDE w:val="0"/>
        <w:autoSpaceDN w:val="0"/>
        <w:adjustRightInd w:val="0"/>
        <w:spacing w:after="0" w:line="240" w:lineRule="auto"/>
        <w:jc w:val="center"/>
        <w:rPr>
          <w:rFonts w:ascii="Arial" w:eastAsia="Times New Roman" w:hAnsi="Arial" w:cs="Arial"/>
          <w:bCs/>
          <w:sz w:val="18"/>
          <w:szCs w:val="18"/>
          <w:lang w:eastAsia="ru-RU"/>
        </w:rPr>
      </w:pPr>
      <w:r w:rsidRPr="00232346">
        <w:rPr>
          <w:rFonts w:ascii="Arial" w:eastAsia="Times New Roman" w:hAnsi="Arial" w:cs="Arial"/>
          <w:bCs/>
          <w:sz w:val="18"/>
          <w:szCs w:val="18"/>
          <w:lang w:eastAsia="ru-RU"/>
        </w:rPr>
        <w:t xml:space="preserve">   </w:t>
      </w:r>
    </w:p>
    <w:p w:rsidR="00232346" w:rsidRPr="00232346" w:rsidRDefault="00232346" w:rsidP="00232346">
      <w:pPr>
        <w:widowControl w:val="0"/>
        <w:autoSpaceDE w:val="0"/>
        <w:autoSpaceDN w:val="0"/>
        <w:adjustRightInd w:val="0"/>
        <w:spacing w:after="0" w:line="240" w:lineRule="auto"/>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color w:val="000000"/>
          <w:sz w:val="18"/>
          <w:szCs w:val="18"/>
          <w:lang w:eastAsia="ru-RU"/>
        </w:rPr>
      </w:pPr>
      <w:r w:rsidRPr="00232346">
        <w:rPr>
          <w:rFonts w:ascii="Arial" w:eastAsia="Times New Roman" w:hAnsi="Arial" w:cs="Arial"/>
          <w:bCs/>
          <w:color w:val="000000"/>
          <w:sz w:val="18"/>
          <w:szCs w:val="18"/>
          <w:lang w:eastAsia="ru-RU"/>
        </w:rPr>
        <w:t>г. Новосибирск</w:t>
      </w:r>
      <w:r w:rsidRPr="00232346">
        <w:rPr>
          <w:rFonts w:ascii="Arial" w:eastAsia="Times New Roman" w:hAnsi="Arial" w:cs="Arial"/>
          <w:bCs/>
          <w:color w:val="000000"/>
          <w:sz w:val="18"/>
          <w:szCs w:val="18"/>
          <w:lang w:eastAsia="ru-RU"/>
        </w:rPr>
        <w:tab/>
      </w:r>
      <w:r w:rsidRPr="00232346">
        <w:rPr>
          <w:rFonts w:ascii="Arial" w:eastAsia="Times New Roman" w:hAnsi="Arial" w:cs="Arial"/>
          <w:bCs/>
          <w:color w:val="000000"/>
          <w:sz w:val="18"/>
          <w:szCs w:val="18"/>
          <w:lang w:eastAsia="ru-RU"/>
        </w:rPr>
        <w:tab/>
      </w:r>
      <w:r w:rsidRPr="00232346">
        <w:rPr>
          <w:rFonts w:ascii="Arial" w:eastAsia="Times New Roman" w:hAnsi="Arial" w:cs="Arial"/>
          <w:bCs/>
          <w:color w:val="000000"/>
          <w:sz w:val="18"/>
          <w:szCs w:val="18"/>
          <w:lang w:eastAsia="ru-RU"/>
        </w:rPr>
        <w:tab/>
      </w:r>
      <w:r w:rsidRPr="00232346">
        <w:rPr>
          <w:rFonts w:ascii="Arial" w:eastAsia="Times New Roman" w:hAnsi="Arial" w:cs="Arial"/>
          <w:bCs/>
          <w:color w:val="000000"/>
          <w:sz w:val="18"/>
          <w:szCs w:val="18"/>
          <w:lang w:eastAsia="ru-RU"/>
        </w:rPr>
        <w:tab/>
      </w:r>
      <w:r w:rsidRPr="00232346">
        <w:rPr>
          <w:rFonts w:ascii="Arial" w:eastAsia="Times New Roman" w:hAnsi="Arial" w:cs="Arial"/>
          <w:bCs/>
          <w:color w:val="000000"/>
          <w:sz w:val="18"/>
          <w:szCs w:val="18"/>
          <w:lang w:eastAsia="ru-RU"/>
        </w:rPr>
        <w:tab/>
      </w:r>
      <w:r w:rsidRPr="00232346">
        <w:rPr>
          <w:rFonts w:ascii="Arial" w:eastAsia="Times New Roman" w:hAnsi="Arial" w:cs="Arial"/>
          <w:bCs/>
          <w:color w:val="000000"/>
          <w:sz w:val="18"/>
          <w:szCs w:val="18"/>
          <w:lang w:eastAsia="ru-RU"/>
        </w:rPr>
        <w:tab/>
        <w:t xml:space="preserve">                                   </w:t>
      </w: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color w:val="000000"/>
          <w:sz w:val="18"/>
          <w:szCs w:val="18"/>
          <w:lang w:eastAsia="ru-RU"/>
        </w:rPr>
      </w:pP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color w:val="000000"/>
          <w:sz w:val="18"/>
          <w:szCs w:val="18"/>
          <w:shd w:val="clear" w:color="auto" w:fill="FFFFFF"/>
          <w:lang w:eastAsia="ru-RU"/>
        </w:rPr>
      </w:pPr>
      <w:r w:rsidRPr="00232346">
        <w:rPr>
          <w:rFonts w:ascii="Arial" w:eastAsia="Times New Roman" w:hAnsi="Arial" w:cs="Arial"/>
          <w:color w:val="000000"/>
          <w:sz w:val="18"/>
          <w:szCs w:val="18"/>
          <w:shd w:val="clear" w:color="auto" w:fill="FFFFFF"/>
          <w:lang w:eastAsia="ru-RU"/>
        </w:rPr>
        <w:t xml:space="preserve">                      Технические требования к принимаемым файлам и оригинал-макетам</w:t>
      </w: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color w:val="000000"/>
          <w:sz w:val="18"/>
          <w:szCs w:val="18"/>
          <w:lang w:eastAsia="ru-RU"/>
        </w:rPr>
      </w:pPr>
    </w:p>
    <w:p w:rsidR="00232346" w:rsidRPr="00232346" w:rsidRDefault="00232346" w:rsidP="00232346">
      <w:pPr>
        <w:shd w:val="clear" w:color="auto" w:fill="FFFFFF"/>
        <w:spacing w:before="100" w:beforeAutospacing="1" w:after="100" w:afterAutospacing="1" w:line="240" w:lineRule="auto"/>
        <w:rPr>
          <w:rFonts w:ascii="Arial" w:eastAsia="Times New Roman" w:hAnsi="Arial" w:cs="Arial"/>
          <w:color w:val="000000"/>
          <w:sz w:val="18"/>
          <w:szCs w:val="18"/>
          <w:lang w:eastAsia="ru-RU"/>
        </w:rPr>
      </w:pPr>
      <w:r w:rsidRPr="00232346">
        <w:rPr>
          <w:rFonts w:ascii="Arial" w:eastAsia="Times New Roman" w:hAnsi="Arial" w:cs="Arial"/>
          <w:bCs/>
          <w:color w:val="000000"/>
          <w:sz w:val="18"/>
          <w:szCs w:val="18"/>
          <w:lang w:eastAsia="ru-RU"/>
        </w:rPr>
        <w:t>1. Работы принимаются на носителях</w:t>
      </w:r>
      <w:r w:rsidRPr="00232346">
        <w:rPr>
          <w:rFonts w:ascii="Arial" w:eastAsia="Times New Roman" w:hAnsi="Arial" w:cs="Arial"/>
          <w:color w:val="000000"/>
          <w:sz w:val="18"/>
          <w:szCs w:val="18"/>
          <w:lang w:eastAsia="ru-RU"/>
        </w:rPr>
        <w:t xml:space="preserve">:  </w:t>
      </w:r>
      <w:r w:rsidRPr="00232346">
        <w:rPr>
          <w:rFonts w:ascii="Arial" w:eastAsia="Times New Roman" w:hAnsi="Arial" w:cs="Arial"/>
          <w:color w:val="000000"/>
          <w:sz w:val="18"/>
          <w:szCs w:val="18"/>
          <w:lang w:val="en-US" w:eastAsia="ru-RU"/>
        </w:rPr>
        <w:t>f</w:t>
      </w:r>
      <w:proofErr w:type="spellStart"/>
      <w:r w:rsidRPr="00232346">
        <w:rPr>
          <w:rFonts w:ascii="Arial" w:eastAsia="Times New Roman" w:hAnsi="Arial" w:cs="Arial"/>
          <w:color w:val="000000"/>
          <w:sz w:val="18"/>
          <w:szCs w:val="18"/>
          <w:lang w:eastAsia="ru-RU"/>
        </w:rPr>
        <w:t>lash</w:t>
      </w:r>
      <w:proofErr w:type="spellEnd"/>
      <w:r w:rsidRPr="00232346">
        <w:rPr>
          <w:rFonts w:ascii="Arial" w:eastAsia="Times New Roman" w:hAnsi="Arial" w:cs="Arial"/>
          <w:color w:val="000000"/>
          <w:sz w:val="18"/>
          <w:szCs w:val="18"/>
          <w:lang w:eastAsia="ru-RU"/>
        </w:rPr>
        <w:t>-накопители, - CD-ROM, DVD-ROM, по электронной почте или ссылками с FTP серверов.</w:t>
      </w:r>
    </w:p>
    <w:p w:rsidR="00232346" w:rsidRPr="00232346" w:rsidRDefault="00232346" w:rsidP="00232346">
      <w:pPr>
        <w:shd w:val="clear" w:color="auto" w:fill="FFFFFF"/>
        <w:spacing w:before="100" w:beforeAutospacing="1" w:after="100" w:afterAutospacing="1" w:line="240" w:lineRule="auto"/>
        <w:rPr>
          <w:rFonts w:ascii="Arial" w:eastAsia="Times New Roman" w:hAnsi="Arial" w:cs="Arial"/>
          <w:color w:val="000000"/>
          <w:sz w:val="18"/>
          <w:szCs w:val="18"/>
          <w:lang w:eastAsia="ru-RU"/>
        </w:rPr>
      </w:pPr>
      <w:r w:rsidRPr="00232346">
        <w:rPr>
          <w:rFonts w:ascii="Arial" w:eastAsia="Times New Roman" w:hAnsi="Arial" w:cs="Arial"/>
          <w:bCs/>
          <w:color w:val="000000"/>
          <w:sz w:val="18"/>
          <w:szCs w:val="18"/>
          <w:lang w:eastAsia="ru-RU"/>
        </w:rPr>
        <w:t xml:space="preserve">2. Типы файлов: </w:t>
      </w:r>
      <w:r w:rsidRPr="00232346">
        <w:rPr>
          <w:rFonts w:ascii="Arial" w:eastAsia="Times New Roman" w:hAnsi="Arial" w:cs="Arial"/>
          <w:color w:val="000000"/>
          <w:sz w:val="18"/>
          <w:szCs w:val="18"/>
          <w:lang w:eastAsia="ru-RU"/>
        </w:rPr>
        <w:t xml:space="preserve"> принимаются макеты, подготовленные в программах  </w:t>
      </w:r>
      <w:proofErr w:type="spellStart"/>
      <w:r w:rsidRPr="00232346">
        <w:rPr>
          <w:rFonts w:ascii="Arial" w:eastAsia="Times New Roman" w:hAnsi="Arial" w:cs="Arial"/>
          <w:color w:val="000000"/>
          <w:sz w:val="18"/>
          <w:szCs w:val="18"/>
          <w:lang w:eastAsia="ru-RU"/>
        </w:rPr>
        <w:t>Adobe</w:t>
      </w:r>
      <w:proofErr w:type="spellEnd"/>
      <w:r w:rsidRPr="00232346">
        <w:rPr>
          <w:rFonts w:ascii="Arial" w:eastAsia="Times New Roman" w:hAnsi="Arial" w:cs="Arial"/>
          <w:color w:val="000000"/>
          <w:sz w:val="18"/>
          <w:szCs w:val="18"/>
          <w:lang w:eastAsia="ru-RU"/>
        </w:rPr>
        <w:t xml:space="preserve"> </w:t>
      </w:r>
      <w:proofErr w:type="spellStart"/>
      <w:r w:rsidRPr="00232346">
        <w:rPr>
          <w:rFonts w:ascii="Arial" w:eastAsia="Times New Roman" w:hAnsi="Arial" w:cs="Arial"/>
          <w:color w:val="000000"/>
          <w:sz w:val="18"/>
          <w:szCs w:val="18"/>
          <w:lang w:eastAsia="ru-RU"/>
        </w:rPr>
        <w:t>Photoshop</w:t>
      </w:r>
      <w:proofErr w:type="spellEnd"/>
      <w:r w:rsidRPr="00232346">
        <w:rPr>
          <w:rFonts w:ascii="Arial" w:eastAsia="Times New Roman" w:hAnsi="Arial" w:cs="Arial"/>
          <w:color w:val="000000"/>
          <w:sz w:val="18"/>
          <w:szCs w:val="18"/>
          <w:lang w:eastAsia="ru-RU"/>
        </w:rPr>
        <w:t xml:space="preserve">, </w:t>
      </w:r>
      <w:proofErr w:type="spellStart"/>
      <w:r w:rsidRPr="00232346">
        <w:rPr>
          <w:rFonts w:ascii="Arial" w:eastAsia="Times New Roman" w:hAnsi="Arial" w:cs="Arial"/>
          <w:color w:val="000000"/>
          <w:sz w:val="18"/>
          <w:szCs w:val="18"/>
          <w:lang w:eastAsia="ru-RU"/>
        </w:rPr>
        <w:t>Adobe</w:t>
      </w:r>
      <w:proofErr w:type="spellEnd"/>
      <w:r w:rsidRPr="00232346">
        <w:rPr>
          <w:rFonts w:ascii="Arial" w:eastAsia="Times New Roman" w:hAnsi="Arial" w:cs="Arial"/>
          <w:color w:val="000000"/>
          <w:sz w:val="18"/>
          <w:szCs w:val="18"/>
          <w:lang w:eastAsia="ru-RU"/>
        </w:rPr>
        <w:t xml:space="preserve"> </w:t>
      </w:r>
      <w:proofErr w:type="spellStart"/>
      <w:r w:rsidRPr="00232346">
        <w:rPr>
          <w:rFonts w:ascii="Arial" w:eastAsia="Times New Roman" w:hAnsi="Arial" w:cs="Arial"/>
          <w:color w:val="000000"/>
          <w:sz w:val="18"/>
          <w:szCs w:val="18"/>
          <w:lang w:eastAsia="ru-RU"/>
        </w:rPr>
        <w:t>Illustrator</w:t>
      </w:r>
      <w:proofErr w:type="spellEnd"/>
      <w:r w:rsidRPr="00232346">
        <w:rPr>
          <w:rFonts w:ascii="Arial" w:eastAsia="Times New Roman" w:hAnsi="Arial" w:cs="Arial"/>
          <w:color w:val="000000"/>
          <w:sz w:val="18"/>
          <w:szCs w:val="18"/>
          <w:lang w:eastAsia="ru-RU"/>
        </w:rPr>
        <w:t>,  </w:t>
      </w:r>
      <w:proofErr w:type="spellStart"/>
      <w:r w:rsidRPr="00232346">
        <w:rPr>
          <w:rFonts w:ascii="Arial" w:eastAsia="Times New Roman" w:hAnsi="Arial" w:cs="Arial"/>
          <w:color w:val="000000"/>
          <w:sz w:val="18"/>
          <w:szCs w:val="18"/>
          <w:lang w:eastAsia="ru-RU"/>
        </w:rPr>
        <w:t>Corel</w:t>
      </w:r>
      <w:proofErr w:type="spellEnd"/>
      <w:r w:rsidRPr="00232346">
        <w:rPr>
          <w:rFonts w:ascii="Arial" w:eastAsia="Times New Roman" w:hAnsi="Arial" w:cs="Arial"/>
          <w:color w:val="000000"/>
          <w:sz w:val="18"/>
          <w:szCs w:val="18"/>
          <w:lang w:eastAsia="ru-RU"/>
        </w:rPr>
        <w:t xml:space="preserve"> </w:t>
      </w:r>
      <w:proofErr w:type="spellStart"/>
      <w:r w:rsidRPr="00232346">
        <w:rPr>
          <w:rFonts w:ascii="Arial" w:eastAsia="Times New Roman" w:hAnsi="Arial" w:cs="Arial"/>
          <w:color w:val="000000"/>
          <w:sz w:val="18"/>
          <w:szCs w:val="18"/>
          <w:lang w:eastAsia="ru-RU"/>
        </w:rPr>
        <w:t>Draw</w:t>
      </w:r>
      <w:proofErr w:type="spellEnd"/>
      <w:r w:rsidRPr="00232346">
        <w:rPr>
          <w:rFonts w:ascii="Arial" w:eastAsia="Times New Roman" w:hAnsi="Arial" w:cs="Arial"/>
          <w:color w:val="000000"/>
          <w:sz w:val="18"/>
          <w:szCs w:val="18"/>
          <w:lang w:eastAsia="ru-RU"/>
        </w:rPr>
        <w:t xml:space="preserve">, </w:t>
      </w:r>
      <w:proofErr w:type="spellStart"/>
      <w:r w:rsidRPr="00232346">
        <w:rPr>
          <w:rFonts w:ascii="Arial" w:eastAsia="Times New Roman" w:hAnsi="Arial" w:cs="Arial"/>
          <w:color w:val="000000"/>
          <w:sz w:val="18"/>
          <w:szCs w:val="18"/>
          <w:lang w:eastAsia="ru-RU"/>
        </w:rPr>
        <w:t>Acrobat</w:t>
      </w:r>
      <w:proofErr w:type="spellEnd"/>
      <w:r w:rsidRPr="00232346">
        <w:rPr>
          <w:rFonts w:ascii="Arial" w:eastAsia="Times New Roman" w:hAnsi="Arial" w:cs="Arial"/>
          <w:color w:val="000000"/>
          <w:sz w:val="18"/>
          <w:szCs w:val="18"/>
          <w:lang w:eastAsia="ru-RU"/>
        </w:rPr>
        <w:t xml:space="preserve"> PDF 1.3-1.5, </w:t>
      </w:r>
      <w:proofErr w:type="spellStart"/>
      <w:r w:rsidRPr="00232346">
        <w:rPr>
          <w:rFonts w:ascii="Arial" w:eastAsia="Times New Roman" w:hAnsi="Arial" w:cs="Arial"/>
          <w:color w:val="000000"/>
          <w:sz w:val="18"/>
          <w:szCs w:val="18"/>
          <w:lang w:eastAsia="ru-RU"/>
        </w:rPr>
        <w:t>InDesign</w:t>
      </w:r>
      <w:proofErr w:type="spellEnd"/>
      <w:r w:rsidRPr="00232346">
        <w:rPr>
          <w:rFonts w:ascii="Arial" w:eastAsia="Times New Roman" w:hAnsi="Arial" w:cs="Arial"/>
          <w:color w:val="000000"/>
          <w:sz w:val="18"/>
          <w:szCs w:val="18"/>
          <w:lang w:eastAsia="ru-RU"/>
        </w:rPr>
        <w:t>.</w:t>
      </w:r>
    </w:p>
    <w:p w:rsidR="00232346" w:rsidRPr="00232346" w:rsidRDefault="00232346" w:rsidP="00232346">
      <w:pPr>
        <w:shd w:val="clear" w:color="auto" w:fill="FFFFFF"/>
        <w:spacing w:before="100" w:beforeAutospacing="1" w:after="100" w:afterAutospacing="1" w:line="240" w:lineRule="auto"/>
        <w:rPr>
          <w:rFonts w:ascii="Arial" w:eastAsia="Times New Roman" w:hAnsi="Arial" w:cs="Arial"/>
          <w:color w:val="000000"/>
          <w:sz w:val="18"/>
          <w:szCs w:val="18"/>
          <w:lang w:eastAsia="ru-RU"/>
        </w:rPr>
      </w:pPr>
      <w:r w:rsidRPr="00232346">
        <w:rPr>
          <w:rFonts w:ascii="Arial" w:eastAsia="Times New Roman" w:hAnsi="Arial" w:cs="Arial"/>
          <w:bCs/>
          <w:color w:val="000000"/>
          <w:sz w:val="18"/>
          <w:szCs w:val="18"/>
          <w:lang w:eastAsia="ru-RU"/>
        </w:rPr>
        <w:t>3. Общие требования к макетам:  ц</w:t>
      </w:r>
      <w:r w:rsidRPr="00232346">
        <w:rPr>
          <w:rFonts w:ascii="Arial" w:eastAsia="Times New Roman" w:hAnsi="Arial" w:cs="Arial"/>
          <w:color w:val="000000"/>
          <w:sz w:val="18"/>
          <w:szCs w:val="18"/>
          <w:lang w:eastAsia="ru-RU"/>
        </w:rPr>
        <w:t xml:space="preserve">ветовая модель - CMYK. Использование других цветовых моделей не допускается.- Использование палитры </w:t>
      </w:r>
      <w:proofErr w:type="spellStart"/>
      <w:r w:rsidRPr="00232346">
        <w:rPr>
          <w:rFonts w:ascii="Arial" w:eastAsia="Times New Roman" w:hAnsi="Arial" w:cs="Arial"/>
          <w:color w:val="000000"/>
          <w:sz w:val="18"/>
          <w:szCs w:val="18"/>
          <w:lang w:eastAsia="ru-RU"/>
        </w:rPr>
        <w:t>Pantone</w:t>
      </w:r>
      <w:proofErr w:type="spellEnd"/>
      <w:r w:rsidRPr="00232346">
        <w:rPr>
          <w:rFonts w:ascii="Arial" w:eastAsia="Times New Roman" w:hAnsi="Arial" w:cs="Arial"/>
          <w:color w:val="000000"/>
          <w:sz w:val="18"/>
          <w:szCs w:val="18"/>
          <w:lang w:eastAsia="ru-RU"/>
        </w:rPr>
        <w:t xml:space="preserve"> допускается только в том случае, если печать будет производиться с использованием красок </w:t>
      </w:r>
      <w:proofErr w:type="spellStart"/>
      <w:r w:rsidRPr="00232346">
        <w:rPr>
          <w:rFonts w:ascii="Arial" w:eastAsia="Times New Roman" w:hAnsi="Arial" w:cs="Arial"/>
          <w:color w:val="000000"/>
          <w:sz w:val="18"/>
          <w:szCs w:val="18"/>
          <w:lang w:eastAsia="ru-RU"/>
        </w:rPr>
        <w:t>Pantone</w:t>
      </w:r>
      <w:proofErr w:type="spellEnd"/>
      <w:r w:rsidRPr="00232346">
        <w:rPr>
          <w:rFonts w:ascii="Arial" w:eastAsia="Times New Roman" w:hAnsi="Arial" w:cs="Arial"/>
          <w:color w:val="000000"/>
          <w:sz w:val="18"/>
          <w:szCs w:val="18"/>
          <w:lang w:eastAsia="ru-RU"/>
        </w:rPr>
        <w:t xml:space="preserve">. Формат документа должен соответствовать </w:t>
      </w:r>
      <w:proofErr w:type="spellStart"/>
      <w:r w:rsidRPr="00232346">
        <w:rPr>
          <w:rFonts w:ascii="Arial" w:eastAsia="Times New Roman" w:hAnsi="Arial" w:cs="Arial"/>
          <w:color w:val="000000"/>
          <w:sz w:val="18"/>
          <w:szCs w:val="18"/>
          <w:lang w:eastAsia="ru-RU"/>
        </w:rPr>
        <w:t>дообрезному</w:t>
      </w:r>
      <w:proofErr w:type="spellEnd"/>
      <w:r w:rsidRPr="00232346">
        <w:rPr>
          <w:rFonts w:ascii="Arial" w:eastAsia="Times New Roman" w:hAnsi="Arial" w:cs="Arial"/>
          <w:color w:val="000000"/>
          <w:sz w:val="18"/>
          <w:szCs w:val="18"/>
          <w:lang w:eastAsia="ru-RU"/>
        </w:rPr>
        <w:t xml:space="preserve"> формату изделия и иметь вылеты под обрез 2 мм.- Расстояние от линии реза до ближайших значимых элементов   не менее 5 мм.</w:t>
      </w:r>
      <w:r w:rsidRPr="00232346">
        <w:rPr>
          <w:rFonts w:ascii="Arial" w:eastAsia="Times New Roman" w:hAnsi="Arial" w:cs="Arial"/>
          <w:color w:val="000000"/>
          <w:sz w:val="18"/>
          <w:szCs w:val="18"/>
          <w:lang w:eastAsia="ru-RU"/>
        </w:rPr>
        <w:br/>
      </w:r>
      <w:r w:rsidRPr="00232346">
        <w:rPr>
          <w:rFonts w:ascii="Arial" w:eastAsia="Times New Roman" w:hAnsi="Arial" w:cs="Arial"/>
          <w:color w:val="000000"/>
          <w:sz w:val="18"/>
          <w:szCs w:val="18"/>
          <w:lang w:eastAsia="ru-RU"/>
        </w:rPr>
        <w:br/>
      </w:r>
      <w:r w:rsidRPr="00232346">
        <w:rPr>
          <w:rFonts w:ascii="Arial" w:eastAsia="Times New Roman" w:hAnsi="Arial" w:cs="Arial"/>
          <w:bCs/>
          <w:color w:val="000000"/>
          <w:sz w:val="18"/>
          <w:szCs w:val="18"/>
          <w:lang w:eastAsia="ru-RU"/>
        </w:rPr>
        <w:t xml:space="preserve">4. </w:t>
      </w:r>
      <w:proofErr w:type="spellStart"/>
      <w:r w:rsidRPr="00232346">
        <w:rPr>
          <w:rFonts w:ascii="Arial" w:eastAsia="Times New Roman" w:hAnsi="Arial" w:cs="Arial"/>
          <w:bCs/>
          <w:color w:val="000000"/>
          <w:sz w:val="18"/>
          <w:szCs w:val="18"/>
          <w:lang w:eastAsia="ru-RU"/>
        </w:rPr>
        <w:t>PhotoShop</w:t>
      </w:r>
      <w:proofErr w:type="spellEnd"/>
      <w:r w:rsidRPr="00232346">
        <w:rPr>
          <w:rFonts w:ascii="Arial" w:eastAsia="Times New Roman" w:hAnsi="Arial" w:cs="Arial"/>
          <w:bCs/>
          <w:color w:val="000000"/>
          <w:sz w:val="18"/>
          <w:szCs w:val="18"/>
          <w:lang w:eastAsia="ru-RU"/>
        </w:rPr>
        <w:t xml:space="preserve"> (*.</w:t>
      </w:r>
      <w:proofErr w:type="spellStart"/>
      <w:r w:rsidRPr="00232346">
        <w:rPr>
          <w:rFonts w:ascii="Arial" w:eastAsia="Times New Roman" w:hAnsi="Arial" w:cs="Arial"/>
          <w:bCs/>
          <w:color w:val="000000"/>
          <w:sz w:val="18"/>
          <w:szCs w:val="18"/>
          <w:lang w:eastAsia="ru-RU"/>
        </w:rPr>
        <w:t>tif</w:t>
      </w:r>
      <w:proofErr w:type="spellEnd"/>
      <w:r w:rsidRPr="00232346">
        <w:rPr>
          <w:rFonts w:ascii="Arial" w:eastAsia="Times New Roman" w:hAnsi="Arial" w:cs="Arial"/>
          <w:bCs/>
          <w:color w:val="000000"/>
          <w:sz w:val="18"/>
          <w:szCs w:val="18"/>
          <w:lang w:eastAsia="ru-RU"/>
        </w:rPr>
        <w:t>, *.</w:t>
      </w:r>
      <w:proofErr w:type="spellStart"/>
      <w:r w:rsidRPr="00232346">
        <w:rPr>
          <w:rFonts w:ascii="Arial" w:eastAsia="Times New Roman" w:hAnsi="Arial" w:cs="Arial"/>
          <w:bCs/>
          <w:color w:val="000000"/>
          <w:sz w:val="18"/>
          <w:szCs w:val="18"/>
          <w:lang w:eastAsia="ru-RU"/>
        </w:rPr>
        <w:t>psd</w:t>
      </w:r>
      <w:proofErr w:type="spellEnd"/>
      <w:r w:rsidRPr="00232346">
        <w:rPr>
          <w:rFonts w:ascii="Arial" w:eastAsia="Times New Roman" w:hAnsi="Arial" w:cs="Arial"/>
          <w:bCs/>
          <w:color w:val="000000"/>
          <w:sz w:val="18"/>
          <w:szCs w:val="18"/>
          <w:lang w:eastAsia="ru-RU"/>
        </w:rPr>
        <w:t>): р</w:t>
      </w:r>
      <w:r w:rsidRPr="00232346">
        <w:rPr>
          <w:rFonts w:ascii="Arial" w:eastAsia="Times New Roman" w:hAnsi="Arial" w:cs="Arial"/>
          <w:color w:val="000000"/>
          <w:sz w:val="18"/>
          <w:szCs w:val="18"/>
          <w:lang w:eastAsia="ru-RU"/>
        </w:rPr>
        <w:t xml:space="preserve">азрешение файла не ниже 300 </w:t>
      </w:r>
      <w:proofErr w:type="spellStart"/>
      <w:r w:rsidRPr="00232346">
        <w:rPr>
          <w:rFonts w:ascii="Arial" w:eastAsia="Times New Roman" w:hAnsi="Arial" w:cs="Arial"/>
          <w:color w:val="000000"/>
          <w:sz w:val="18"/>
          <w:szCs w:val="18"/>
          <w:lang w:eastAsia="ru-RU"/>
        </w:rPr>
        <w:t>dpi</w:t>
      </w:r>
      <w:proofErr w:type="spellEnd"/>
      <w:r w:rsidRPr="00232346">
        <w:rPr>
          <w:rFonts w:ascii="Arial" w:eastAsia="Times New Roman" w:hAnsi="Arial" w:cs="Arial"/>
          <w:color w:val="000000"/>
          <w:sz w:val="18"/>
          <w:szCs w:val="18"/>
          <w:lang w:eastAsia="ru-RU"/>
        </w:rPr>
        <w:t xml:space="preserve"> и не выше 350 </w:t>
      </w:r>
      <w:proofErr w:type="spellStart"/>
      <w:r w:rsidRPr="00232346">
        <w:rPr>
          <w:rFonts w:ascii="Arial" w:eastAsia="Times New Roman" w:hAnsi="Arial" w:cs="Arial"/>
          <w:color w:val="000000"/>
          <w:sz w:val="18"/>
          <w:szCs w:val="18"/>
          <w:lang w:eastAsia="ru-RU"/>
        </w:rPr>
        <w:t>dpi</w:t>
      </w:r>
      <w:proofErr w:type="spellEnd"/>
      <w:r w:rsidRPr="00232346">
        <w:rPr>
          <w:rFonts w:ascii="Arial" w:eastAsia="Times New Roman" w:hAnsi="Arial" w:cs="Arial"/>
          <w:color w:val="000000"/>
          <w:sz w:val="18"/>
          <w:szCs w:val="18"/>
          <w:lang w:eastAsia="ru-RU"/>
        </w:rPr>
        <w:t xml:space="preserve">, иллюстрации в формате </w:t>
      </w:r>
      <w:proofErr w:type="spellStart"/>
      <w:r w:rsidRPr="00232346">
        <w:rPr>
          <w:rFonts w:ascii="Arial" w:eastAsia="Times New Roman" w:hAnsi="Arial" w:cs="Arial"/>
          <w:color w:val="000000"/>
          <w:sz w:val="18"/>
          <w:szCs w:val="18"/>
          <w:lang w:eastAsia="ru-RU"/>
        </w:rPr>
        <w:t>bitmap</w:t>
      </w:r>
      <w:proofErr w:type="spellEnd"/>
      <w:r w:rsidRPr="00232346">
        <w:rPr>
          <w:rFonts w:ascii="Arial" w:eastAsia="Times New Roman" w:hAnsi="Arial" w:cs="Arial"/>
          <w:color w:val="000000"/>
          <w:sz w:val="18"/>
          <w:szCs w:val="18"/>
          <w:lang w:eastAsia="ru-RU"/>
        </w:rPr>
        <w:t xml:space="preserve"> - не ниже 1200 </w:t>
      </w:r>
      <w:proofErr w:type="spellStart"/>
      <w:r w:rsidRPr="00232346">
        <w:rPr>
          <w:rFonts w:ascii="Arial" w:eastAsia="Times New Roman" w:hAnsi="Arial" w:cs="Arial"/>
          <w:color w:val="000000"/>
          <w:sz w:val="18"/>
          <w:szCs w:val="18"/>
          <w:lang w:eastAsia="ru-RU"/>
        </w:rPr>
        <w:t>dpi</w:t>
      </w:r>
      <w:proofErr w:type="spellEnd"/>
      <w:r w:rsidRPr="00232346">
        <w:rPr>
          <w:rFonts w:ascii="Arial" w:eastAsia="Times New Roman" w:hAnsi="Arial" w:cs="Arial"/>
          <w:color w:val="000000"/>
          <w:sz w:val="18"/>
          <w:szCs w:val="18"/>
          <w:lang w:eastAsia="ru-RU"/>
        </w:rPr>
        <w:t>, TIF-файлы должны быть записаны без использования JPEG-</w:t>
      </w:r>
      <w:proofErr w:type="spellStart"/>
      <w:r w:rsidRPr="00232346">
        <w:rPr>
          <w:rFonts w:ascii="Arial" w:eastAsia="Times New Roman" w:hAnsi="Arial" w:cs="Arial"/>
          <w:color w:val="000000"/>
          <w:sz w:val="18"/>
          <w:szCs w:val="18"/>
          <w:lang w:eastAsia="ru-RU"/>
        </w:rPr>
        <w:t>компресии</w:t>
      </w:r>
      <w:proofErr w:type="spellEnd"/>
      <w:r w:rsidRPr="00232346">
        <w:rPr>
          <w:rFonts w:ascii="Arial" w:eastAsia="Times New Roman" w:hAnsi="Arial" w:cs="Arial"/>
          <w:color w:val="000000"/>
          <w:sz w:val="18"/>
          <w:szCs w:val="18"/>
          <w:lang w:eastAsia="ru-RU"/>
        </w:rPr>
        <w:t xml:space="preserve">,  PSD-файлы не должны содержать </w:t>
      </w:r>
      <w:proofErr w:type="gramStart"/>
      <w:r w:rsidRPr="00232346">
        <w:rPr>
          <w:rFonts w:ascii="Arial" w:eastAsia="Times New Roman" w:hAnsi="Arial" w:cs="Arial"/>
          <w:color w:val="000000"/>
          <w:sz w:val="18"/>
          <w:szCs w:val="18"/>
          <w:lang w:eastAsia="ru-RU"/>
        </w:rPr>
        <w:t>альфа-каналов</w:t>
      </w:r>
      <w:proofErr w:type="gramEnd"/>
      <w:r w:rsidRPr="00232346">
        <w:rPr>
          <w:rFonts w:ascii="Arial" w:eastAsia="Times New Roman" w:hAnsi="Arial" w:cs="Arial"/>
          <w:color w:val="000000"/>
          <w:sz w:val="18"/>
          <w:szCs w:val="18"/>
          <w:lang w:eastAsia="ru-RU"/>
        </w:rPr>
        <w:t>.</w:t>
      </w:r>
    </w:p>
    <w:p w:rsidR="00232346" w:rsidRPr="00232346" w:rsidRDefault="00232346" w:rsidP="00232346">
      <w:pPr>
        <w:shd w:val="clear" w:color="auto" w:fill="FFFFFF"/>
        <w:spacing w:before="100" w:beforeAutospacing="1" w:after="100" w:afterAutospacing="1" w:line="240" w:lineRule="auto"/>
        <w:rPr>
          <w:rFonts w:ascii="Arial" w:eastAsia="Times New Roman" w:hAnsi="Arial" w:cs="Arial"/>
          <w:color w:val="000000"/>
          <w:sz w:val="18"/>
          <w:szCs w:val="18"/>
          <w:lang w:eastAsia="ru-RU"/>
        </w:rPr>
      </w:pPr>
      <w:r w:rsidRPr="00232346">
        <w:rPr>
          <w:rFonts w:ascii="Arial" w:eastAsia="Times New Roman" w:hAnsi="Arial" w:cs="Arial"/>
          <w:bCs/>
          <w:color w:val="000000"/>
          <w:sz w:val="18"/>
          <w:szCs w:val="18"/>
          <w:lang w:eastAsia="ru-RU"/>
        </w:rPr>
        <w:t xml:space="preserve">5. </w:t>
      </w:r>
      <w:proofErr w:type="spellStart"/>
      <w:r w:rsidRPr="00232346">
        <w:rPr>
          <w:rFonts w:ascii="Arial" w:eastAsia="Times New Roman" w:hAnsi="Arial" w:cs="Arial"/>
          <w:bCs/>
          <w:color w:val="000000"/>
          <w:sz w:val="18"/>
          <w:szCs w:val="18"/>
          <w:lang w:eastAsia="ru-RU"/>
        </w:rPr>
        <w:t>CorelDraw</w:t>
      </w:r>
      <w:proofErr w:type="spellEnd"/>
      <w:r w:rsidRPr="00232346">
        <w:rPr>
          <w:rFonts w:ascii="Arial" w:eastAsia="Times New Roman" w:hAnsi="Arial" w:cs="Arial"/>
          <w:bCs/>
          <w:color w:val="000000"/>
          <w:sz w:val="18"/>
          <w:szCs w:val="18"/>
          <w:lang w:eastAsia="ru-RU"/>
        </w:rPr>
        <w:t xml:space="preserve"> (*.</w:t>
      </w:r>
      <w:proofErr w:type="spellStart"/>
      <w:r w:rsidRPr="00232346">
        <w:rPr>
          <w:rFonts w:ascii="Arial" w:eastAsia="Times New Roman" w:hAnsi="Arial" w:cs="Arial"/>
          <w:bCs/>
          <w:color w:val="000000"/>
          <w:sz w:val="18"/>
          <w:szCs w:val="18"/>
          <w:lang w:eastAsia="ru-RU"/>
        </w:rPr>
        <w:t>cdr</w:t>
      </w:r>
      <w:proofErr w:type="spellEnd"/>
      <w:r w:rsidRPr="00232346">
        <w:rPr>
          <w:rFonts w:ascii="Arial" w:eastAsia="Times New Roman" w:hAnsi="Arial" w:cs="Arial"/>
          <w:bCs/>
          <w:color w:val="000000"/>
          <w:sz w:val="18"/>
          <w:szCs w:val="18"/>
          <w:lang w:eastAsia="ru-RU"/>
        </w:rPr>
        <w:t>): в</w:t>
      </w:r>
      <w:r w:rsidRPr="00232346">
        <w:rPr>
          <w:rFonts w:ascii="Arial" w:eastAsia="Times New Roman" w:hAnsi="Arial" w:cs="Arial"/>
          <w:color w:val="000000"/>
          <w:sz w:val="18"/>
          <w:szCs w:val="18"/>
          <w:lang w:eastAsia="ru-RU"/>
        </w:rPr>
        <w:t xml:space="preserve">се шрифты должны быть переведены в кривые, запрещается использование специальных эффектов - </w:t>
      </w:r>
      <w:proofErr w:type="spellStart"/>
      <w:r w:rsidRPr="00232346">
        <w:rPr>
          <w:rFonts w:ascii="Arial" w:eastAsia="Times New Roman" w:hAnsi="Arial" w:cs="Arial"/>
          <w:color w:val="000000"/>
          <w:sz w:val="18"/>
          <w:szCs w:val="18"/>
          <w:lang w:eastAsia="ru-RU"/>
        </w:rPr>
        <w:t>Lens</w:t>
      </w:r>
      <w:proofErr w:type="spellEnd"/>
      <w:r w:rsidRPr="00232346">
        <w:rPr>
          <w:rFonts w:ascii="Arial" w:eastAsia="Times New Roman" w:hAnsi="Arial" w:cs="Arial"/>
          <w:color w:val="000000"/>
          <w:sz w:val="18"/>
          <w:szCs w:val="18"/>
          <w:lang w:eastAsia="ru-RU"/>
        </w:rPr>
        <w:t xml:space="preserve">, </w:t>
      </w:r>
      <w:proofErr w:type="spellStart"/>
      <w:r w:rsidRPr="00232346">
        <w:rPr>
          <w:rFonts w:ascii="Arial" w:eastAsia="Times New Roman" w:hAnsi="Arial" w:cs="Arial"/>
          <w:color w:val="000000"/>
          <w:sz w:val="18"/>
          <w:szCs w:val="18"/>
          <w:lang w:eastAsia="ru-RU"/>
        </w:rPr>
        <w:t>Transparency</w:t>
      </w:r>
      <w:proofErr w:type="spellEnd"/>
      <w:r w:rsidRPr="00232346">
        <w:rPr>
          <w:rFonts w:ascii="Arial" w:eastAsia="Times New Roman" w:hAnsi="Arial" w:cs="Arial"/>
          <w:color w:val="000000"/>
          <w:sz w:val="18"/>
          <w:szCs w:val="18"/>
          <w:lang w:eastAsia="ru-RU"/>
        </w:rPr>
        <w:t xml:space="preserve">, </w:t>
      </w:r>
      <w:proofErr w:type="spellStart"/>
      <w:r w:rsidRPr="00232346">
        <w:rPr>
          <w:rFonts w:ascii="Arial" w:eastAsia="Times New Roman" w:hAnsi="Arial" w:cs="Arial"/>
          <w:color w:val="000000"/>
          <w:sz w:val="18"/>
          <w:szCs w:val="18"/>
          <w:lang w:eastAsia="ru-RU"/>
        </w:rPr>
        <w:t>Shadow</w:t>
      </w:r>
      <w:proofErr w:type="spellEnd"/>
      <w:r w:rsidRPr="00232346">
        <w:rPr>
          <w:rFonts w:ascii="Arial" w:eastAsia="Times New Roman" w:hAnsi="Arial" w:cs="Arial"/>
          <w:color w:val="000000"/>
          <w:sz w:val="18"/>
          <w:szCs w:val="18"/>
          <w:lang w:eastAsia="ru-RU"/>
        </w:rPr>
        <w:t xml:space="preserve">, </w:t>
      </w:r>
      <w:proofErr w:type="spellStart"/>
      <w:r w:rsidRPr="00232346">
        <w:rPr>
          <w:rFonts w:ascii="Arial" w:eastAsia="Times New Roman" w:hAnsi="Arial" w:cs="Arial"/>
          <w:color w:val="000000"/>
          <w:sz w:val="18"/>
          <w:szCs w:val="18"/>
          <w:lang w:eastAsia="ru-RU"/>
        </w:rPr>
        <w:t>Contour</w:t>
      </w:r>
      <w:proofErr w:type="spellEnd"/>
      <w:r w:rsidRPr="00232346">
        <w:rPr>
          <w:rFonts w:ascii="Arial" w:eastAsia="Times New Roman" w:hAnsi="Arial" w:cs="Arial"/>
          <w:color w:val="000000"/>
          <w:sz w:val="18"/>
          <w:szCs w:val="18"/>
          <w:lang w:eastAsia="ru-RU"/>
        </w:rPr>
        <w:t xml:space="preserve">, встраиваемые иллюстрации не должны иметь прозрачности по </w:t>
      </w:r>
      <w:proofErr w:type="gramStart"/>
      <w:r w:rsidRPr="00232346">
        <w:rPr>
          <w:rFonts w:ascii="Arial" w:eastAsia="Times New Roman" w:hAnsi="Arial" w:cs="Arial"/>
          <w:color w:val="000000"/>
          <w:sz w:val="18"/>
          <w:szCs w:val="18"/>
          <w:lang w:eastAsia="ru-RU"/>
        </w:rPr>
        <w:t>альфа-каналу</w:t>
      </w:r>
      <w:proofErr w:type="gramEnd"/>
      <w:r w:rsidRPr="00232346">
        <w:rPr>
          <w:rFonts w:ascii="Arial" w:eastAsia="Times New Roman" w:hAnsi="Arial" w:cs="Arial"/>
          <w:color w:val="000000"/>
          <w:sz w:val="18"/>
          <w:szCs w:val="18"/>
          <w:lang w:eastAsia="ru-RU"/>
        </w:rPr>
        <w:t>, запрещается использовать PSD-файлы. Данное предложение включено в текст договора для того чтобы удостовериться в том что менеджер ведущий данный заказ читает текст договора и понимает о чем идет речь, а так же выполняет поручения и просьбы руководства.</w:t>
      </w:r>
    </w:p>
    <w:p w:rsidR="00232346" w:rsidRPr="00232346" w:rsidRDefault="00232346" w:rsidP="00232346">
      <w:pPr>
        <w:shd w:val="clear" w:color="auto" w:fill="FFFFFF"/>
        <w:spacing w:before="100" w:beforeAutospacing="1" w:after="100" w:afterAutospacing="1" w:line="240" w:lineRule="auto"/>
        <w:rPr>
          <w:rFonts w:ascii="Arial" w:eastAsia="Times New Roman" w:hAnsi="Arial" w:cs="Arial"/>
          <w:color w:val="000000"/>
          <w:sz w:val="18"/>
          <w:szCs w:val="18"/>
          <w:lang w:eastAsia="ru-RU"/>
        </w:rPr>
      </w:pPr>
      <w:r w:rsidRPr="00232346">
        <w:rPr>
          <w:rFonts w:ascii="Arial" w:eastAsia="Times New Roman" w:hAnsi="Arial" w:cs="Arial"/>
          <w:bCs/>
          <w:color w:val="000000"/>
          <w:sz w:val="18"/>
          <w:szCs w:val="18"/>
          <w:lang w:eastAsia="ru-RU"/>
        </w:rPr>
        <w:t xml:space="preserve">6. </w:t>
      </w:r>
      <w:proofErr w:type="spellStart"/>
      <w:r w:rsidRPr="00232346">
        <w:rPr>
          <w:rFonts w:ascii="Arial" w:eastAsia="Times New Roman" w:hAnsi="Arial" w:cs="Arial"/>
          <w:bCs/>
          <w:color w:val="000000"/>
          <w:sz w:val="18"/>
          <w:szCs w:val="18"/>
          <w:lang w:eastAsia="ru-RU"/>
        </w:rPr>
        <w:t>Acrobat</w:t>
      </w:r>
      <w:proofErr w:type="spellEnd"/>
      <w:r w:rsidRPr="00232346">
        <w:rPr>
          <w:rFonts w:ascii="Arial" w:eastAsia="Times New Roman" w:hAnsi="Arial" w:cs="Arial"/>
          <w:bCs/>
          <w:color w:val="000000"/>
          <w:sz w:val="18"/>
          <w:szCs w:val="18"/>
          <w:lang w:eastAsia="ru-RU"/>
        </w:rPr>
        <w:t xml:space="preserve"> PDF: </w:t>
      </w:r>
      <w:r w:rsidRPr="00232346">
        <w:rPr>
          <w:rFonts w:ascii="Arial" w:eastAsia="Times New Roman" w:hAnsi="Arial" w:cs="Arial"/>
          <w:color w:val="000000"/>
          <w:sz w:val="18"/>
          <w:szCs w:val="18"/>
          <w:lang w:eastAsia="ru-RU"/>
        </w:rPr>
        <w:t xml:space="preserve"> PDF файл должен создаваться с помощью программы </w:t>
      </w:r>
      <w:proofErr w:type="spellStart"/>
      <w:r w:rsidRPr="00232346">
        <w:rPr>
          <w:rFonts w:ascii="Arial" w:eastAsia="Times New Roman" w:hAnsi="Arial" w:cs="Arial"/>
          <w:color w:val="000000"/>
          <w:sz w:val="18"/>
          <w:szCs w:val="18"/>
          <w:lang w:eastAsia="ru-RU"/>
        </w:rPr>
        <w:t>Acrobat</w:t>
      </w:r>
      <w:proofErr w:type="spellEnd"/>
      <w:r w:rsidRPr="00232346">
        <w:rPr>
          <w:rFonts w:ascii="Arial" w:eastAsia="Times New Roman" w:hAnsi="Arial" w:cs="Arial"/>
          <w:color w:val="000000"/>
          <w:sz w:val="18"/>
          <w:szCs w:val="18"/>
          <w:lang w:eastAsia="ru-RU"/>
        </w:rPr>
        <w:t xml:space="preserve"> </w:t>
      </w:r>
      <w:proofErr w:type="spellStart"/>
      <w:r w:rsidRPr="00232346">
        <w:rPr>
          <w:rFonts w:ascii="Arial" w:eastAsia="Times New Roman" w:hAnsi="Arial" w:cs="Arial"/>
          <w:color w:val="000000"/>
          <w:sz w:val="18"/>
          <w:szCs w:val="18"/>
          <w:lang w:eastAsia="ru-RU"/>
        </w:rPr>
        <w:t>Distiller</w:t>
      </w:r>
      <w:proofErr w:type="spellEnd"/>
      <w:r w:rsidRPr="00232346">
        <w:rPr>
          <w:rFonts w:ascii="Arial" w:eastAsia="Times New Roman" w:hAnsi="Arial" w:cs="Arial"/>
          <w:color w:val="000000"/>
          <w:sz w:val="18"/>
          <w:szCs w:val="18"/>
          <w:lang w:eastAsia="ru-RU"/>
        </w:rPr>
        <w:t>. Не допускается PDF файлы, которые сохраняются из программ  напрямую.</w:t>
      </w:r>
    </w:p>
    <w:p w:rsidR="00232346" w:rsidRPr="00232346" w:rsidRDefault="00232346" w:rsidP="00232346">
      <w:pPr>
        <w:shd w:val="clear" w:color="auto" w:fill="FFFFFF"/>
        <w:spacing w:before="100" w:beforeAutospacing="1" w:after="100" w:afterAutospacing="1" w:line="240" w:lineRule="auto"/>
        <w:rPr>
          <w:rFonts w:ascii="Arial" w:eastAsia="Times New Roman" w:hAnsi="Arial" w:cs="Arial"/>
          <w:color w:val="000000"/>
          <w:sz w:val="18"/>
          <w:szCs w:val="18"/>
          <w:lang w:eastAsia="ru-RU"/>
        </w:rPr>
      </w:pPr>
      <w:r w:rsidRPr="00232346">
        <w:rPr>
          <w:rFonts w:ascii="Arial" w:eastAsia="Times New Roman" w:hAnsi="Arial" w:cs="Arial"/>
          <w:bCs/>
          <w:color w:val="000000"/>
          <w:sz w:val="18"/>
          <w:szCs w:val="18"/>
          <w:lang w:eastAsia="ru-RU"/>
        </w:rPr>
        <w:t xml:space="preserve">7. </w:t>
      </w:r>
      <w:proofErr w:type="spellStart"/>
      <w:r w:rsidRPr="00232346">
        <w:rPr>
          <w:rFonts w:ascii="Arial" w:eastAsia="Times New Roman" w:hAnsi="Arial" w:cs="Arial"/>
          <w:bCs/>
          <w:color w:val="000000"/>
          <w:sz w:val="18"/>
          <w:szCs w:val="18"/>
          <w:lang w:eastAsia="ru-RU"/>
        </w:rPr>
        <w:t>InDesign</w:t>
      </w:r>
      <w:proofErr w:type="spellEnd"/>
      <w:r w:rsidRPr="00232346">
        <w:rPr>
          <w:rFonts w:ascii="Arial" w:eastAsia="Times New Roman" w:hAnsi="Arial" w:cs="Arial"/>
          <w:bCs/>
          <w:color w:val="000000"/>
          <w:sz w:val="18"/>
          <w:szCs w:val="18"/>
          <w:lang w:eastAsia="ru-RU"/>
        </w:rPr>
        <w:t xml:space="preserve">: </w:t>
      </w:r>
      <w:r w:rsidRPr="00232346">
        <w:rPr>
          <w:rFonts w:ascii="Arial" w:eastAsia="Times New Roman" w:hAnsi="Arial" w:cs="Arial"/>
          <w:color w:val="000000"/>
          <w:sz w:val="18"/>
          <w:szCs w:val="18"/>
          <w:lang w:eastAsia="ru-RU"/>
        </w:rPr>
        <w:t xml:space="preserve"> в верстке допускается использовать изображения, записанные в форматах TIF, EPS, AI, PDF. Не разрешается помещать в верстку EPS иллюстрации, экспортированные из </w:t>
      </w:r>
      <w:proofErr w:type="spellStart"/>
      <w:r w:rsidRPr="00232346">
        <w:rPr>
          <w:rFonts w:ascii="Arial" w:eastAsia="Times New Roman" w:hAnsi="Arial" w:cs="Arial"/>
          <w:color w:val="000000"/>
          <w:sz w:val="18"/>
          <w:szCs w:val="18"/>
          <w:lang w:eastAsia="ru-RU"/>
        </w:rPr>
        <w:t>CorelDraw</w:t>
      </w:r>
      <w:proofErr w:type="spellEnd"/>
      <w:r w:rsidRPr="00232346">
        <w:rPr>
          <w:rFonts w:ascii="Arial" w:eastAsia="Times New Roman" w:hAnsi="Arial" w:cs="Arial"/>
          <w:color w:val="000000"/>
          <w:sz w:val="18"/>
          <w:szCs w:val="18"/>
          <w:lang w:eastAsia="ru-RU"/>
        </w:rPr>
        <w:t xml:space="preserve"> (только </w:t>
      </w:r>
      <w:proofErr w:type="spellStart"/>
      <w:r w:rsidRPr="00232346">
        <w:rPr>
          <w:rFonts w:ascii="Arial" w:eastAsia="Times New Roman" w:hAnsi="Arial" w:cs="Arial"/>
          <w:color w:val="000000"/>
          <w:sz w:val="18"/>
          <w:szCs w:val="18"/>
          <w:lang w:eastAsia="ru-RU"/>
        </w:rPr>
        <w:t>пересохраненные</w:t>
      </w:r>
      <w:proofErr w:type="spellEnd"/>
      <w:r w:rsidRPr="00232346">
        <w:rPr>
          <w:rFonts w:ascii="Arial" w:eastAsia="Times New Roman" w:hAnsi="Arial" w:cs="Arial"/>
          <w:color w:val="000000"/>
          <w:sz w:val="18"/>
          <w:szCs w:val="18"/>
          <w:lang w:eastAsia="ru-RU"/>
        </w:rPr>
        <w:t xml:space="preserve"> в </w:t>
      </w:r>
      <w:proofErr w:type="spellStart"/>
      <w:r w:rsidRPr="00232346">
        <w:rPr>
          <w:rFonts w:ascii="Arial" w:eastAsia="Times New Roman" w:hAnsi="Arial" w:cs="Arial"/>
          <w:color w:val="000000"/>
          <w:sz w:val="18"/>
          <w:szCs w:val="18"/>
          <w:lang w:eastAsia="ru-RU"/>
        </w:rPr>
        <w:t>Illustrator</w:t>
      </w:r>
      <w:proofErr w:type="spellEnd"/>
      <w:r w:rsidRPr="00232346">
        <w:rPr>
          <w:rFonts w:ascii="Arial" w:eastAsia="Times New Roman" w:hAnsi="Arial" w:cs="Arial"/>
          <w:color w:val="000000"/>
          <w:sz w:val="18"/>
          <w:szCs w:val="18"/>
          <w:lang w:eastAsia="ru-RU"/>
        </w:rPr>
        <w:t xml:space="preserve"> с выходным разрешением 800 </w:t>
      </w:r>
      <w:proofErr w:type="spellStart"/>
      <w:r w:rsidRPr="00232346">
        <w:rPr>
          <w:rFonts w:ascii="Arial" w:eastAsia="Times New Roman" w:hAnsi="Arial" w:cs="Arial"/>
          <w:color w:val="000000"/>
          <w:sz w:val="18"/>
          <w:szCs w:val="18"/>
          <w:lang w:eastAsia="ru-RU"/>
        </w:rPr>
        <w:t>dpi</w:t>
      </w:r>
      <w:proofErr w:type="spellEnd"/>
      <w:r w:rsidRPr="00232346">
        <w:rPr>
          <w:rFonts w:ascii="Arial" w:eastAsia="Times New Roman" w:hAnsi="Arial" w:cs="Arial"/>
          <w:color w:val="000000"/>
          <w:sz w:val="18"/>
          <w:szCs w:val="18"/>
          <w:lang w:eastAsia="ru-RU"/>
        </w:rPr>
        <w:t xml:space="preserve">),  </w:t>
      </w:r>
      <w:proofErr w:type="spellStart"/>
      <w:proofErr w:type="gramStart"/>
      <w:r w:rsidRPr="00232346">
        <w:rPr>
          <w:rFonts w:ascii="Arial" w:eastAsia="Times New Roman" w:hAnsi="Arial" w:cs="Arial"/>
          <w:color w:val="000000"/>
          <w:sz w:val="18"/>
          <w:szCs w:val="18"/>
          <w:lang w:eastAsia="ru-RU"/>
        </w:rPr>
        <w:t>e</w:t>
      </w:r>
      <w:proofErr w:type="gramEnd"/>
      <w:r w:rsidRPr="00232346">
        <w:rPr>
          <w:rFonts w:ascii="Arial" w:eastAsia="Times New Roman" w:hAnsi="Arial" w:cs="Arial"/>
          <w:color w:val="000000"/>
          <w:sz w:val="18"/>
          <w:szCs w:val="18"/>
          <w:lang w:eastAsia="ru-RU"/>
        </w:rPr>
        <w:t>сли</w:t>
      </w:r>
      <w:proofErr w:type="spellEnd"/>
      <w:r w:rsidRPr="00232346">
        <w:rPr>
          <w:rFonts w:ascii="Arial" w:eastAsia="Times New Roman" w:hAnsi="Arial" w:cs="Arial"/>
          <w:color w:val="000000"/>
          <w:sz w:val="18"/>
          <w:szCs w:val="18"/>
          <w:lang w:eastAsia="ru-RU"/>
        </w:rPr>
        <w:t xml:space="preserve"> файлы не внедрены в публикацию, а прилинкованы, то обязательно предоставить все используемые в публикации файлы, требования к иллюстрациям, используемых в верстке, смотрите в пунктах тех программ, в которых они были созданы. Не допускается увеличивать растровые изображения в верстке более чем на 20%, уменьшать - более чем в пять раз. Обязательно предоставление полного комплекта шрифтов, использованных в макете, включая шрифты, использованные при создании элементов макета, включенных в него как единый объект (например, EPS-файл, созданный в </w:t>
      </w:r>
      <w:proofErr w:type="spellStart"/>
      <w:r w:rsidRPr="00232346">
        <w:rPr>
          <w:rFonts w:ascii="Arial" w:eastAsia="Times New Roman" w:hAnsi="Arial" w:cs="Arial"/>
          <w:color w:val="000000"/>
          <w:sz w:val="18"/>
          <w:szCs w:val="18"/>
          <w:lang w:eastAsia="ru-RU"/>
        </w:rPr>
        <w:t>Adobe</w:t>
      </w:r>
      <w:proofErr w:type="spellEnd"/>
      <w:r w:rsidRPr="00232346">
        <w:rPr>
          <w:rFonts w:ascii="Arial" w:eastAsia="Times New Roman" w:hAnsi="Arial" w:cs="Arial"/>
          <w:color w:val="000000"/>
          <w:sz w:val="18"/>
          <w:szCs w:val="18"/>
          <w:lang w:eastAsia="ru-RU"/>
        </w:rPr>
        <w:t xml:space="preserve"> </w:t>
      </w:r>
      <w:proofErr w:type="spellStart"/>
      <w:r w:rsidRPr="00232346">
        <w:rPr>
          <w:rFonts w:ascii="Arial" w:eastAsia="Times New Roman" w:hAnsi="Arial" w:cs="Arial"/>
          <w:color w:val="000000"/>
          <w:sz w:val="18"/>
          <w:szCs w:val="18"/>
          <w:lang w:eastAsia="ru-RU"/>
        </w:rPr>
        <w:t>Illustrator</w:t>
      </w:r>
      <w:proofErr w:type="spellEnd"/>
      <w:r w:rsidRPr="00232346">
        <w:rPr>
          <w:rFonts w:ascii="Arial" w:eastAsia="Times New Roman" w:hAnsi="Arial" w:cs="Arial"/>
          <w:color w:val="000000"/>
          <w:sz w:val="18"/>
          <w:szCs w:val="18"/>
          <w:lang w:eastAsia="ru-RU"/>
        </w:rPr>
        <w:t xml:space="preserve">), для каждого </w:t>
      </w:r>
      <w:proofErr w:type="spellStart"/>
      <w:r w:rsidRPr="00232346">
        <w:rPr>
          <w:rFonts w:ascii="Arial" w:eastAsia="Times New Roman" w:hAnsi="Arial" w:cs="Arial"/>
          <w:color w:val="000000"/>
          <w:sz w:val="18"/>
          <w:szCs w:val="18"/>
          <w:lang w:eastAsia="ru-RU"/>
        </w:rPr>
        <w:t>Postscript</w:t>
      </w:r>
      <w:proofErr w:type="spellEnd"/>
      <w:r w:rsidRPr="00232346">
        <w:rPr>
          <w:rFonts w:ascii="Arial" w:eastAsia="Times New Roman" w:hAnsi="Arial" w:cs="Arial"/>
          <w:color w:val="000000"/>
          <w:sz w:val="18"/>
          <w:szCs w:val="18"/>
          <w:lang w:eastAsia="ru-RU"/>
        </w:rPr>
        <w:t xml:space="preserve">-шрифта комплект должен состоять из </w:t>
      </w:r>
      <w:proofErr w:type="gramStart"/>
      <w:r w:rsidRPr="00232346">
        <w:rPr>
          <w:rFonts w:ascii="Arial" w:eastAsia="Times New Roman" w:hAnsi="Arial" w:cs="Arial"/>
          <w:color w:val="000000"/>
          <w:sz w:val="18"/>
          <w:szCs w:val="18"/>
          <w:lang w:eastAsia="ru-RU"/>
        </w:rPr>
        <w:t>файла</w:t>
      </w:r>
      <w:proofErr w:type="gramEnd"/>
      <w:r w:rsidRPr="00232346">
        <w:rPr>
          <w:rFonts w:ascii="Arial" w:eastAsia="Times New Roman" w:hAnsi="Arial" w:cs="Arial"/>
          <w:color w:val="000000"/>
          <w:sz w:val="18"/>
          <w:szCs w:val="18"/>
          <w:lang w:eastAsia="ru-RU"/>
        </w:rPr>
        <w:t>-</w:t>
      </w:r>
      <w:proofErr w:type="spellStart"/>
      <w:r w:rsidRPr="00232346">
        <w:rPr>
          <w:rFonts w:ascii="Arial" w:eastAsia="Times New Roman" w:hAnsi="Arial" w:cs="Arial"/>
          <w:color w:val="000000"/>
          <w:sz w:val="18"/>
          <w:szCs w:val="18"/>
          <w:lang w:eastAsia="ru-RU"/>
        </w:rPr>
        <w:t>suitcase</w:t>
      </w:r>
      <w:proofErr w:type="spellEnd"/>
      <w:r w:rsidRPr="00232346">
        <w:rPr>
          <w:rFonts w:ascii="Arial" w:eastAsia="Times New Roman" w:hAnsi="Arial" w:cs="Arial"/>
          <w:color w:val="000000"/>
          <w:sz w:val="18"/>
          <w:szCs w:val="18"/>
          <w:lang w:eastAsia="ru-RU"/>
        </w:rPr>
        <w:t xml:space="preserve"> и файлов - *.</w:t>
      </w:r>
      <w:proofErr w:type="spellStart"/>
      <w:r w:rsidRPr="00232346">
        <w:rPr>
          <w:rFonts w:ascii="Arial" w:eastAsia="Times New Roman" w:hAnsi="Arial" w:cs="Arial"/>
          <w:color w:val="000000"/>
          <w:sz w:val="18"/>
          <w:szCs w:val="18"/>
          <w:lang w:eastAsia="ru-RU"/>
        </w:rPr>
        <w:t>pfm</w:t>
      </w:r>
      <w:proofErr w:type="spellEnd"/>
      <w:r w:rsidRPr="00232346">
        <w:rPr>
          <w:rFonts w:ascii="Arial" w:eastAsia="Times New Roman" w:hAnsi="Arial" w:cs="Arial"/>
          <w:color w:val="000000"/>
          <w:sz w:val="18"/>
          <w:szCs w:val="18"/>
          <w:lang w:eastAsia="ru-RU"/>
        </w:rPr>
        <w:t>, *.</w:t>
      </w:r>
      <w:proofErr w:type="spellStart"/>
      <w:r w:rsidRPr="00232346">
        <w:rPr>
          <w:rFonts w:ascii="Arial" w:eastAsia="Times New Roman" w:hAnsi="Arial" w:cs="Arial"/>
          <w:color w:val="000000"/>
          <w:sz w:val="18"/>
          <w:szCs w:val="18"/>
          <w:lang w:eastAsia="ru-RU"/>
        </w:rPr>
        <w:t>pfb</w:t>
      </w:r>
      <w:proofErr w:type="spellEnd"/>
      <w:r w:rsidRPr="00232346">
        <w:rPr>
          <w:rFonts w:ascii="Arial" w:eastAsia="Times New Roman" w:hAnsi="Arial" w:cs="Arial"/>
          <w:color w:val="000000"/>
          <w:sz w:val="18"/>
          <w:szCs w:val="18"/>
          <w:lang w:eastAsia="ru-RU"/>
        </w:rPr>
        <w:t xml:space="preserve"> для каждого начертания (</w:t>
      </w:r>
      <w:proofErr w:type="spellStart"/>
      <w:r w:rsidRPr="00232346">
        <w:rPr>
          <w:rFonts w:ascii="Arial" w:eastAsia="Times New Roman" w:hAnsi="Arial" w:cs="Arial"/>
          <w:color w:val="000000"/>
          <w:sz w:val="18"/>
          <w:szCs w:val="18"/>
          <w:lang w:eastAsia="ru-RU"/>
        </w:rPr>
        <w:t>plain</w:t>
      </w:r>
      <w:proofErr w:type="spellEnd"/>
      <w:r w:rsidRPr="00232346">
        <w:rPr>
          <w:rFonts w:ascii="Arial" w:eastAsia="Times New Roman" w:hAnsi="Arial" w:cs="Arial"/>
          <w:color w:val="000000"/>
          <w:sz w:val="18"/>
          <w:szCs w:val="18"/>
          <w:lang w:eastAsia="ru-RU"/>
        </w:rPr>
        <w:t xml:space="preserve">, </w:t>
      </w:r>
      <w:proofErr w:type="spellStart"/>
      <w:r w:rsidRPr="00232346">
        <w:rPr>
          <w:rFonts w:ascii="Arial" w:eastAsia="Times New Roman" w:hAnsi="Arial" w:cs="Arial"/>
          <w:color w:val="000000"/>
          <w:sz w:val="18"/>
          <w:szCs w:val="18"/>
          <w:lang w:eastAsia="ru-RU"/>
        </w:rPr>
        <w:t>bold</w:t>
      </w:r>
      <w:proofErr w:type="spellEnd"/>
      <w:r w:rsidRPr="00232346">
        <w:rPr>
          <w:rFonts w:ascii="Arial" w:eastAsia="Times New Roman" w:hAnsi="Arial" w:cs="Arial"/>
          <w:color w:val="000000"/>
          <w:sz w:val="18"/>
          <w:szCs w:val="18"/>
          <w:lang w:eastAsia="ru-RU"/>
        </w:rPr>
        <w:t xml:space="preserve">, </w:t>
      </w:r>
      <w:proofErr w:type="spellStart"/>
      <w:r w:rsidRPr="00232346">
        <w:rPr>
          <w:rFonts w:ascii="Arial" w:eastAsia="Times New Roman" w:hAnsi="Arial" w:cs="Arial"/>
          <w:color w:val="000000"/>
          <w:sz w:val="18"/>
          <w:szCs w:val="18"/>
          <w:lang w:eastAsia="ru-RU"/>
        </w:rPr>
        <w:t>italic</w:t>
      </w:r>
      <w:proofErr w:type="spellEnd"/>
      <w:r w:rsidRPr="00232346">
        <w:rPr>
          <w:rFonts w:ascii="Arial" w:eastAsia="Times New Roman" w:hAnsi="Arial" w:cs="Arial"/>
          <w:color w:val="000000"/>
          <w:sz w:val="18"/>
          <w:szCs w:val="18"/>
          <w:lang w:eastAsia="ru-RU"/>
        </w:rPr>
        <w:t xml:space="preserve">). Запрещается использовать </w:t>
      </w:r>
      <w:proofErr w:type="spellStart"/>
      <w:r w:rsidRPr="00232346">
        <w:rPr>
          <w:rFonts w:ascii="Arial" w:eastAsia="Times New Roman" w:hAnsi="Arial" w:cs="Arial"/>
          <w:color w:val="000000"/>
          <w:sz w:val="18"/>
          <w:szCs w:val="18"/>
          <w:lang w:eastAsia="ru-RU"/>
        </w:rPr>
        <w:t>TrueType</w:t>
      </w:r>
      <w:proofErr w:type="spellEnd"/>
      <w:r w:rsidRPr="00232346">
        <w:rPr>
          <w:rFonts w:ascii="Arial" w:eastAsia="Times New Roman" w:hAnsi="Arial" w:cs="Arial"/>
          <w:color w:val="000000"/>
          <w:sz w:val="18"/>
          <w:szCs w:val="18"/>
          <w:lang w:eastAsia="ru-RU"/>
        </w:rPr>
        <w:t xml:space="preserve"> шрифты.</w:t>
      </w:r>
      <w:r w:rsidRPr="00232346">
        <w:rPr>
          <w:rFonts w:ascii="Arial" w:eastAsia="Times New Roman" w:hAnsi="Arial" w:cs="Arial"/>
          <w:color w:val="000000"/>
          <w:sz w:val="18"/>
          <w:szCs w:val="18"/>
          <w:lang w:eastAsia="ru-RU"/>
        </w:rPr>
        <w:br/>
      </w:r>
      <w:r w:rsidRPr="00232346">
        <w:rPr>
          <w:rFonts w:ascii="Arial" w:eastAsia="Times New Roman" w:hAnsi="Arial" w:cs="Arial"/>
          <w:color w:val="000000"/>
          <w:sz w:val="18"/>
          <w:szCs w:val="18"/>
          <w:lang w:eastAsia="ru-RU"/>
        </w:rPr>
        <w:br/>
      </w:r>
      <w:r w:rsidRPr="00232346">
        <w:rPr>
          <w:rFonts w:ascii="Arial" w:eastAsia="Times New Roman" w:hAnsi="Arial" w:cs="Arial"/>
          <w:bCs/>
          <w:color w:val="000000"/>
          <w:sz w:val="18"/>
          <w:szCs w:val="18"/>
          <w:lang w:eastAsia="ru-RU"/>
        </w:rPr>
        <w:t xml:space="preserve">8. </w:t>
      </w:r>
      <w:proofErr w:type="spellStart"/>
      <w:r w:rsidRPr="00232346">
        <w:rPr>
          <w:rFonts w:ascii="Arial" w:eastAsia="Times New Roman" w:hAnsi="Arial" w:cs="Arial"/>
          <w:bCs/>
          <w:color w:val="000000"/>
          <w:sz w:val="18"/>
          <w:szCs w:val="18"/>
          <w:lang w:eastAsia="ru-RU"/>
        </w:rPr>
        <w:t>Postcript</w:t>
      </w:r>
      <w:proofErr w:type="spellEnd"/>
      <w:r w:rsidRPr="00232346">
        <w:rPr>
          <w:rFonts w:ascii="Arial" w:eastAsia="Times New Roman" w:hAnsi="Arial" w:cs="Arial"/>
          <w:bCs/>
          <w:color w:val="000000"/>
          <w:sz w:val="18"/>
          <w:szCs w:val="18"/>
          <w:lang w:eastAsia="ru-RU"/>
        </w:rPr>
        <w:t>: ф</w:t>
      </w:r>
      <w:r w:rsidRPr="00232346">
        <w:rPr>
          <w:rFonts w:ascii="Arial" w:eastAsia="Times New Roman" w:hAnsi="Arial" w:cs="Arial"/>
          <w:color w:val="000000"/>
          <w:sz w:val="18"/>
          <w:szCs w:val="18"/>
          <w:lang w:eastAsia="ru-RU"/>
        </w:rPr>
        <w:t xml:space="preserve">айл </w:t>
      </w:r>
      <w:proofErr w:type="spellStart"/>
      <w:r w:rsidRPr="00232346">
        <w:rPr>
          <w:rFonts w:ascii="Arial" w:eastAsia="Times New Roman" w:hAnsi="Arial" w:cs="Arial"/>
          <w:color w:val="000000"/>
          <w:sz w:val="18"/>
          <w:szCs w:val="18"/>
          <w:lang w:eastAsia="ru-RU"/>
        </w:rPr>
        <w:t>postcript</w:t>
      </w:r>
      <w:proofErr w:type="spellEnd"/>
      <w:r w:rsidRPr="00232346">
        <w:rPr>
          <w:rFonts w:ascii="Arial" w:eastAsia="Times New Roman" w:hAnsi="Arial" w:cs="Arial"/>
          <w:color w:val="000000"/>
          <w:sz w:val="18"/>
          <w:szCs w:val="18"/>
          <w:lang w:eastAsia="ru-RU"/>
        </w:rPr>
        <w:t xml:space="preserve"> готовится только в программе верстке. Для офсетной печати файл должен быть прямой (</w:t>
      </w:r>
      <w:proofErr w:type="spellStart"/>
      <w:r w:rsidRPr="00232346">
        <w:rPr>
          <w:rFonts w:ascii="Arial" w:eastAsia="Times New Roman" w:hAnsi="Arial" w:cs="Arial"/>
          <w:color w:val="000000"/>
          <w:sz w:val="18"/>
          <w:szCs w:val="18"/>
          <w:lang w:eastAsia="ru-RU"/>
        </w:rPr>
        <w:t>незеркальный</w:t>
      </w:r>
      <w:proofErr w:type="spellEnd"/>
      <w:r w:rsidRPr="00232346">
        <w:rPr>
          <w:rFonts w:ascii="Arial" w:eastAsia="Times New Roman" w:hAnsi="Arial" w:cs="Arial"/>
          <w:color w:val="000000"/>
          <w:sz w:val="18"/>
          <w:szCs w:val="18"/>
          <w:lang w:eastAsia="ru-RU"/>
        </w:rPr>
        <w:t xml:space="preserve">). Для подготовки файла нужно использовать принтер </w:t>
      </w:r>
      <w:proofErr w:type="spellStart"/>
      <w:r w:rsidRPr="00232346">
        <w:rPr>
          <w:rFonts w:ascii="Arial" w:eastAsia="Times New Roman" w:hAnsi="Arial" w:cs="Arial"/>
          <w:color w:val="000000"/>
          <w:sz w:val="18"/>
          <w:szCs w:val="18"/>
          <w:lang w:eastAsia="ru-RU"/>
        </w:rPr>
        <w:t>Adobe</w:t>
      </w:r>
      <w:proofErr w:type="spellEnd"/>
      <w:r w:rsidRPr="00232346">
        <w:rPr>
          <w:rFonts w:ascii="Arial" w:eastAsia="Times New Roman" w:hAnsi="Arial" w:cs="Arial"/>
          <w:color w:val="000000"/>
          <w:sz w:val="18"/>
          <w:szCs w:val="18"/>
          <w:lang w:eastAsia="ru-RU"/>
        </w:rPr>
        <w:t xml:space="preserve"> </w:t>
      </w:r>
      <w:proofErr w:type="spellStart"/>
      <w:r w:rsidRPr="00232346">
        <w:rPr>
          <w:rFonts w:ascii="Arial" w:eastAsia="Times New Roman" w:hAnsi="Arial" w:cs="Arial"/>
          <w:color w:val="000000"/>
          <w:sz w:val="18"/>
          <w:szCs w:val="18"/>
          <w:lang w:eastAsia="ru-RU"/>
        </w:rPr>
        <w:t>PostScript</w:t>
      </w:r>
      <w:proofErr w:type="spellEnd"/>
      <w:r w:rsidRPr="00232346">
        <w:rPr>
          <w:rFonts w:ascii="Arial" w:eastAsia="Times New Roman" w:hAnsi="Arial" w:cs="Arial"/>
          <w:color w:val="000000"/>
          <w:sz w:val="18"/>
          <w:szCs w:val="18"/>
          <w:lang w:eastAsia="ru-RU"/>
        </w:rPr>
        <w:t>.</w:t>
      </w:r>
    </w:p>
    <w:p w:rsidR="00232346" w:rsidRPr="00232346" w:rsidRDefault="00232346" w:rsidP="00232346">
      <w:pPr>
        <w:shd w:val="clear" w:color="auto" w:fill="FFFFFF"/>
        <w:spacing w:before="100" w:beforeAutospacing="1" w:after="100" w:afterAutospacing="1" w:line="240" w:lineRule="auto"/>
        <w:rPr>
          <w:rFonts w:ascii="Arial" w:eastAsia="Times New Roman" w:hAnsi="Arial" w:cs="Arial"/>
          <w:color w:val="000000"/>
          <w:sz w:val="18"/>
          <w:szCs w:val="18"/>
          <w:lang w:eastAsia="ru-RU"/>
        </w:rPr>
      </w:pPr>
      <w:r w:rsidRPr="00232346">
        <w:rPr>
          <w:rFonts w:ascii="Arial" w:eastAsia="Times New Roman" w:hAnsi="Arial" w:cs="Arial"/>
          <w:bCs/>
          <w:color w:val="000000"/>
          <w:sz w:val="18"/>
          <w:szCs w:val="18"/>
          <w:lang w:eastAsia="ru-RU"/>
        </w:rPr>
        <w:t>9. Гарантии: г</w:t>
      </w:r>
      <w:r w:rsidRPr="00232346">
        <w:rPr>
          <w:rFonts w:ascii="Arial" w:eastAsia="Times New Roman" w:hAnsi="Arial" w:cs="Arial"/>
          <w:color w:val="000000"/>
          <w:sz w:val="18"/>
          <w:szCs w:val="18"/>
          <w:lang w:eastAsia="ru-RU"/>
        </w:rPr>
        <w:t>арантией наличия всей информации на печатном оттиске является предоставление заказчиком подписанных к печати  цветных распечаток, сделанных в масштабе 100%. В противном случае претензии о расхождении информации на печатном оттиске и в электронном макете не принимаются.</w:t>
      </w:r>
    </w:p>
    <w:p w:rsidR="00232346" w:rsidRPr="00232346" w:rsidRDefault="00232346" w:rsidP="00232346">
      <w:pPr>
        <w:shd w:val="clear" w:color="auto" w:fill="FFFFFF"/>
        <w:spacing w:before="100" w:beforeAutospacing="1" w:after="100" w:afterAutospacing="1" w:line="240" w:lineRule="auto"/>
        <w:rPr>
          <w:rFonts w:ascii="Arial" w:eastAsia="Times New Roman" w:hAnsi="Arial" w:cs="Arial"/>
          <w:color w:val="000000"/>
          <w:sz w:val="18"/>
          <w:szCs w:val="18"/>
          <w:lang w:eastAsia="ru-RU"/>
        </w:rPr>
      </w:pPr>
      <w:r w:rsidRPr="00232346">
        <w:rPr>
          <w:rFonts w:ascii="Arial" w:eastAsia="Times New Roman" w:hAnsi="Arial" w:cs="Arial"/>
          <w:bCs/>
          <w:color w:val="000000"/>
          <w:sz w:val="18"/>
          <w:szCs w:val="18"/>
          <w:lang w:eastAsia="ru-RU"/>
        </w:rPr>
        <w:t xml:space="preserve">10. </w:t>
      </w:r>
      <w:proofErr w:type="spellStart"/>
      <w:r w:rsidRPr="00232346">
        <w:rPr>
          <w:rFonts w:ascii="Arial" w:eastAsia="Times New Roman" w:hAnsi="Arial" w:cs="Arial"/>
          <w:bCs/>
          <w:color w:val="000000"/>
          <w:sz w:val="18"/>
          <w:szCs w:val="18"/>
          <w:lang w:eastAsia="ru-RU"/>
        </w:rPr>
        <w:t>ПостПресс</w:t>
      </w:r>
      <w:proofErr w:type="spellEnd"/>
      <w:r w:rsidRPr="00232346">
        <w:rPr>
          <w:rFonts w:ascii="Arial" w:eastAsia="Times New Roman" w:hAnsi="Arial" w:cs="Arial"/>
          <w:bCs/>
          <w:color w:val="000000"/>
          <w:sz w:val="18"/>
          <w:szCs w:val="18"/>
          <w:lang w:eastAsia="ru-RU"/>
        </w:rPr>
        <w:t>:  п</w:t>
      </w:r>
      <w:r w:rsidRPr="00232346">
        <w:rPr>
          <w:rFonts w:ascii="Arial" w:eastAsia="Times New Roman" w:hAnsi="Arial" w:cs="Arial"/>
          <w:color w:val="000000"/>
          <w:sz w:val="18"/>
          <w:szCs w:val="18"/>
          <w:lang w:eastAsia="ru-RU"/>
        </w:rPr>
        <w:t>ри сборке продукции, скрепляемой на скобу, внутренние полосы блока уменьшаются за счет смещения полос на величину, зависящую от толщины блока брошюры в развернутом виде. Необходимо учитывать компенсацию смещения на стадии разработки. При сборке продукции, скрепляемой на пружину, необходимо учитывать расстояние от края листа (в обрезном формате) до внутреннего края отверстий под пружину. Рекомендуемое расстояние - 14 мм.  Макеты, которые в ходе пост-пресса будут вырубаться или высекаться, должны иметь вылеты по 3 мм.</w:t>
      </w:r>
    </w:p>
    <w:p w:rsidR="00232346" w:rsidRPr="00232346" w:rsidRDefault="00232346" w:rsidP="00232346">
      <w:pPr>
        <w:shd w:val="clear" w:color="auto" w:fill="FFFFFF"/>
        <w:spacing w:before="100" w:beforeAutospacing="1" w:after="100" w:afterAutospacing="1" w:line="240" w:lineRule="auto"/>
        <w:rPr>
          <w:rFonts w:ascii="Arial" w:eastAsia="Times New Roman" w:hAnsi="Arial" w:cs="Arial"/>
          <w:color w:val="000000"/>
          <w:sz w:val="18"/>
          <w:szCs w:val="18"/>
          <w:lang w:eastAsia="ru-RU"/>
        </w:rPr>
      </w:pPr>
      <w:r w:rsidRPr="00232346">
        <w:rPr>
          <w:rFonts w:ascii="Arial" w:eastAsia="Times New Roman" w:hAnsi="Arial" w:cs="Arial"/>
          <w:bCs/>
          <w:color w:val="000000"/>
          <w:sz w:val="18"/>
          <w:szCs w:val="18"/>
          <w:lang w:eastAsia="ru-RU"/>
        </w:rPr>
        <w:lastRenderedPageBreak/>
        <w:t xml:space="preserve">11. Часто встречающиеся ошибки: </w:t>
      </w:r>
      <w:r w:rsidRPr="00232346">
        <w:rPr>
          <w:rFonts w:ascii="Arial" w:eastAsia="Times New Roman" w:hAnsi="Arial" w:cs="Arial"/>
          <w:color w:val="000000"/>
          <w:sz w:val="18"/>
          <w:szCs w:val="18"/>
          <w:lang w:eastAsia="ru-RU"/>
        </w:rPr>
        <w:t xml:space="preserve"> превышение суммарной красочности,  изображения в цветовой модели RGB, неправильное разрешение растровых изображений (слишком маленькое или слишком большое), отсутствие «вылетов» под обрез или неправильные «вылеты», позиционирование не по центру в PS и PDF файлах.</w:t>
      </w:r>
    </w:p>
    <w:p w:rsidR="00232346" w:rsidRPr="00232346" w:rsidRDefault="00232346" w:rsidP="00232346">
      <w:pPr>
        <w:shd w:val="clear" w:color="auto" w:fill="FFFFFF"/>
        <w:spacing w:before="100" w:beforeAutospacing="1" w:after="100" w:afterAutospacing="1" w:line="240" w:lineRule="auto"/>
        <w:rPr>
          <w:rFonts w:ascii="Arial" w:eastAsia="Times New Roman" w:hAnsi="Arial" w:cs="Arial"/>
          <w:color w:val="000000"/>
          <w:sz w:val="18"/>
          <w:szCs w:val="18"/>
          <w:lang w:eastAsia="ru-RU"/>
        </w:rPr>
      </w:pPr>
      <w:r w:rsidRPr="00232346">
        <w:rPr>
          <w:rFonts w:ascii="Arial" w:eastAsia="Times New Roman" w:hAnsi="Arial" w:cs="Arial"/>
          <w:bCs/>
          <w:color w:val="000000"/>
          <w:sz w:val="18"/>
          <w:szCs w:val="18"/>
          <w:lang w:eastAsia="ru-RU"/>
        </w:rPr>
        <w:t>12. Внимание!</w:t>
      </w:r>
    </w:p>
    <w:p w:rsidR="00232346" w:rsidRPr="00232346" w:rsidRDefault="00232346" w:rsidP="00232346">
      <w:pPr>
        <w:shd w:val="clear" w:color="auto" w:fill="FFFFFF"/>
        <w:spacing w:before="100" w:beforeAutospacing="1" w:after="100" w:afterAutospacing="1" w:line="240" w:lineRule="auto"/>
        <w:rPr>
          <w:rFonts w:ascii="Arial" w:eastAsia="Times New Roman" w:hAnsi="Arial" w:cs="Arial"/>
          <w:color w:val="000000"/>
          <w:sz w:val="18"/>
          <w:szCs w:val="18"/>
          <w:lang w:eastAsia="ru-RU"/>
        </w:rPr>
      </w:pPr>
      <w:r w:rsidRPr="00232346">
        <w:rPr>
          <w:rFonts w:ascii="Arial" w:eastAsia="Times New Roman" w:hAnsi="Arial" w:cs="Arial"/>
          <w:color w:val="000000"/>
          <w:sz w:val="18"/>
          <w:szCs w:val="18"/>
          <w:lang w:eastAsia="ru-RU"/>
        </w:rPr>
        <w:t>   </w:t>
      </w:r>
      <w:proofErr w:type="gramStart"/>
      <w:r w:rsidRPr="00232346">
        <w:rPr>
          <w:rFonts w:ascii="Arial" w:eastAsia="Times New Roman" w:hAnsi="Arial" w:cs="Arial"/>
          <w:color w:val="000000"/>
          <w:sz w:val="18"/>
          <w:szCs w:val="18"/>
          <w:lang w:eastAsia="ru-RU"/>
        </w:rPr>
        <w:t>При получении  макетов на согласование  в печатном  либо  в электронном виде,   нужно внимательно проверять все - грамматику, расположение объектов и т.п.</w:t>
      </w:r>
      <w:proofErr w:type="gramEnd"/>
      <w:r w:rsidRPr="00232346">
        <w:rPr>
          <w:rFonts w:ascii="Arial" w:eastAsia="Times New Roman" w:hAnsi="Arial" w:cs="Arial"/>
          <w:color w:val="000000"/>
          <w:sz w:val="18"/>
          <w:szCs w:val="18"/>
          <w:lang w:eastAsia="ru-RU"/>
        </w:rPr>
        <w:t xml:space="preserve"> После согласования претензии на грамматические и другие ошибки не принимаются.</w:t>
      </w:r>
    </w:p>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r w:rsidRPr="00232346">
        <w:rPr>
          <w:rFonts w:ascii="Arial" w:eastAsia="Times New Roman" w:hAnsi="Arial" w:cs="Arial"/>
          <w:bCs/>
          <w:sz w:val="18"/>
          <w:szCs w:val="18"/>
          <w:lang w:eastAsia="ru-RU"/>
        </w:rPr>
        <w:t xml:space="preserve">Настоящее Приложение составлено и подписано Сторонами в 2 (двух) экземплярах, на русском языке, </w:t>
      </w:r>
      <w:r w:rsidRPr="00232346">
        <w:rPr>
          <w:rFonts w:ascii="Arial" w:eastAsia="Times New Roman" w:hAnsi="Arial" w:cs="Arial"/>
          <w:sz w:val="18"/>
          <w:szCs w:val="18"/>
          <w:lang w:eastAsia="ru-RU"/>
        </w:rPr>
        <w:t>один для Заказчика, другой для Исполнителя</w:t>
      </w:r>
      <w:r w:rsidRPr="00232346">
        <w:rPr>
          <w:rFonts w:ascii="Arial" w:eastAsia="Times New Roman" w:hAnsi="Arial" w:cs="Arial"/>
          <w:bCs/>
          <w:sz w:val="18"/>
          <w:szCs w:val="18"/>
          <w:lang w:eastAsia="ru-RU"/>
        </w:rPr>
        <w:t>, причем оба эти экземпляра идентичны и  имеют одинаковую юридическую силу.</w:t>
      </w:r>
    </w:p>
    <w:tbl>
      <w:tblPr>
        <w:tblW w:w="10739" w:type="dxa"/>
        <w:tblLayout w:type="fixed"/>
        <w:tblLook w:val="01E0" w:firstRow="1" w:lastRow="1" w:firstColumn="1" w:lastColumn="1" w:noHBand="0" w:noVBand="0"/>
      </w:tblPr>
      <w:tblGrid>
        <w:gridCol w:w="5211"/>
        <w:gridCol w:w="5528"/>
      </w:tblGrid>
      <w:tr w:rsidR="00232346" w:rsidRPr="00232346" w:rsidTr="00B658F4">
        <w:tc>
          <w:tcPr>
            <w:tcW w:w="5211" w:type="dxa"/>
          </w:tcPr>
          <w:p w:rsidR="00232346" w:rsidRPr="00232346" w:rsidRDefault="00232346" w:rsidP="00232346">
            <w:pPr>
              <w:widowControl w:val="0"/>
              <w:autoSpaceDE w:val="0"/>
              <w:autoSpaceDN w:val="0"/>
              <w:adjustRightInd w:val="0"/>
              <w:spacing w:after="0" w:line="240" w:lineRule="auto"/>
              <w:rPr>
                <w:rFonts w:ascii="Arial" w:eastAsia="Times New Roman" w:hAnsi="Arial" w:cs="Arial"/>
                <w:bCs/>
                <w:sz w:val="18"/>
                <w:szCs w:val="18"/>
                <w:lang w:eastAsia="ru-RU"/>
              </w:rPr>
            </w:pPr>
          </w:p>
        </w:tc>
        <w:tc>
          <w:tcPr>
            <w:tcW w:w="5528" w:type="dxa"/>
          </w:tcPr>
          <w:p w:rsidR="00232346" w:rsidRPr="00232346" w:rsidRDefault="00232346" w:rsidP="00232346">
            <w:pPr>
              <w:widowControl w:val="0"/>
              <w:autoSpaceDE w:val="0"/>
              <w:autoSpaceDN w:val="0"/>
              <w:adjustRightInd w:val="0"/>
              <w:spacing w:after="0" w:line="240" w:lineRule="auto"/>
              <w:ind w:left="34"/>
              <w:rPr>
                <w:rFonts w:ascii="Arial" w:eastAsia="Times New Roman" w:hAnsi="Arial" w:cs="Arial"/>
                <w:bCs/>
                <w:sz w:val="18"/>
                <w:szCs w:val="18"/>
                <w:lang w:eastAsia="ru-RU"/>
              </w:rPr>
            </w:pPr>
          </w:p>
        </w:tc>
      </w:tr>
    </w:tbl>
    <w:p w:rsidR="00232346" w:rsidRPr="00232346" w:rsidRDefault="00232346" w:rsidP="00232346">
      <w:pPr>
        <w:widowControl w:val="0"/>
        <w:autoSpaceDE w:val="0"/>
        <w:autoSpaceDN w:val="0"/>
        <w:adjustRightInd w:val="0"/>
        <w:spacing w:after="0" w:line="240" w:lineRule="auto"/>
        <w:jc w:val="both"/>
        <w:rPr>
          <w:rFonts w:ascii="Arial" w:eastAsia="Times New Roman" w:hAnsi="Arial" w:cs="Arial"/>
          <w:bCs/>
          <w:sz w:val="18"/>
          <w:szCs w:val="18"/>
          <w:lang w:eastAsia="ru-RU"/>
        </w:rPr>
      </w:pPr>
    </w:p>
    <w:tbl>
      <w:tblPr>
        <w:tblW w:w="10598" w:type="dxa"/>
        <w:tblLayout w:type="fixed"/>
        <w:tblLook w:val="01E0" w:firstRow="1" w:lastRow="1" w:firstColumn="1" w:lastColumn="1" w:noHBand="0" w:noVBand="0"/>
      </w:tblPr>
      <w:tblGrid>
        <w:gridCol w:w="5070"/>
        <w:gridCol w:w="5528"/>
      </w:tblGrid>
      <w:tr w:rsidR="00232346" w:rsidRPr="00232346" w:rsidTr="00B658F4">
        <w:trPr>
          <w:trHeight w:val="4426"/>
        </w:trPr>
        <w:tc>
          <w:tcPr>
            <w:tcW w:w="5070" w:type="dxa"/>
          </w:tcPr>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r w:rsidRPr="00232346">
              <w:rPr>
                <w:rFonts w:ascii="Arial" w:eastAsia="Times New Roman" w:hAnsi="Arial" w:cs="Arial"/>
                <w:iCs/>
                <w:sz w:val="18"/>
                <w:szCs w:val="18"/>
                <w:lang w:eastAsia="ru-RU"/>
              </w:rPr>
              <w:t>Директор НТЖТ</w:t>
            </w: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b/>
                <w:bCs/>
                <w:sz w:val="18"/>
                <w:szCs w:val="18"/>
                <w:lang w:eastAsia="ru-RU"/>
              </w:rPr>
            </w:pPr>
            <w:r w:rsidRPr="00232346">
              <w:rPr>
                <w:rFonts w:ascii="Arial" w:eastAsia="Times New Roman" w:hAnsi="Arial" w:cs="Arial"/>
                <w:iCs/>
                <w:sz w:val="18"/>
                <w:szCs w:val="18"/>
                <w:lang w:eastAsia="ru-RU"/>
              </w:rPr>
              <w:t>__________________/</w:t>
            </w:r>
            <w:r w:rsidRPr="00232346">
              <w:rPr>
                <w:rFonts w:ascii="Arial" w:eastAsia="Times New Roman" w:hAnsi="Arial" w:cs="Arial"/>
                <w:sz w:val="18"/>
                <w:szCs w:val="18"/>
                <w:lang w:eastAsia="ru-RU"/>
              </w:rPr>
              <w:t xml:space="preserve"> </w:t>
            </w:r>
            <w:proofErr w:type="spellStart"/>
            <w:r w:rsidRPr="00232346">
              <w:rPr>
                <w:rFonts w:ascii="Arial" w:eastAsia="Times New Roman" w:hAnsi="Arial" w:cs="Arial"/>
                <w:sz w:val="18"/>
                <w:szCs w:val="18"/>
                <w:lang w:eastAsia="ru-RU"/>
              </w:rPr>
              <w:t>Погребняк</w:t>
            </w:r>
            <w:proofErr w:type="spellEnd"/>
            <w:r w:rsidRPr="00232346">
              <w:rPr>
                <w:rFonts w:ascii="Arial" w:eastAsia="Times New Roman" w:hAnsi="Arial" w:cs="Arial"/>
                <w:sz w:val="18"/>
                <w:szCs w:val="18"/>
                <w:lang w:eastAsia="ru-RU"/>
              </w:rPr>
              <w:t xml:space="preserve"> А.И./                        </w:t>
            </w: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r w:rsidRPr="00232346">
              <w:rPr>
                <w:rFonts w:ascii="Arial" w:eastAsia="Times New Roman" w:hAnsi="Arial" w:cs="Arial"/>
                <w:iCs/>
                <w:sz w:val="18"/>
                <w:szCs w:val="18"/>
                <w:lang w:eastAsia="ru-RU"/>
              </w:rPr>
              <w:t>М.П.</w:t>
            </w: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shd w:val="clear" w:color="auto" w:fill="FFFFFF"/>
              <w:autoSpaceDE w:val="0"/>
              <w:autoSpaceDN w:val="0"/>
              <w:adjustRightInd w:val="0"/>
              <w:spacing w:after="0" w:line="240" w:lineRule="auto"/>
              <w:rPr>
                <w:rFonts w:ascii="Arial" w:eastAsia="Times New Roman" w:hAnsi="Arial" w:cs="Arial"/>
                <w:iCs/>
                <w:sz w:val="18"/>
                <w:szCs w:val="18"/>
                <w:lang w:eastAsia="ru-RU"/>
              </w:rPr>
            </w:pPr>
          </w:p>
          <w:p w:rsidR="00232346" w:rsidRPr="00232346" w:rsidRDefault="00232346" w:rsidP="00232346">
            <w:pPr>
              <w:widowControl w:val="0"/>
              <w:autoSpaceDE w:val="0"/>
              <w:autoSpaceDN w:val="0"/>
              <w:adjustRightInd w:val="0"/>
              <w:spacing w:after="0" w:line="240" w:lineRule="auto"/>
              <w:rPr>
                <w:rFonts w:ascii="Arial" w:eastAsia="Times New Roman" w:hAnsi="Arial" w:cs="Arial"/>
                <w:b/>
                <w:bCs/>
                <w:sz w:val="18"/>
                <w:szCs w:val="18"/>
                <w:lang w:eastAsia="ru-RU"/>
              </w:rPr>
            </w:pPr>
          </w:p>
        </w:tc>
        <w:tc>
          <w:tcPr>
            <w:tcW w:w="5528" w:type="dxa"/>
          </w:tcPr>
          <w:p w:rsidR="00232346" w:rsidRPr="00232346" w:rsidRDefault="00232346" w:rsidP="00232346">
            <w:pPr>
              <w:widowControl w:val="0"/>
              <w:autoSpaceDE w:val="0"/>
              <w:autoSpaceDN w:val="0"/>
              <w:adjustRightInd w:val="0"/>
              <w:spacing w:after="0" w:line="240" w:lineRule="auto"/>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rPr>
                <w:rFonts w:ascii="Arial" w:eastAsia="Times New Roman" w:hAnsi="Arial" w:cs="Arial"/>
                <w:bCs/>
                <w:sz w:val="18"/>
                <w:szCs w:val="18"/>
                <w:lang w:eastAsia="ru-RU"/>
              </w:rPr>
            </w:pPr>
            <w:r w:rsidRPr="00232346">
              <w:rPr>
                <w:rFonts w:ascii="Arial" w:eastAsia="Times New Roman" w:hAnsi="Arial" w:cs="Arial"/>
                <w:sz w:val="18"/>
                <w:szCs w:val="18"/>
                <w:lang w:eastAsia="ru-RU"/>
              </w:rPr>
              <w:t>Директор</w:t>
            </w:r>
            <w:r w:rsidRPr="00232346">
              <w:rPr>
                <w:rFonts w:ascii="Arial" w:eastAsia="Times New Roman" w:hAnsi="Arial" w:cs="Arial"/>
                <w:bCs/>
                <w:sz w:val="18"/>
                <w:szCs w:val="18"/>
                <w:lang w:eastAsia="ru-RU"/>
              </w:rPr>
              <w:t xml:space="preserve"> </w:t>
            </w:r>
          </w:p>
          <w:p w:rsidR="00232346" w:rsidRPr="00232346" w:rsidRDefault="00232346" w:rsidP="00232346">
            <w:pPr>
              <w:widowControl w:val="0"/>
              <w:autoSpaceDE w:val="0"/>
              <w:autoSpaceDN w:val="0"/>
              <w:adjustRightInd w:val="0"/>
              <w:spacing w:after="0" w:line="240" w:lineRule="auto"/>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rPr>
                <w:rFonts w:ascii="Arial" w:eastAsia="Times New Roman" w:hAnsi="Arial" w:cs="Arial"/>
                <w:bCs/>
                <w:sz w:val="18"/>
                <w:szCs w:val="18"/>
                <w:lang w:eastAsia="ru-RU"/>
              </w:rPr>
            </w:pPr>
          </w:p>
          <w:p w:rsidR="00232346" w:rsidRPr="00232346" w:rsidRDefault="00232346" w:rsidP="00232346">
            <w:pPr>
              <w:widowControl w:val="0"/>
              <w:autoSpaceDE w:val="0"/>
              <w:autoSpaceDN w:val="0"/>
              <w:adjustRightInd w:val="0"/>
              <w:spacing w:after="0" w:line="240" w:lineRule="auto"/>
              <w:rPr>
                <w:rFonts w:ascii="Arial" w:eastAsia="Times New Roman" w:hAnsi="Arial" w:cs="Arial"/>
                <w:bCs/>
                <w:sz w:val="18"/>
                <w:szCs w:val="18"/>
                <w:lang w:eastAsia="ru-RU"/>
              </w:rPr>
            </w:pPr>
            <w:r w:rsidRPr="00232346">
              <w:rPr>
                <w:rFonts w:ascii="Arial" w:eastAsia="Times New Roman" w:hAnsi="Arial" w:cs="Arial"/>
                <w:bCs/>
                <w:sz w:val="18"/>
                <w:szCs w:val="18"/>
                <w:lang w:eastAsia="ru-RU"/>
              </w:rPr>
              <w:t>_______________________/</w:t>
            </w:r>
            <w:proofErr w:type="spellStart"/>
            <w:r w:rsidRPr="00232346">
              <w:rPr>
                <w:rFonts w:ascii="Arial" w:eastAsia="Times New Roman" w:hAnsi="Arial" w:cs="Arial"/>
                <w:bCs/>
                <w:sz w:val="18"/>
                <w:szCs w:val="18"/>
                <w:lang w:eastAsia="ru-RU"/>
              </w:rPr>
              <w:t>Мугаттарова</w:t>
            </w:r>
            <w:proofErr w:type="spellEnd"/>
            <w:r w:rsidRPr="00232346">
              <w:rPr>
                <w:rFonts w:ascii="Arial" w:eastAsia="Times New Roman" w:hAnsi="Arial" w:cs="Arial"/>
                <w:bCs/>
                <w:sz w:val="18"/>
                <w:szCs w:val="18"/>
                <w:lang w:eastAsia="ru-RU"/>
              </w:rPr>
              <w:t xml:space="preserve"> А.А./</w:t>
            </w:r>
          </w:p>
          <w:p w:rsidR="00232346" w:rsidRPr="00232346" w:rsidRDefault="00232346" w:rsidP="00232346">
            <w:pPr>
              <w:widowControl w:val="0"/>
              <w:autoSpaceDE w:val="0"/>
              <w:autoSpaceDN w:val="0"/>
              <w:adjustRightInd w:val="0"/>
              <w:spacing w:after="0" w:line="240" w:lineRule="auto"/>
              <w:rPr>
                <w:rFonts w:ascii="Arial" w:eastAsia="Times New Roman" w:hAnsi="Arial" w:cs="Arial"/>
                <w:b/>
                <w:bCs/>
                <w:sz w:val="18"/>
                <w:szCs w:val="18"/>
                <w:lang w:eastAsia="ru-RU"/>
              </w:rPr>
            </w:pPr>
            <w:r w:rsidRPr="00232346">
              <w:rPr>
                <w:rFonts w:ascii="Arial" w:eastAsia="Times New Roman" w:hAnsi="Arial" w:cs="Arial"/>
                <w:bCs/>
                <w:sz w:val="18"/>
                <w:szCs w:val="18"/>
                <w:lang w:eastAsia="ru-RU"/>
              </w:rPr>
              <w:t>М.П.</w:t>
            </w:r>
          </w:p>
        </w:tc>
      </w:tr>
    </w:tbl>
    <w:p w:rsidR="00232346" w:rsidRPr="00232346" w:rsidRDefault="00232346" w:rsidP="00232346">
      <w:pPr>
        <w:widowControl w:val="0"/>
        <w:shd w:val="clear" w:color="auto" w:fill="FFFFFF"/>
        <w:autoSpaceDE w:val="0"/>
        <w:autoSpaceDN w:val="0"/>
        <w:adjustRightInd w:val="0"/>
        <w:spacing w:after="0" w:line="240" w:lineRule="auto"/>
        <w:ind w:left="24"/>
        <w:rPr>
          <w:rFonts w:ascii="Arial" w:eastAsia="Times New Roman" w:hAnsi="Arial" w:cs="Arial"/>
          <w:bCs/>
          <w:lang w:eastAsia="ru-RU"/>
        </w:rPr>
      </w:pPr>
    </w:p>
    <w:p w:rsidR="00232346" w:rsidRDefault="00232346" w:rsidP="00232346">
      <w:pPr>
        <w:widowControl w:val="0"/>
        <w:tabs>
          <w:tab w:val="num" w:pos="0"/>
        </w:tabs>
        <w:suppressAutoHyphens/>
        <w:spacing w:after="0" w:line="240" w:lineRule="auto"/>
        <w:outlineLvl w:val="0"/>
        <w:rPr>
          <w:rFonts w:ascii="Times New Roman" w:eastAsia="Arial Unicode MS" w:hAnsi="Times New Roman" w:cs="Times New Roman"/>
          <w:b/>
          <w:sz w:val="24"/>
          <w:szCs w:val="24"/>
          <w:lang w:eastAsia="ar-SA"/>
        </w:rPr>
      </w:pPr>
    </w:p>
    <w:sectPr w:rsidR="00232346" w:rsidSect="003559AC">
      <w:pgSz w:w="11906" w:h="16838"/>
      <w:pgMar w:top="567" w:right="851" w:bottom="567" w:left="851" w:header="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6F0F" w:rsidRDefault="00846F0F">
      <w:pPr>
        <w:spacing w:after="0" w:line="240" w:lineRule="auto"/>
      </w:pPr>
      <w:r>
        <w:separator/>
      </w:r>
    </w:p>
  </w:endnote>
  <w:endnote w:type="continuationSeparator" w:id="0">
    <w:p w:rsidR="00846F0F" w:rsidRDefault="00846F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DejaVu Sans">
    <w:altName w:val="Arial Unicode MS"/>
    <w:charset w:val="CC"/>
    <w:family w:val="swiss"/>
    <w:pitch w:val="variable"/>
    <w:sig w:usb0="E7002EFF" w:usb1="D200F5FF" w:usb2="0A04202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6F0F" w:rsidRDefault="00846F0F">
      <w:pPr>
        <w:spacing w:after="0" w:line="240" w:lineRule="auto"/>
      </w:pPr>
      <w:r>
        <w:separator/>
      </w:r>
    </w:p>
  </w:footnote>
  <w:footnote w:type="continuationSeparator" w:id="0">
    <w:p w:rsidR="00846F0F" w:rsidRDefault="00846F0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2">
    <w:nsid w:val="00000003"/>
    <w:multiLevelType w:val="multilevel"/>
    <w:tmpl w:val="00000003"/>
    <w:lvl w:ilvl="0">
      <w:start w:val="1"/>
      <w:numFmt w:val="decimal"/>
      <w:lvlText w:val="%1."/>
      <w:lvlJc w:val="left"/>
      <w:pPr>
        <w:tabs>
          <w:tab w:val="num" w:pos="720"/>
        </w:tabs>
        <w:ind w:left="720" w:hanging="360"/>
      </w:pPr>
    </w:lvl>
    <w:lvl w:ilvl="1">
      <w:numFmt w:val="none"/>
      <w:lvlText w:val=""/>
      <w:lvlJc w:val="left"/>
      <w:pPr>
        <w:tabs>
          <w:tab w:val="num" w:pos="360"/>
        </w:tabs>
        <w:ind w:left="0" w:firstLine="0"/>
      </w:pPr>
    </w:lvl>
    <w:lvl w:ilvl="2">
      <w:numFmt w:val="none"/>
      <w:lvlText w:val=""/>
      <w:lvlJc w:val="left"/>
      <w:pPr>
        <w:tabs>
          <w:tab w:val="num" w:pos="360"/>
        </w:tabs>
        <w:ind w:left="0" w:firstLine="0"/>
      </w:pPr>
    </w:lvl>
    <w:lvl w:ilvl="3">
      <w:numFmt w:val="none"/>
      <w:lvlText w:val=""/>
      <w:lvlJc w:val="left"/>
      <w:pPr>
        <w:tabs>
          <w:tab w:val="num" w:pos="360"/>
        </w:tabs>
        <w:ind w:left="0" w:firstLine="0"/>
      </w:pPr>
    </w:lvl>
    <w:lvl w:ilvl="4">
      <w:numFmt w:val="none"/>
      <w:lvlText w:val=""/>
      <w:lvlJc w:val="left"/>
      <w:pPr>
        <w:tabs>
          <w:tab w:val="num" w:pos="360"/>
        </w:tabs>
        <w:ind w:left="0" w:firstLine="0"/>
      </w:pPr>
    </w:lvl>
    <w:lvl w:ilvl="5">
      <w:numFmt w:val="none"/>
      <w:lvlText w:val=""/>
      <w:lvlJc w:val="left"/>
      <w:pPr>
        <w:tabs>
          <w:tab w:val="num" w:pos="360"/>
        </w:tabs>
        <w:ind w:left="0" w:firstLine="0"/>
      </w:pPr>
    </w:lvl>
    <w:lvl w:ilvl="6">
      <w:numFmt w:val="none"/>
      <w:lvlText w:val=""/>
      <w:lvlJc w:val="left"/>
      <w:pPr>
        <w:tabs>
          <w:tab w:val="num" w:pos="360"/>
        </w:tabs>
        <w:ind w:left="0" w:firstLine="0"/>
      </w:pPr>
    </w:lvl>
    <w:lvl w:ilvl="7">
      <w:numFmt w:val="none"/>
      <w:lvlText w:val=""/>
      <w:lvlJc w:val="left"/>
      <w:pPr>
        <w:tabs>
          <w:tab w:val="num" w:pos="360"/>
        </w:tabs>
        <w:ind w:left="0" w:firstLine="0"/>
      </w:pPr>
    </w:lvl>
    <w:lvl w:ilvl="8">
      <w:numFmt w:val="none"/>
      <w:lvlText w:val=""/>
      <w:lvlJc w:val="left"/>
      <w:pPr>
        <w:tabs>
          <w:tab w:val="num" w:pos="360"/>
        </w:tabs>
        <w:ind w:left="0" w:firstLine="0"/>
      </w:pPr>
    </w:lvl>
  </w:abstractNum>
  <w:abstractNum w:abstractNumId="3">
    <w:nsid w:val="19546E63"/>
    <w:multiLevelType w:val="hybridMultilevel"/>
    <w:tmpl w:val="040C8164"/>
    <w:lvl w:ilvl="0" w:tplc="FFFFFFFF">
      <w:start w:val="1"/>
      <w:numFmt w:val="decimal"/>
      <w:lvlText w:val="%1."/>
      <w:lvlJc w:val="left"/>
      <w:pPr>
        <w:tabs>
          <w:tab w:val="num" w:pos="720"/>
        </w:tabs>
        <w:ind w:left="720" w:hanging="360"/>
      </w:pPr>
      <w:rPr>
        <w:rFonts w:hint="default"/>
      </w:rPr>
    </w:lvl>
    <w:lvl w:ilvl="1" w:tplc="FFFFFFFF">
      <w:numFmt w:val="none"/>
      <w:lvlText w:val=""/>
      <w:lvlJc w:val="left"/>
      <w:pPr>
        <w:tabs>
          <w:tab w:val="num" w:pos="360"/>
        </w:tabs>
      </w:pPr>
    </w:lvl>
    <w:lvl w:ilvl="2" w:tplc="FFFFFFFF">
      <w:numFmt w:val="none"/>
      <w:lvlText w:val=""/>
      <w:lvlJc w:val="left"/>
      <w:pPr>
        <w:tabs>
          <w:tab w:val="num" w:pos="360"/>
        </w:tabs>
      </w:pPr>
    </w:lvl>
    <w:lvl w:ilvl="3" w:tplc="FFFFFFFF">
      <w:numFmt w:val="none"/>
      <w:lvlText w:val=""/>
      <w:lvlJc w:val="left"/>
      <w:pPr>
        <w:tabs>
          <w:tab w:val="num" w:pos="360"/>
        </w:tabs>
      </w:pPr>
    </w:lvl>
    <w:lvl w:ilvl="4" w:tplc="FFFFFFFF">
      <w:numFmt w:val="none"/>
      <w:lvlText w:val=""/>
      <w:lvlJc w:val="left"/>
      <w:pPr>
        <w:tabs>
          <w:tab w:val="num" w:pos="360"/>
        </w:tabs>
      </w:pPr>
    </w:lvl>
    <w:lvl w:ilvl="5" w:tplc="FFFFFFFF">
      <w:numFmt w:val="none"/>
      <w:lvlText w:val=""/>
      <w:lvlJc w:val="left"/>
      <w:pPr>
        <w:tabs>
          <w:tab w:val="num" w:pos="360"/>
        </w:tabs>
      </w:pPr>
    </w:lvl>
    <w:lvl w:ilvl="6" w:tplc="FFFFFFFF">
      <w:numFmt w:val="none"/>
      <w:lvlText w:val=""/>
      <w:lvlJc w:val="left"/>
      <w:pPr>
        <w:tabs>
          <w:tab w:val="num" w:pos="360"/>
        </w:tabs>
      </w:pPr>
    </w:lvl>
    <w:lvl w:ilvl="7" w:tplc="FFFFFFFF">
      <w:numFmt w:val="none"/>
      <w:lvlText w:val=""/>
      <w:lvlJc w:val="left"/>
      <w:pPr>
        <w:tabs>
          <w:tab w:val="num" w:pos="360"/>
        </w:tabs>
      </w:pPr>
    </w:lvl>
    <w:lvl w:ilvl="8" w:tplc="FFFFFFFF">
      <w:numFmt w:val="none"/>
      <w:lvlText w:val=""/>
      <w:lvlJc w:val="left"/>
      <w:pPr>
        <w:tabs>
          <w:tab w:val="num" w:pos="360"/>
        </w:tabs>
      </w:pPr>
    </w:lvl>
  </w:abstractNum>
  <w:abstractNum w:abstractNumId="4">
    <w:nsid w:val="2200055C"/>
    <w:multiLevelType w:val="hybridMultilevel"/>
    <w:tmpl w:val="97D07BC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5">
    <w:nsid w:val="2DD92479"/>
    <w:multiLevelType w:val="hybridMultilevel"/>
    <w:tmpl w:val="42C4D04A"/>
    <w:lvl w:ilvl="0" w:tplc="45CE8302">
      <w:numFmt w:val="bullet"/>
      <w:lvlText w:val="±"/>
      <w:lvlJc w:val="left"/>
      <w:pPr>
        <w:tabs>
          <w:tab w:val="num" w:pos="720"/>
        </w:tabs>
        <w:ind w:left="720" w:hanging="360"/>
      </w:pPr>
      <w:rPr>
        <w:rFonts w:ascii="Symbol" w:eastAsia="Times New Roman" w:hAnsi="Symbol"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379B041D"/>
    <w:multiLevelType w:val="hybridMultilevel"/>
    <w:tmpl w:val="05D2A950"/>
    <w:lvl w:ilvl="0" w:tplc="04190001">
      <w:start w:val="1"/>
      <w:numFmt w:val="bullet"/>
      <w:lvlText w:val=""/>
      <w:lvlJc w:val="left"/>
      <w:pPr>
        <w:ind w:left="321" w:hanging="360"/>
      </w:pPr>
      <w:rPr>
        <w:rFonts w:ascii="Symbol" w:hAnsi="Symbol" w:hint="default"/>
      </w:rPr>
    </w:lvl>
    <w:lvl w:ilvl="1" w:tplc="04190019" w:tentative="1">
      <w:start w:val="1"/>
      <w:numFmt w:val="lowerLetter"/>
      <w:lvlText w:val="%2."/>
      <w:lvlJc w:val="left"/>
      <w:pPr>
        <w:ind w:left="1041" w:hanging="360"/>
      </w:pPr>
    </w:lvl>
    <w:lvl w:ilvl="2" w:tplc="0419001B" w:tentative="1">
      <w:start w:val="1"/>
      <w:numFmt w:val="lowerRoman"/>
      <w:lvlText w:val="%3."/>
      <w:lvlJc w:val="right"/>
      <w:pPr>
        <w:ind w:left="1761" w:hanging="180"/>
      </w:pPr>
    </w:lvl>
    <w:lvl w:ilvl="3" w:tplc="0419000F" w:tentative="1">
      <w:start w:val="1"/>
      <w:numFmt w:val="decimal"/>
      <w:lvlText w:val="%4."/>
      <w:lvlJc w:val="left"/>
      <w:pPr>
        <w:ind w:left="2481" w:hanging="360"/>
      </w:pPr>
    </w:lvl>
    <w:lvl w:ilvl="4" w:tplc="04190019" w:tentative="1">
      <w:start w:val="1"/>
      <w:numFmt w:val="lowerLetter"/>
      <w:lvlText w:val="%5."/>
      <w:lvlJc w:val="left"/>
      <w:pPr>
        <w:ind w:left="3201" w:hanging="360"/>
      </w:pPr>
    </w:lvl>
    <w:lvl w:ilvl="5" w:tplc="0419001B" w:tentative="1">
      <w:start w:val="1"/>
      <w:numFmt w:val="lowerRoman"/>
      <w:lvlText w:val="%6."/>
      <w:lvlJc w:val="right"/>
      <w:pPr>
        <w:ind w:left="3921" w:hanging="180"/>
      </w:pPr>
    </w:lvl>
    <w:lvl w:ilvl="6" w:tplc="0419000F" w:tentative="1">
      <w:start w:val="1"/>
      <w:numFmt w:val="decimal"/>
      <w:lvlText w:val="%7."/>
      <w:lvlJc w:val="left"/>
      <w:pPr>
        <w:ind w:left="4641" w:hanging="360"/>
      </w:pPr>
    </w:lvl>
    <w:lvl w:ilvl="7" w:tplc="04190019" w:tentative="1">
      <w:start w:val="1"/>
      <w:numFmt w:val="lowerLetter"/>
      <w:lvlText w:val="%8."/>
      <w:lvlJc w:val="left"/>
      <w:pPr>
        <w:ind w:left="5361" w:hanging="360"/>
      </w:pPr>
    </w:lvl>
    <w:lvl w:ilvl="8" w:tplc="0419001B" w:tentative="1">
      <w:start w:val="1"/>
      <w:numFmt w:val="lowerRoman"/>
      <w:lvlText w:val="%9."/>
      <w:lvlJc w:val="right"/>
      <w:pPr>
        <w:ind w:left="6081" w:hanging="180"/>
      </w:pPr>
    </w:lvl>
  </w:abstractNum>
  <w:abstractNum w:abstractNumId="7">
    <w:nsid w:val="3BFE3161"/>
    <w:multiLevelType w:val="hybridMultilevel"/>
    <w:tmpl w:val="9118DE5C"/>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
    <w:nsid w:val="449B4324"/>
    <w:multiLevelType w:val="hybridMultilevel"/>
    <w:tmpl w:val="CAF6B68C"/>
    <w:lvl w:ilvl="0" w:tplc="0486F3FC">
      <w:start w:val="1"/>
      <w:numFmt w:val="decimal"/>
      <w:lvlText w:val="%1."/>
      <w:lvlJc w:val="left"/>
      <w:pPr>
        <w:ind w:left="321" w:hanging="360"/>
      </w:pPr>
      <w:rPr>
        <w:rFonts w:hint="default"/>
      </w:rPr>
    </w:lvl>
    <w:lvl w:ilvl="1" w:tplc="04190019" w:tentative="1">
      <w:start w:val="1"/>
      <w:numFmt w:val="lowerLetter"/>
      <w:lvlText w:val="%2."/>
      <w:lvlJc w:val="left"/>
      <w:pPr>
        <w:ind w:left="1041" w:hanging="360"/>
      </w:pPr>
    </w:lvl>
    <w:lvl w:ilvl="2" w:tplc="0419001B" w:tentative="1">
      <w:start w:val="1"/>
      <w:numFmt w:val="lowerRoman"/>
      <w:lvlText w:val="%3."/>
      <w:lvlJc w:val="right"/>
      <w:pPr>
        <w:ind w:left="1761" w:hanging="180"/>
      </w:pPr>
    </w:lvl>
    <w:lvl w:ilvl="3" w:tplc="0419000F" w:tentative="1">
      <w:start w:val="1"/>
      <w:numFmt w:val="decimal"/>
      <w:lvlText w:val="%4."/>
      <w:lvlJc w:val="left"/>
      <w:pPr>
        <w:ind w:left="2481" w:hanging="360"/>
      </w:pPr>
    </w:lvl>
    <w:lvl w:ilvl="4" w:tplc="04190019" w:tentative="1">
      <w:start w:val="1"/>
      <w:numFmt w:val="lowerLetter"/>
      <w:lvlText w:val="%5."/>
      <w:lvlJc w:val="left"/>
      <w:pPr>
        <w:ind w:left="3201" w:hanging="360"/>
      </w:pPr>
    </w:lvl>
    <w:lvl w:ilvl="5" w:tplc="0419001B" w:tentative="1">
      <w:start w:val="1"/>
      <w:numFmt w:val="lowerRoman"/>
      <w:lvlText w:val="%6."/>
      <w:lvlJc w:val="right"/>
      <w:pPr>
        <w:ind w:left="3921" w:hanging="180"/>
      </w:pPr>
    </w:lvl>
    <w:lvl w:ilvl="6" w:tplc="0419000F" w:tentative="1">
      <w:start w:val="1"/>
      <w:numFmt w:val="decimal"/>
      <w:lvlText w:val="%7."/>
      <w:lvlJc w:val="left"/>
      <w:pPr>
        <w:ind w:left="4641" w:hanging="360"/>
      </w:pPr>
    </w:lvl>
    <w:lvl w:ilvl="7" w:tplc="04190019" w:tentative="1">
      <w:start w:val="1"/>
      <w:numFmt w:val="lowerLetter"/>
      <w:lvlText w:val="%8."/>
      <w:lvlJc w:val="left"/>
      <w:pPr>
        <w:ind w:left="5361" w:hanging="360"/>
      </w:pPr>
    </w:lvl>
    <w:lvl w:ilvl="8" w:tplc="0419001B" w:tentative="1">
      <w:start w:val="1"/>
      <w:numFmt w:val="lowerRoman"/>
      <w:lvlText w:val="%9."/>
      <w:lvlJc w:val="right"/>
      <w:pPr>
        <w:ind w:left="6081" w:hanging="180"/>
      </w:pPr>
    </w:lvl>
  </w:abstractNum>
  <w:abstractNum w:abstractNumId="9">
    <w:nsid w:val="45342957"/>
    <w:multiLevelType w:val="multilevel"/>
    <w:tmpl w:val="138416D2"/>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nsid w:val="48AD4E91"/>
    <w:multiLevelType w:val="multilevel"/>
    <w:tmpl w:val="01E05D06"/>
    <w:lvl w:ilvl="0">
      <w:start w:val="1"/>
      <w:numFmt w:val="decimal"/>
      <w:lvlText w:val="%1."/>
      <w:lvlJc w:val="left"/>
      <w:pPr>
        <w:tabs>
          <w:tab w:val="num" w:pos="994"/>
        </w:tabs>
        <w:ind w:left="994" w:hanging="852"/>
      </w:pPr>
      <w:rPr>
        <w:b/>
      </w:rPr>
    </w:lvl>
    <w:lvl w:ilvl="1">
      <w:start w:val="1"/>
      <w:numFmt w:val="decimal"/>
      <w:isLgl/>
      <w:lvlText w:val="%1.%2."/>
      <w:lvlJc w:val="left"/>
      <w:pPr>
        <w:tabs>
          <w:tab w:val="num" w:pos="1414"/>
        </w:tabs>
        <w:ind w:left="1414" w:hanging="420"/>
      </w:pPr>
    </w:lvl>
    <w:lvl w:ilvl="2">
      <w:start w:val="1"/>
      <w:numFmt w:val="decimal"/>
      <w:isLgl/>
      <w:lvlText w:val="%1.%2.%3."/>
      <w:lvlJc w:val="left"/>
      <w:pPr>
        <w:tabs>
          <w:tab w:val="num" w:pos="2566"/>
        </w:tabs>
        <w:ind w:left="2566" w:hanging="720"/>
      </w:pPr>
    </w:lvl>
    <w:lvl w:ilvl="3">
      <w:start w:val="1"/>
      <w:numFmt w:val="decimal"/>
      <w:isLgl/>
      <w:lvlText w:val="%1.%2.%3.%4."/>
      <w:lvlJc w:val="left"/>
      <w:pPr>
        <w:tabs>
          <w:tab w:val="num" w:pos="3418"/>
        </w:tabs>
        <w:ind w:left="3418" w:hanging="720"/>
      </w:pPr>
    </w:lvl>
    <w:lvl w:ilvl="4">
      <w:start w:val="1"/>
      <w:numFmt w:val="decimal"/>
      <w:isLgl/>
      <w:lvlText w:val="%1.%2.%3.%4.%5."/>
      <w:lvlJc w:val="left"/>
      <w:pPr>
        <w:tabs>
          <w:tab w:val="num" w:pos="4630"/>
        </w:tabs>
        <w:ind w:left="4630" w:hanging="1080"/>
      </w:pPr>
    </w:lvl>
    <w:lvl w:ilvl="5">
      <w:start w:val="1"/>
      <w:numFmt w:val="decimal"/>
      <w:isLgl/>
      <w:lvlText w:val="%1.%2.%3.%4.%5.%6."/>
      <w:lvlJc w:val="left"/>
      <w:pPr>
        <w:tabs>
          <w:tab w:val="num" w:pos="5482"/>
        </w:tabs>
        <w:ind w:left="5482" w:hanging="1080"/>
      </w:pPr>
    </w:lvl>
    <w:lvl w:ilvl="6">
      <w:start w:val="1"/>
      <w:numFmt w:val="decimal"/>
      <w:isLgl/>
      <w:lvlText w:val="%1.%2.%3.%4.%5.%6.%7."/>
      <w:lvlJc w:val="left"/>
      <w:pPr>
        <w:tabs>
          <w:tab w:val="num" w:pos="6694"/>
        </w:tabs>
        <w:ind w:left="6694" w:hanging="1440"/>
      </w:pPr>
    </w:lvl>
    <w:lvl w:ilvl="7">
      <w:start w:val="1"/>
      <w:numFmt w:val="decimal"/>
      <w:isLgl/>
      <w:lvlText w:val="%1.%2.%3.%4.%5.%6.%7.%8."/>
      <w:lvlJc w:val="left"/>
      <w:pPr>
        <w:tabs>
          <w:tab w:val="num" w:pos="7546"/>
        </w:tabs>
        <w:ind w:left="7546" w:hanging="1440"/>
      </w:pPr>
    </w:lvl>
    <w:lvl w:ilvl="8">
      <w:start w:val="1"/>
      <w:numFmt w:val="decimal"/>
      <w:isLgl/>
      <w:lvlText w:val="%1.%2.%3.%4.%5.%6.%7.%8.%9."/>
      <w:lvlJc w:val="left"/>
      <w:pPr>
        <w:tabs>
          <w:tab w:val="num" w:pos="8758"/>
        </w:tabs>
        <w:ind w:left="8758" w:hanging="1800"/>
      </w:pPr>
    </w:lvl>
  </w:abstractNum>
  <w:abstractNum w:abstractNumId="11">
    <w:nsid w:val="4ACF19C6"/>
    <w:multiLevelType w:val="multilevel"/>
    <w:tmpl w:val="CCC89E2E"/>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620"/>
        </w:tabs>
        <w:ind w:left="1620" w:hanging="720"/>
      </w:pPr>
      <w:rPr>
        <w:rFonts w:hint="default"/>
      </w:rPr>
    </w:lvl>
    <w:lvl w:ilvl="2">
      <w:start w:val="1"/>
      <w:numFmt w:val="decimal"/>
      <w:lvlText w:val="%1.%2.%3."/>
      <w:lvlJc w:val="left"/>
      <w:pPr>
        <w:tabs>
          <w:tab w:val="num" w:pos="2520"/>
        </w:tabs>
        <w:ind w:left="2520" w:hanging="720"/>
      </w:pPr>
      <w:rPr>
        <w:rFonts w:hint="default"/>
      </w:rPr>
    </w:lvl>
    <w:lvl w:ilvl="3">
      <w:start w:val="1"/>
      <w:numFmt w:val="decimal"/>
      <w:lvlText w:val="%1.%2.%3.%4."/>
      <w:lvlJc w:val="left"/>
      <w:pPr>
        <w:tabs>
          <w:tab w:val="num" w:pos="3780"/>
        </w:tabs>
        <w:ind w:left="3780" w:hanging="1080"/>
      </w:pPr>
      <w:rPr>
        <w:rFonts w:hint="default"/>
      </w:rPr>
    </w:lvl>
    <w:lvl w:ilvl="4">
      <w:start w:val="1"/>
      <w:numFmt w:val="decimal"/>
      <w:lvlText w:val="%1.%2.%3.%4.%5."/>
      <w:lvlJc w:val="left"/>
      <w:pPr>
        <w:tabs>
          <w:tab w:val="num" w:pos="4680"/>
        </w:tabs>
        <w:ind w:left="4680" w:hanging="1080"/>
      </w:pPr>
      <w:rPr>
        <w:rFonts w:hint="default"/>
      </w:rPr>
    </w:lvl>
    <w:lvl w:ilvl="5">
      <w:start w:val="1"/>
      <w:numFmt w:val="decimal"/>
      <w:lvlText w:val="%1.%2.%3.%4.%5.%6."/>
      <w:lvlJc w:val="left"/>
      <w:pPr>
        <w:tabs>
          <w:tab w:val="num" w:pos="5940"/>
        </w:tabs>
        <w:ind w:left="5940" w:hanging="1440"/>
      </w:pPr>
      <w:rPr>
        <w:rFonts w:hint="default"/>
      </w:rPr>
    </w:lvl>
    <w:lvl w:ilvl="6">
      <w:start w:val="1"/>
      <w:numFmt w:val="decimal"/>
      <w:lvlText w:val="%1.%2.%3.%4.%5.%6.%7."/>
      <w:lvlJc w:val="left"/>
      <w:pPr>
        <w:tabs>
          <w:tab w:val="num" w:pos="6840"/>
        </w:tabs>
        <w:ind w:left="6840" w:hanging="1440"/>
      </w:pPr>
      <w:rPr>
        <w:rFonts w:hint="default"/>
      </w:rPr>
    </w:lvl>
    <w:lvl w:ilvl="7">
      <w:start w:val="1"/>
      <w:numFmt w:val="decimal"/>
      <w:lvlText w:val="%1.%2.%3.%4.%5.%6.%7.%8."/>
      <w:lvlJc w:val="left"/>
      <w:pPr>
        <w:tabs>
          <w:tab w:val="num" w:pos="8100"/>
        </w:tabs>
        <w:ind w:left="8100" w:hanging="1800"/>
      </w:pPr>
      <w:rPr>
        <w:rFonts w:hint="default"/>
      </w:rPr>
    </w:lvl>
    <w:lvl w:ilvl="8">
      <w:start w:val="1"/>
      <w:numFmt w:val="decimal"/>
      <w:lvlText w:val="%1.%2.%3.%4.%5.%6.%7.%8.%9."/>
      <w:lvlJc w:val="left"/>
      <w:pPr>
        <w:tabs>
          <w:tab w:val="num" w:pos="9000"/>
        </w:tabs>
        <w:ind w:left="9000" w:hanging="1800"/>
      </w:pPr>
      <w:rPr>
        <w:rFonts w:hint="default"/>
      </w:rPr>
    </w:lvl>
  </w:abstractNum>
  <w:abstractNum w:abstractNumId="12">
    <w:nsid w:val="537E4CE8"/>
    <w:multiLevelType w:val="hybridMultilevel"/>
    <w:tmpl w:val="4E36F82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nsid w:val="78371F8E"/>
    <w:multiLevelType w:val="hybridMultilevel"/>
    <w:tmpl w:val="A8FE89DA"/>
    <w:lvl w:ilvl="0" w:tplc="0419000F">
      <w:start w:val="1"/>
      <w:numFmt w:val="decimal"/>
      <w:lvlText w:val="%1."/>
      <w:lvlJc w:val="left"/>
      <w:pPr>
        <w:ind w:left="927" w:hanging="360"/>
      </w:p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lvlOverride w:ilvl="2"/>
    <w:lvlOverride w:ilvl="3"/>
    <w:lvlOverride w:ilvl="4"/>
    <w:lvlOverride w:ilvl="5"/>
    <w:lvlOverride w:ilvl="6"/>
    <w:lvlOverride w:ilvl="7"/>
    <w:lvlOverride w:ilvl="8"/>
  </w:num>
  <w:num w:numId="3">
    <w:abstractNumId w:val="5"/>
  </w:num>
  <w:num w:numId="4">
    <w:abstractNumId w:val="8"/>
  </w:num>
  <w:num w:numId="5">
    <w:abstractNumId w:val="6"/>
  </w:num>
  <w:num w:numId="6">
    <w:abstractNumId w:val="7"/>
  </w:num>
  <w:num w:numId="7">
    <w:abstractNumId w:val="4"/>
  </w:num>
  <w:num w:numId="8">
    <w:abstractNumId w:val="13"/>
  </w:num>
  <w:num w:numId="9">
    <w:abstractNumId w:val="0"/>
  </w:num>
  <w:num w:numId="10">
    <w:abstractNumId w:val="2"/>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0"/>
  </w:num>
  <w:num w:numId="14">
    <w:abstractNumId w:val="3"/>
  </w:num>
  <w:num w:numId="15">
    <w:abstractNumId w:val="11"/>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567"/>
  <w:drawingGridHorizontalSpacing w:val="181"/>
  <w:drawingGridVerticalSpacing w:val="181"/>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5523"/>
    <w:rsid w:val="00022F7E"/>
    <w:rsid w:val="00024DD8"/>
    <w:rsid w:val="00055538"/>
    <w:rsid w:val="000C5182"/>
    <w:rsid w:val="000D082E"/>
    <w:rsid w:val="000E7C99"/>
    <w:rsid w:val="001273A1"/>
    <w:rsid w:val="00133D1D"/>
    <w:rsid w:val="001B3647"/>
    <w:rsid w:val="001D2C15"/>
    <w:rsid w:val="001F4AF0"/>
    <w:rsid w:val="002055FF"/>
    <w:rsid w:val="00210BF7"/>
    <w:rsid w:val="00223F58"/>
    <w:rsid w:val="00232346"/>
    <w:rsid w:val="00275154"/>
    <w:rsid w:val="002F7B1B"/>
    <w:rsid w:val="00326D84"/>
    <w:rsid w:val="003559AC"/>
    <w:rsid w:val="00361469"/>
    <w:rsid w:val="003672C9"/>
    <w:rsid w:val="00376962"/>
    <w:rsid w:val="003B7011"/>
    <w:rsid w:val="003C0B39"/>
    <w:rsid w:val="003C4FDA"/>
    <w:rsid w:val="003E1086"/>
    <w:rsid w:val="003F3957"/>
    <w:rsid w:val="004014FE"/>
    <w:rsid w:val="00444B1D"/>
    <w:rsid w:val="00444C6A"/>
    <w:rsid w:val="004451AE"/>
    <w:rsid w:val="00461898"/>
    <w:rsid w:val="0047697C"/>
    <w:rsid w:val="004C48DD"/>
    <w:rsid w:val="004D5CD9"/>
    <w:rsid w:val="004E1FB7"/>
    <w:rsid w:val="004F5FD2"/>
    <w:rsid w:val="00516324"/>
    <w:rsid w:val="005379C4"/>
    <w:rsid w:val="005568E3"/>
    <w:rsid w:val="00571D59"/>
    <w:rsid w:val="0057653C"/>
    <w:rsid w:val="00577397"/>
    <w:rsid w:val="005820A7"/>
    <w:rsid w:val="00593C17"/>
    <w:rsid w:val="00593D66"/>
    <w:rsid w:val="00593F81"/>
    <w:rsid w:val="005B143D"/>
    <w:rsid w:val="005C5934"/>
    <w:rsid w:val="0061244B"/>
    <w:rsid w:val="00616C1A"/>
    <w:rsid w:val="006311E2"/>
    <w:rsid w:val="00694F4E"/>
    <w:rsid w:val="006C0BFA"/>
    <w:rsid w:val="006C3064"/>
    <w:rsid w:val="006D178C"/>
    <w:rsid w:val="006F6775"/>
    <w:rsid w:val="00723CBD"/>
    <w:rsid w:val="00764447"/>
    <w:rsid w:val="007D598F"/>
    <w:rsid w:val="0080150B"/>
    <w:rsid w:val="00846F0F"/>
    <w:rsid w:val="0086112A"/>
    <w:rsid w:val="008A19AD"/>
    <w:rsid w:val="008D7974"/>
    <w:rsid w:val="009127FA"/>
    <w:rsid w:val="009459B4"/>
    <w:rsid w:val="00966704"/>
    <w:rsid w:val="00983DB7"/>
    <w:rsid w:val="009A7006"/>
    <w:rsid w:val="009C4EBB"/>
    <w:rsid w:val="009C5523"/>
    <w:rsid w:val="009F169B"/>
    <w:rsid w:val="00A11ADC"/>
    <w:rsid w:val="00A30BDE"/>
    <w:rsid w:val="00A60632"/>
    <w:rsid w:val="00A6768F"/>
    <w:rsid w:val="00A815D6"/>
    <w:rsid w:val="00A94E20"/>
    <w:rsid w:val="00AD2CD9"/>
    <w:rsid w:val="00AF5C23"/>
    <w:rsid w:val="00B0058B"/>
    <w:rsid w:val="00B03E43"/>
    <w:rsid w:val="00B36E92"/>
    <w:rsid w:val="00B54278"/>
    <w:rsid w:val="00B66966"/>
    <w:rsid w:val="00B816B0"/>
    <w:rsid w:val="00B966A9"/>
    <w:rsid w:val="00BB0FED"/>
    <w:rsid w:val="00BB5020"/>
    <w:rsid w:val="00BF571F"/>
    <w:rsid w:val="00C46516"/>
    <w:rsid w:val="00C6395A"/>
    <w:rsid w:val="00C80826"/>
    <w:rsid w:val="00C954D4"/>
    <w:rsid w:val="00CA1A45"/>
    <w:rsid w:val="00CF45AD"/>
    <w:rsid w:val="00D22513"/>
    <w:rsid w:val="00D307C3"/>
    <w:rsid w:val="00D3200A"/>
    <w:rsid w:val="00D419A1"/>
    <w:rsid w:val="00D43299"/>
    <w:rsid w:val="00D83B4C"/>
    <w:rsid w:val="00DA6272"/>
    <w:rsid w:val="00DA7F7C"/>
    <w:rsid w:val="00DB57CD"/>
    <w:rsid w:val="00DB6F50"/>
    <w:rsid w:val="00DC72E8"/>
    <w:rsid w:val="00DE0A8F"/>
    <w:rsid w:val="00DE1505"/>
    <w:rsid w:val="00E419B6"/>
    <w:rsid w:val="00E571EE"/>
    <w:rsid w:val="00E612F4"/>
    <w:rsid w:val="00E6280C"/>
    <w:rsid w:val="00E66723"/>
    <w:rsid w:val="00EF1AB9"/>
    <w:rsid w:val="00F1122F"/>
    <w:rsid w:val="00F333EA"/>
    <w:rsid w:val="00F6121C"/>
    <w:rsid w:val="00F61DF5"/>
    <w:rsid w:val="00F6714F"/>
    <w:rsid w:val="00F86782"/>
    <w:rsid w:val="00FB33C6"/>
    <w:rsid w:val="00FC0BF6"/>
    <w:rsid w:val="00FC1863"/>
    <w:rsid w:val="00FC527C"/>
    <w:rsid w:val="00FE4AAC"/>
    <w:rsid w:val="00FF1DB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3957"/>
  </w:style>
  <w:style w:type="paragraph" w:styleId="1">
    <w:name w:val="heading 1"/>
    <w:basedOn w:val="a"/>
    <w:next w:val="a"/>
    <w:link w:val="10"/>
    <w:qFormat/>
    <w:rsid w:val="00461898"/>
    <w:pPr>
      <w:keepNext/>
      <w:spacing w:after="0" w:line="240" w:lineRule="auto"/>
      <w:outlineLvl w:val="0"/>
    </w:pPr>
    <w:rPr>
      <w:rFonts w:ascii="Times New Roman" w:eastAsia="Times New Roman" w:hAnsi="Times New Roman" w:cs="Times New Roman"/>
      <w:sz w:val="32"/>
      <w:szCs w:val="24"/>
      <w:lang w:eastAsia="ru-RU"/>
    </w:rPr>
  </w:style>
  <w:style w:type="paragraph" w:styleId="2">
    <w:name w:val="heading 2"/>
    <w:basedOn w:val="a"/>
    <w:next w:val="a"/>
    <w:link w:val="20"/>
    <w:unhideWhenUsed/>
    <w:qFormat/>
    <w:rsid w:val="00AD2CD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461898"/>
    <w:pPr>
      <w:keepNext/>
      <w:spacing w:after="0" w:line="240" w:lineRule="auto"/>
      <w:ind w:hanging="180"/>
      <w:outlineLvl w:val="2"/>
    </w:pPr>
    <w:rPr>
      <w:rFonts w:ascii="Times New Roman" w:eastAsia="Times New Roman" w:hAnsi="Times New Roman" w:cs="Times New Roman"/>
      <w:sz w:val="28"/>
      <w:szCs w:val="24"/>
      <w:lang w:eastAsia="ru-RU"/>
    </w:rPr>
  </w:style>
  <w:style w:type="paragraph" w:styleId="4">
    <w:name w:val="heading 4"/>
    <w:basedOn w:val="a"/>
    <w:next w:val="a"/>
    <w:link w:val="40"/>
    <w:uiPriority w:val="9"/>
    <w:unhideWhenUsed/>
    <w:qFormat/>
    <w:rsid w:val="00461898"/>
    <w:pPr>
      <w:keepNext/>
      <w:spacing w:after="0" w:line="240" w:lineRule="auto"/>
      <w:outlineLvl w:val="3"/>
    </w:pPr>
    <w:rPr>
      <w:rFonts w:ascii="Times New Roman" w:eastAsia="Times New Roman" w:hAnsi="Times New Roman" w:cs="Times New Roman"/>
      <w:b/>
      <w:bCs/>
      <w:i/>
      <w:iCs/>
      <w:sz w:val="24"/>
      <w:szCs w:val="24"/>
      <w:lang w:eastAsia="ru-RU"/>
    </w:rPr>
  </w:style>
  <w:style w:type="paragraph" w:styleId="5">
    <w:name w:val="heading 5"/>
    <w:basedOn w:val="a"/>
    <w:next w:val="a"/>
    <w:link w:val="50"/>
    <w:uiPriority w:val="9"/>
    <w:semiHidden/>
    <w:unhideWhenUsed/>
    <w:qFormat/>
    <w:rsid w:val="00F333EA"/>
    <w:pPr>
      <w:spacing w:before="240" w:after="60" w:line="240" w:lineRule="auto"/>
      <w:outlineLvl w:val="4"/>
    </w:pPr>
    <w:rPr>
      <w:rFonts w:ascii="Calibri" w:eastAsia="Times New Roman" w:hAnsi="Calibri" w:cs="Times New Roman"/>
      <w:b/>
      <w:bCs/>
      <w:i/>
      <w:iCs/>
      <w:sz w:val="26"/>
      <w:szCs w:val="26"/>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3F39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3F3957"/>
    <w:rPr>
      <w:color w:val="0000FF" w:themeColor="hyperlink"/>
      <w:u w:val="single"/>
    </w:rPr>
  </w:style>
  <w:style w:type="paragraph" w:styleId="a5">
    <w:name w:val="Balloon Text"/>
    <w:basedOn w:val="a"/>
    <w:link w:val="a6"/>
    <w:uiPriority w:val="99"/>
    <w:semiHidden/>
    <w:unhideWhenUsed/>
    <w:rsid w:val="00FC527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FC527C"/>
    <w:rPr>
      <w:rFonts w:ascii="Tahoma" w:hAnsi="Tahoma" w:cs="Tahoma"/>
      <w:sz w:val="16"/>
      <w:szCs w:val="16"/>
    </w:rPr>
  </w:style>
  <w:style w:type="character" w:customStyle="1" w:styleId="10">
    <w:name w:val="Заголовок 1 Знак"/>
    <w:basedOn w:val="a0"/>
    <w:link w:val="1"/>
    <w:rsid w:val="00461898"/>
    <w:rPr>
      <w:rFonts w:ascii="Times New Roman" w:eastAsia="Times New Roman" w:hAnsi="Times New Roman" w:cs="Times New Roman"/>
      <w:sz w:val="32"/>
      <w:szCs w:val="24"/>
      <w:lang w:eastAsia="ru-RU"/>
    </w:rPr>
  </w:style>
  <w:style w:type="character" w:customStyle="1" w:styleId="30">
    <w:name w:val="Заголовок 3 Знак"/>
    <w:basedOn w:val="a0"/>
    <w:link w:val="3"/>
    <w:uiPriority w:val="9"/>
    <w:rsid w:val="00461898"/>
    <w:rPr>
      <w:rFonts w:ascii="Times New Roman" w:eastAsia="Times New Roman" w:hAnsi="Times New Roman" w:cs="Times New Roman"/>
      <w:sz w:val="28"/>
      <w:szCs w:val="24"/>
      <w:lang w:eastAsia="ru-RU"/>
    </w:rPr>
  </w:style>
  <w:style w:type="character" w:customStyle="1" w:styleId="40">
    <w:name w:val="Заголовок 4 Знак"/>
    <w:basedOn w:val="a0"/>
    <w:link w:val="4"/>
    <w:uiPriority w:val="9"/>
    <w:rsid w:val="00461898"/>
    <w:rPr>
      <w:rFonts w:ascii="Times New Roman" w:eastAsia="Times New Roman" w:hAnsi="Times New Roman" w:cs="Times New Roman"/>
      <w:b/>
      <w:bCs/>
      <w:i/>
      <w:iCs/>
      <w:sz w:val="24"/>
      <w:szCs w:val="24"/>
      <w:lang w:eastAsia="ru-RU"/>
    </w:rPr>
  </w:style>
  <w:style w:type="numbering" w:customStyle="1" w:styleId="11">
    <w:name w:val="Нет списка1"/>
    <w:next w:val="a2"/>
    <w:uiPriority w:val="99"/>
    <w:semiHidden/>
    <w:unhideWhenUsed/>
    <w:rsid w:val="00461898"/>
  </w:style>
  <w:style w:type="paragraph" w:styleId="a7">
    <w:name w:val="footer"/>
    <w:basedOn w:val="a"/>
    <w:link w:val="a8"/>
    <w:uiPriority w:val="99"/>
    <w:rsid w:val="004618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8">
    <w:name w:val="Нижний колонтитул Знак"/>
    <w:basedOn w:val="a0"/>
    <w:link w:val="a7"/>
    <w:uiPriority w:val="99"/>
    <w:rsid w:val="00461898"/>
    <w:rPr>
      <w:rFonts w:ascii="Times New Roman" w:eastAsia="Times New Roman" w:hAnsi="Times New Roman" w:cs="Times New Roman"/>
      <w:sz w:val="24"/>
      <w:szCs w:val="24"/>
      <w:lang w:eastAsia="ru-RU"/>
    </w:rPr>
  </w:style>
  <w:style w:type="paragraph" w:styleId="a9">
    <w:name w:val="caption"/>
    <w:basedOn w:val="a"/>
    <w:next w:val="a"/>
    <w:qFormat/>
    <w:rsid w:val="00461898"/>
    <w:pPr>
      <w:spacing w:after="0" w:line="240" w:lineRule="auto"/>
    </w:pPr>
    <w:rPr>
      <w:rFonts w:ascii="Times New Roman" w:eastAsia="Times New Roman" w:hAnsi="Times New Roman" w:cs="Times New Roman"/>
      <w:b/>
      <w:bCs/>
      <w:sz w:val="24"/>
      <w:szCs w:val="24"/>
      <w:lang w:eastAsia="ru-RU"/>
    </w:rPr>
  </w:style>
  <w:style w:type="paragraph" w:styleId="aa">
    <w:name w:val="List Paragraph"/>
    <w:basedOn w:val="a"/>
    <w:uiPriority w:val="34"/>
    <w:qFormat/>
    <w:rsid w:val="00461898"/>
    <w:pPr>
      <w:spacing w:after="0" w:line="240" w:lineRule="auto"/>
      <w:ind w:left="720"/>
      <w:contextualSpacing/>
    </w:pPr>
    <w:rPr>
      <w:rFonts w:ascii="Times New Roman" w:eastAsia="Times New Roman" w:hAnsi="Times New Roman" w:cs="Times New Roman"/>
      <w:sz w:val="24"/>
      <w:szCs w:val="24"/>
      <w:lang w:eastAsia="ru-RU"/>
    </w:rPr>
  </w:style>
  <w:style w:type="paragraph" w:styleId="ab">
    <w:name w:val="header"/>
    <w:basedOn w:val="a"/>
    <w:link w:val="ac"/>
    <w:uiPriority w:val="99"/>
    <w:unhideWhenUsed/>
    <w:rsid w:val="004618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Верхний колонтитул Знак"/>
    <w:basedOn w:val="a0"/>
    <w:link w:val="ab"/>
    <w:uiPriority w:val="99"/>
    <w:rsid w:val="00461898"/>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AD2CD9"/>
    <w:rPr>
      <w:rFonts w:asciiTheme="majorHAnsi" w:eastAsiaTheme="majorEastAsia" w:hAnsiTheme="majorHAnsi" w:cstheme="majorBidi"/>
      <w:b/>
      <w:bCs/>
      <w:color w:val="4F81BD" w:themeColor="accent1"/>
      <w:sz w:val="26"/>
      <w:szCs w:val="26"/>
    </w:rPr>
  </w:style>
  <w:style w:type="character" w:customStyle="1" w:styleId="50">
    <w:name w:val="Заголовок 5 Знак"/>
    <w:basedOn w:val="a0"/>
    <w:link w:val="5"/>
    <w:uiPriority w:val="9"/>
    <w:semiHidden/>
    <w:rsid w:val="00F333EA"/>
    <w:rPr>
      <w:rFonts w:ascii="Calibri" w:eastAsia="Times New Roman" w:hAnsi="Calibri" w:cs="Times New Roman"/>
      <w:b/>
      <w:bCs/>
      <w:i/>
      <w:iCs/>
      <w:sz w:val="26"/>
      <w:szCs w:val="26"/>
      <w:lang w:eastAsia="ru-RU"/>
    </w:rPr>
  </w:style>
  <w:style w:type="numbering" w:customStyle="1" w:styleId="21">
    <w:name w:val="Нет списка2"/>
    <w:next w:val="a2"/>
    <w:uiPriority w:val="99"/>
    <w:semiHidden/>
    <w:unhideWhenUsed/>
    <w:rsid w:val="00F333EA"/>
  </w:style>
  <w:style w:type="paragraph" w:styleId="ad">
    <w:name w:val="Body Text"/>
    <w:basedOn w:val="a"/>
    <w:link w:val="ae"/>
    <w:semiHidden/>
    <w:rsid w:val="00F333EA"/>
    <w:pPr>
      <w:suppressAutoHyphens/>
      <w:spacing w:after="120" w:line="240" w:lineRule="auto"/>
    </w:pPr>
    <w:rPr>
      <w:rFonts w:ascii="Times New Roman CYR" w:eastAsia="Times New Roman" w:hAnsi="Times New Roman CYR" w:cs="Times New Roman"/>
      <w:sz w:val="20"/>
      <w:szCs w:val="20"/>
      <w:lang w:eastAsia="ar-SA"/>
    </w:rPr>
  </w:style>
  <w:style w:type="character" w:customStyle="1" w:styleId="ae">
    <w:name w:val="Основной текст Знак"/>
    <w:basedOn w:val="a0"/>
    <w:link w:val="ad"/>
    <w:semiHidden/>
    <w:rsid w:val="00F333EA"/>
    <w:rPr>
      <w:rFonts w:ascii="Times New Roman CYR" w:eastAsia="Times New Roman" w:hAnsi="Times New Roman CYR" w:cs="Times New Roman"/>
      <w:sz w:val="20"/>
      <w:szCs w:val="20"/>
      <w:lang w:eastAsia="ar-SA"/>
    </w:rPr>
  </w:style>
  <w:style w:type="paragraph" w:styleId="22">
    <w:name w:val="Body Text Indent 2"/>
    <w:basedOn w:val="a"/>
    <w:link w:val="23"/>
    <w:semiHidden/>
    <w:rsid w:val="00F333EA"/>
    <w:pPr>
      <w:suppressAutoHyphens/>
      <w:spacing w:after="120" w:line="480" w:lineRule="auto"/>
      <w:ind w:left="283"/>
    </w:pPr>
    <w:rPr>
      <w:rFonts w:ascii="Times New Roman CYR" w:eastAsia="Times New Roman" w:hAnsi="Times New Roman CYR" w:cs="Times New Roman"/>
      <w:sz w:val="20"/>
      <w:szCs w:val="20"/>
      <w:lang w:val="x-none" w:eastAsia="ar-SA"/>
    </w:rPr>
  </w:style>
  <w:style w:type="character" w:customStyle="1" w:styleId="23">
    <w:name w:val="Основной текст с отступом 2 Знак"/>
    <w:basedOn w:val="a0"/>
    <w:link w:val="22"/>
    <w:semiHidden/>
    <w:rsid w:val="00F333EA"/>
    <w:rPr>
      <w:rFonts w:ascii="Times New Roman CYR" w:eastAsia="Times New Roman" w:hAnsi="Times New Roman CYR" w:cs="Times New Roman"/>
      <w:sz w:val="20"/>
      <w:szCs w:val="20"/>
      <w:lang w:val="x-none" w:eastAsia="ar-SA"/>
    </w:rPr>
  </w:style>
  <w:style w:type="paragraph" w:styleId="af">
    <w:name w:val="Body Text Indent"/>
    <w:basedOn w:val="a"/>
    <w:link w:val="af0"/>
    <w:rsid w:val="00F333EA"/>
    <w:pPr>
      <w:spacing w:after="120" w:line="240" w:lineRule="auto"/>
      <w:ind w:left="283"/>
    </w:pPr>
    <w:rPr>
      <w:rFonts w:ascii="Times New Roman" w:eastAsia="Times New Roman" w:hAnsi="Times New Roman" w:cs="Times New Roman"/>
      <w:sz w:val="24"/>
      <w:szCs w:val="24"/>
      <w:lang w:eastAsia="ru-RU"/>
    </w:rPr>
  </w:style>
  <w:style w:type="character" w:customStyle="1" w:styleId="af0">
    <w:name w:val="Основной текст с отступом Знак"/>
    <w:basedOn w:val="a0"/>
    <w:link w:val="af"/>
    <w:rsid w:val="00F333EA"/>
    <w:rPr>
      <w:rFonts w:ascii="Times New Roman" w:eastAsia="Times New Roman" w:hAnsi="Times New Roman" w:cs="Times New Roman"/>
      <w:sz w:val="24"/>
      <w:szCs w:val="24"/>
      <w:lang w:eastAsia="ru-RU"/>
    </w:rPr>
  </w:style>
  <w:style w:type="paragraph" w:styleId="24">
    <w:name w:val="Body Text 2"/>
    <w:basedOn w:val="a"/>
    <w:link w:val="25"/>
    <w:rsid w:val="00F333EA"/>
    <w:pPr>
      <w:spacing w:after="120" w:line="480" w:lineRule="auto"/>
    </w:pPr>
    <w:rPr>
      <w:rFonts w:ascii="Times New Roman" w:eastAsia="Times New Roman" w:hAnsi="Times New Roman" w:cs="Times New Roman"/>
      <w:sz w:val="24"/>
      <w:szCs w:val="24"/>
      <w:lang w:eastAsia="ru-RU"/>
    </w:rPr>
  </w:style>
  <w:style w:type="character" w:customStyle="1" w:styleId="25">
    <w:name w:val="Основной текст 2 Знак"/>
    <w:basedOn w:val="a0"/>
    <w:link w:val="24"/>
    <w:rsid w:val="00F333EA"/>
    <w:rPr>
      <w:rFonts w:ascii="Times New Roman" w:eastAsia="Times New Roman" w:hAnsi="Times New Roman" w:cs="Times New Roman"/>
      <w:sz w:val="24"/>
      <w:szCs w:val="24"/>
      <w:lang w:eastAsia="ru-RU"/>
    </w:rPr>
  </w:style>
  <w:style w:type="paragraph" w:customStyle="1" w:styleId="Style5">
    <w:name w:val="Style5"/>
    <w:basedOn w:val="a"/>
    <w:rsid w:val="00F333E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2">
    <w:name w:val="Font Style12"/>
    <w:rsid w:val="00F333EA"/>
    <w:rPr>
      <w:rFonts w:ascii="Times New Roman" w:hAnsi="Times New Roman" w:cs="Times New Roman"/>
      <w:sz w:val="22"/>
      <w:szCs w:val="22"/>
    </w:rPr>
  </w:style>
  <w:style w:type="paragraph" w:customStyle="1" w:styleId="af1">
    <w:name w:val="Знак Знак Знак Знак"/>
    <w:basedOn w:val="a"/>
    <w:rsid w:val="00F333EA"/>
    <w:pPr>
      <w:spacing w:after="160" w:line="240" w:lineRule="exact"/>
    </w:pPr>
    <w:rPr>
      <w:rFonts w:ascii="Verdana" w:eastAsia="Times New Roman" w:hAnsi="Verdana" w:cs="Verdana"/>
      <w:sz w:val="20"/>
      <w:szCs w:val="20"/>
      <w:lang w:val="en-US"/>
    </w:rPr>
  </w:style>
  <w:style w:type="table" w:customStyle="1" w:styleId="12">
    <w:name w:val="Сетка таблицы1"/>
    <w:basedOn w:val="a1"/>
    <w:next w:val="a3"/>
    <w:uiPriority w:val="59"/>
    <w:rsid w:val="00F333E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2">
    <w:name w:val="FollowedHyperlink"/>
    <w:basedOn w:val="a0"/>
    <w:uiPriority w:val="99"/>
    <w:semiHidden/>
    <w:unhideWhenUsed/>
    <w:rsid w:val="00694F4E"/>
    <w:rPr>
      <w:color w:val="954F72"/>
      <w:u w:val="single"/>
    </w:rPr>
  </w:style>
  <w:style w:type="paragraph" w:customStyle="1" w:styleId="xl63">
    <w:name w:val="xl63"/>
    <w:basedOn w:val="a"/>
    <w:rsid w:val="00694F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4">
    <w:name w:val="xl64"/>
    <w:basedOn w:val="a"/>
    <w:rsid w:val="00694F4E"/>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5">
    <w:name w:val="xl65"/>
    <w:basedOn w:val="a"/>
    <w:rsid w:val="00694F4E"/>
    <w:pPr>
      <w:spacing w:before="100" w:beforeAutospacing="1" w:after="100" w:afterAutospacing="1" w:line="240" w:lineRule="auto"/>
    </w:pPr>
    <w:rPr>
      <w:rFonts w:ascii="Times New Roman" w:eastAsia="Times New Roman" w:hAnsi="Times New Roman" w:cs="Times New Roman"/>
      <w:b/>
      <w:bCs/>
      <w:i/>
      <w:iCs/>
      <w:sz w:val="24"/>
      <w:szCs w:val="24"/>
      <w:lang w:eastAsia="ru-RU"/>
    </w:rPr>
  </w:style>
  <w:style w:type="paragraph" w:customStyle="1" w:styleId="xl66">
    <w:name w:val="xl66"/>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7">
    <w:name w:val="xl67"/>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8">
    <w:name w:val="xl68"/>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9">
    <w:name w:val="xl69"/>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0">
    <w:name w:val="xl70"/>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1">
    <w:name w:val="xl71"/>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3">
    <w:name w:val="xl73"/>
    <w:basedOn w:val="a"/>
    <w:rsid w:val="00694F4E"/>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4">
    <w:name w:val="xl74"/>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5">
    <w:name w:val="xl75"/>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6">
    <w:name w:val="xl76"/>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7">
    <w:name w:val="xl77"/>
    <w:basedOn w:val="a"/>
    <w:rsid w:val="00694F4E"/>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8">
    <w:name w:val="xl78"/>
    <w:basedOn w:val="a"/>
    <w:rsid w:val="00694F4E"/>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9">
    <w:name w:val="xl79"/>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
    <w:rsid w:val="00694F4E"/>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1">
    <w:name w:val="xl81"/>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2">
    <w:name w:val="xl82"/>
    <w:basedOn w:val="a"/>
    <w:rsid w:val="00694F4E"/>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3">
    <w:name w:val="xl83"/>
    <w:basedOn w:val="a"/>
    <w:rsid w:val="00694F4E"/>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4">
    <w:name w:val="xl84"/>
    <w:basedOn w:val="a"/>
    <w:rsid w:val="00694F4E"/>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5">
    <w:name w:val="xl85"/>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
    <w:rsid w:val="00694F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7">
    <w:name w:val="xl87"/>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8">
    <w:name w:val="xl88"/>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
    <w:rsid w:val="00694F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1">
    <w:name w:val="xl91"/>
    <w:basedOn w:val="a"/>
    <w:rsid w:val="00694F4E"/>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2">
    <w:name w:val="xl92"/>
    <w:basedOn w:val="a"/>
    <w:rsid w:val="00694F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3">
    <w:name w:val="xl93"/>
    <w:basedOn w:val="a"/>
    <w:rsid w:val="00694F4E"/>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4">
    <w:name w:val="xl94"/>
    <w:basedOn w:val="a"/>
    <w:rsid w:val="00694F4E"/>
    <w:pP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5">
    <w:name w:val="xl95"/>
    <w:basedOn w:val="a"/>
    <w:rsid w:val="00694F4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6">
    <w:name w:val="xl96"/>
    <w:basedOn w:val="a"/>
    <w:rsid w:val="00694F4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7">
    <w:name w:val="xl97"/>
    <w:basedOn w:val="a"/>
    <w:rsid w:val="00694F4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8">
    <w:name w:val="xl98"/>
    <w:basedOn w:val="a"/>
    <w:rsid w:val="00694F4E"/>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9">
    <w:name w:val="xl99"/>
    <w:basedOn w:val="a"/>
    <w:rsid w:val="00694F4E"/>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0">
    <w:name w:val="xl100"/>
    <w:basedOn w:val="a"/>
    <w:rsid w:val="00694F4E"/>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1">
    <w:name w:val="xl101"/>
    <w:basedOn w:val="a"/>
    <w:rsid w:val="00694F4E"/>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2">
    <w:name w:val="xl102"/>
    <w:basedOn w:val="a"/>
    <w:rsid w:val="00694F4E"/>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3">
    <w:name w:val="xl103"/>
    <w:basedOn w:val="a"/>
    <w:rsid w:val="00694F4E"/>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4">
    <w:name w:val="xl104"/>
    <w:basedOn w:val="a"/>
    <w:rsid w:val="00694F4E"/>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5">
    <w:name w:val="xl105"/>
    <w:basedOn w:val="a"/>
    <w:rsid w:val="00694F4E"/>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6">
    <w:name w:val="xl106"/>
    <w:basedOn w:val="a"/>
    <w:rsid w:val="00694F4E"/>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7">
    <w:name w:val="xl107"/>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styleId="af3">
    <w:name w:val="Title"/>
    <w:basedOn w:val="a"/>
    <w:next w:val="a"/>
    <w:link w:val="af4"/>
    <w:uiPriority w:val="10"/>
    <w:qFormat/>
    <w:rsid w:val="004014F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f4">
    <w:name w:val="Название Знак"/>
    <w:basedOn w:val="a0"/>
    <w:link w:val="af3"/>
    <w:uiPriority w:val="10"/>
    <w:rsid w:val="004014FE"/>
    <w:rPr>
      <w:rFonts w:asciiTheme="majorHAnsi" w:eastAsiaTheme="majorEastAsia" w:hAnsiTheme="majorHAnsi" w:cstheme="majorBidi"/>
      <w:color w:val="17365D" w:themeColor="text2" w:themeShade="BF"/>
      <w:spacing w:val="5"/>
      <w:kern w:val="28"/>
      <w:sz w:val="52"/>
      <w:szCs w:val="52"/>
    </w:rPr>
  </w:style>
  <w:style w:type="paragraph" w:customStyle="1" w:styleId="af5">
    <w:name w:val="Знак Знак Знак Знак Знак Знак Знак Знак Знак Знак Знак Знак Знак Знак Знак Знак Знак Знак Знак"/>
    <w:basedOn w:val="a"/>
    <w:rsid w:val="003672C9"/>
    <w:pPr>
      <w:spacing w:before="100" w:beforeAutospacing="1" w:after="100" w:afterAutospacing="1" w:line="240" w:lineRule="auto"/>
    </w:pPr>
    <w:rPr>
      <w:rFonts w:ascii="Tahoma" w:eastAsia="Times New Roman" w:hAnsi="Tahoma" w:cs="Times New Roman"/>
      <w:sz w:val="20"/>
      <w:szCs w:val="20"/>
      <w:lang w:val="en-US"/>
    </w:rPr>
  </w:style>
  <w:style w:type="character" w:styleId="af6">
    <w:name w:val="page number"/>
    <w:rsid w:val="00AF5C23"/>
  </w:style>
  <w:style w:type="paragraph" w:customStyle="1" w:styleId="13">
    <w:name w:val="Обычный1"/>
    <w:rsid w:val="00616C1A"/>
    <w:pPr>
      <w:widowControl w:val="0"/>
      <w:snapToGrid w:val="0"/>
      <w:spacing w:after="0" w:line="300" w:lineRule="auto"/>
      <w:ind w:left="40" w:firstLine="720"/>
    </w:pPr>
    <w:rPr>
      <w:rFonts w:ascii="Times New Roman" w:eastAsia="Times New Roman" w:hAnsi="Times New Roman" w:cs="Times New Roman"/>
      <w:szCs w:val="20"/>
      <w:lang w:eastAsia="ru-RU"/>
    </w:rPr>
  </w:style>
  <w:style w:type="paragraph" w:customStyle="1" w:styleId="FR1">
    <w:name w:val="FR1"/>
    <w:rsid w:val="00616C1A"/>
    <w:pPr>
      <w:widowControl w:val="0"/>
      <w:snapToGrid w:val="0"/>
      <w:spacing w:after="0" w:line="240" w:lineRule="auto"/>
      <w:ind w:left="2320" w:right="1600"/>
      <w:jc w:val="center"/>
    </w:pPr>
    <w:rPr>
      <w:rFonts w:ascii="Times New Roman" w:eastAsia="Times New Roman" w:hAnsi="Times New Roman" w:cs="Times New Roman"/>
      <w:sz w:val="32"/>
      <w:szCs w:val="20"/>
      <w:lang w:eastAsia="ru-RU"/>
    </w:rPr>
  </w:style>
  <w:style w:type="paragraph" w:customStyle="1" w:styleId="26">
    <w:name w:val="Обычный2"/>
    <w:rsid w:val="00616C1A"/>
    <w:pPr>
      <w:widowControl w:val="0"/>
      <w:snapToGrid w:val="0"/>
      <w:spacing w:after="0" w:line="300" w:lineRule="auto"/>
      <w:ind w:left="40" w:firstLine="720"/>
    </w:pPr>
    <w:rPr>
      <w:rFonts w:ascii="Times New Roman" w:eastAsia="Times New Roman" w:hAnsi="Times New Roman" w:cs="Times New Roman"/>
      <w:szCs w:val="20"/>
      <w:lang w:eastAsia="ru-RU"/>
    </w:rPr>
  </w:style>
  <w:style w:type="paragraph" w:customStyle="1" w:styleId="Textbody">
    <w:name w:val="Text body"/>
    <w:basedOn w:val="a"/>
    <w:rsid w:val="0057653C"/>
    <w:pPr>
      <w:widowControl w:val="0"/>
      <w:suppressAutoHyphens/>
      <w:autoSpaceDN w:val="0"/>
      <w:spacing w:after="120" w:line="240" w:lineRule="auto"/>
    </w:pPr>
    <w:rPr>
      <w:rFonts w:ascii="Arial" w:eastAsia="Lucida Sans Unicode" w:hAnsi="Arial" w:cs="Tahoma"/>
      <w:kern w:val="3"/>
      <w:sz w:val="24"/>
      <w:szCs w:val="24"/>
      <w:lang w:eastAsia="ru-RU"/>
    </w:rPr>
  </w:style>
  <w:style w:type="paragraph" w:customStyle="1" w:styleId="signature">
    <w:name w:val="Основной текст.signature"/>
    <w:basedOn w:val="Textbody"/>
    <w:rsid w:val="0057653C"/>
    <w:pPr>
      <w:spacing w:before="480" w:after="0"/>
      <w:ind w:firstLine="567"/>
    </w:pPr>
  </w:style>
  <w:style w:type="paragraph" w:customStyle="1" w:styleId="4headtext">
    <w:name w:val="Заголовок 4.headtext"/>
    <w:basedOn w:val="4"/>
    <w:rsid w:val="0057653C"/>
    <w:pPr>
      <w:widowControl w:val="0"/>
      <w:suppressAutoHyphens/>
      <w:autoSpaceDN w:val="0"/>
      <w:spacing w:before="120" w:after="60"/>
      <w:jc w:val="right"/>
    </w:pPr>
    <w:rPr>
      <w:rFonts w:ascii="Arial" w:eastAsia="Lucida Sans Unicode" w:hAnsi="Arial" w:cs="Tahoma"/>
      <w:kern w:val="3"/>
      <w:sz w:val="28"/>
      <w:szCs w:val="28"/>
    </w:rPr>
  </w:style>
  <w:style w:type="paragraph" w:customStyle="1" w:styleId="headtext">
    <w:name w:val="Основной текст.headtext"/>
    <w:basedOn w:val="Textbody"/>
    <w:rsid w:val="0057653C"/>
    <w:pPr>
      <w:jc w:val="right"/>
    </w:pPr>
  </w:style>
  <w:style w:type="paragraph" w:customStyle="1" w:styleId="TableContents">
    <w:name w:val="Table Contents"/>
    <w:basedOn w:val="a"/>
    <w:rsid w:val="0057653C"/>
    <w:pPr>
      <w:widowControl w:val="0"/>
      <w:suppressLineNumbers/>
      <w:suppressAutoHyphens/>
      <w:autoSpaceDN w:val="0"/>
      <w:spacing w:after="0" w:line="240" w:lineRule="auto"/>
    </w:pPr>
    <w:rPr>
      <w:rFonts w:ascii="Tahoma" w:eastAsia="Tahoma" w:hAnsi="Tahoma" w:cs="Tahoma"/>
      <w:kern w:val="3"/>
      <w:sz w:val="20"/>
      <w:szCs w:val="20"/>
      <w:lang w:eastAsia="ru-RU"/>
    </w:rPr>
  </w:style>
  <w:style w:type="paragraph" w:customStyle="1" w:styleId="TableHeading">
    <w:name w:val="Table Heading"/>
    <w:basedOn w:val="TableContents"/>
    <w:rsid w:val="0057653C"/>
    <w:pPr>
      <w:jc w:val="center"/>
    </w:pPr>
    <w:rPr>
      <w:b/>
      <w:bCs/>
    </w:rPr>
  </w:style>
  <w:style w:type="paragraph" w:customStyle="1" w:styleId="remark">
    <w:name w:val="Основной текст.remark"/>
    <w:basedOn w:val="Textbody"/>
    <w:rsid w:val="0057653C"/>
    <w:pPr>
      <w:spacing w:before="283" w:after="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3957"/>
  </w:style>
  <w:style w:type="paragraph" w:styleId="1">
    <w:name w:val="heading 1"/>
    <w:basedOn w:val="a"/>
    <w:next w:val="a"/>
    <w:link w:val="10"/>
    <w:qFormat/>
    <w:rsid w:val="00461898"/>
    <w:pPr>
      <w:keepNext/>
      <w:spacing w:after="0" w:line="240" w:lineRule="auto"/>
      <w:outlineLvl w:val="0"/>
    </w:pPr>
    <w:rPr>
      <w:rFonts w:ascii="Times New Roman" w:eastAsia="Times New Roman" w:hAnsi="Times New Roman" w:cs="Times New Roman"/>
      <w:sz w:val="32"/>
      <w:szCs w:val="24"/>
      <w:lang w:eastAsia="ru-RU"/>
    </w:rPr>
  </w:style>
  <w:style w:type="paragraph" w:styleId="2">
    <w:name w:val="heading 2"/>
    <w:basedOn w:val="a"/>
    <w:next w:val="a"/>
    <w:link w:val="20"/>
    <w:unhideWhenUsed/>
    <w:qFormat/>
    <w:rsid w:val="00AD2CD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461898"/>
    <w:pPr>
      <w:keepNext/>
      <w:spacing w:after="0" w:line="240" w:lineRule="auto"/>
      <w:ind w:hanging="180"/>
      <w:outlineLvl w:val="2"/>
    </w:pPr>
    <w:rPr>
      <w:rFonts w:ascii="Times New Roman" w:eastAsia="Times New Roman" w:hAnsi="Times New Roman" w:cs="Times New Roman"/>
      <w:sz w:val="28"/>
      <w:szCs w:val="24"/>
      <w:lang w:eastAsia="ru-RU"/>
    </w:rPr>
  </w:style>
  <w:style w:type="paragraph" w:styleId="4">
    <w:name w:val="heading 4"/>
    <w:basedOn w:val="a"/>
    <w:next w:val="a"/>
    <w:link w:val="40"/>
    <w:uiPriority w:val="9"/>
    <w:unhideWhenUsed/>
    <w:qFormat/>
    <w:rsid w:val="00461898"/>
    <w:pPr>
      <w:keepNext/>
      <w:spacing w:after="0" w:line="240" w:lineRule="auto"/>
      <w:outlineLvl w:val="3"/>
    </w:pPr>
    <w:rPr>
      <w:rFonts w:ascii="Times New Roman" w:eastAsia="Times New Roman" w:hAnsi="Times New Roman" w:cs="Times New Roman"/>
      <w:b/>
      <w:bCs/>
      <w:i/>
      <w:iCs/>
      <w:sz w:val="24"/>
      <w:szCs w:val="24"/>
      <w:lang w:eastAsia="ru-RU"/>
    </w:rPr>
  </w:style>
  <w:style w:type="paragraph" w:styleId="5">
    <w:name w:val="heading 5"/>
    <w:basedOn w:val="a"/>
    <w:next w:val="a"/>
    <w:link w:val="50"/>
    <w:uiPriority w:val="9"/>
    <w:semiHidden/>
    <w:unhideWhenUsed/>
    <w:qFormat/>
    <w:rsid w:val="00F333EA"/>
    <w:pPr>
      <w:spacing w:before="240" w:after="60" w:line="240" w:lineRule="auto"/>
      <w:outlineLvl w:val="4"/>
    </w:pPr>
    <w:rPr>
      <w:rFonts w:ascii="Calibri" w:eastAsia="Times New Roman" w:hAnsi="Calibri" w:cs="Times New Roman"/>
      <w:b/>
      <w:bCs/>
      <w:i/>
      <w:iCs/>
      <w:sz w:val="26"/>
      <w:szCs w:val="26"/>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3F39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3F3957"/>
    <w:rPr>
      <w:color w:val="0000FF" w:themeColor="hyperlink"/>
      <w:u w:val="single"/>
    </w:rPr>
  </w:style>
  <w:style w:type="paragraph" w:styleId="a5">
    <w:name w:val="Balloon Text"/>
    <w:basedOn w:val="a"/>
    <w:link w:val="a6"/>
    <w:uiPriority w:val="99"/>
    <w:semiHidden/>
    <w:unhideWhenUsed/>
    <w:rsid w:val="00FC527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FC527C"/>
    <w:rPr>
      <w:rFonts w:ascii="Tahoma" w:hAnsi="Tahoma" w:cs="Tahoma"/>
      <w:sz w:val="16"/>
      <w:szCs w:val="16"/>
    </w:rPr>
  </w:style>
  <w:style w:type="character" w:customStyle="1" w:styleId="10">
    <w:name w:val="Заголовок 1 Знак"/>
    <w:basedOn w:val="a0"/>
    <w:link w:val="1"/>
    <w:rsid w:val="00461898"/>
    <w:rPr>
      <w:rFonts w:ascii="Times New Roman" w:eastAsia="Times New Roman" w:hAnsi="Times New Roman" w:cs="Times New Roman"/>
      <w:sz w:val="32"/>
      <w:szCs w:val="24"/>
      <w:lang w:eastAsia="ru-RU"/>
    </w:rPr>
  </w:style>
  <w:style w:type="character" w:customStyle="1" w:styleId="30">
    <w:name w:val="Заголовок 3 Знак"/>
    <w:basedOn w:val="a0"/>
    <w:link w:val="3"/>
    <w:uiPriority w:val="9"/>
    <w:rsid w:val="00461898"/>
    <w:rPr>
      <w:rFonts w:ascii="Times New Roman" w:eastAsia="Times New Roman" w:hAnsi="Times New Roman" w:cs="Times New Roman"/>
      <w:sz w:val="28"/>
      <w:szCs w:val="24"/>
      <w:lang w:eastAsia="ru-RU"/>
    </w:rPr>
  </w:style>
  <w:style w:type="character" w:customStyle="1" w:styleId="40">
    <w:name w:val="Заголовок 4 Знак"/>
    <w:basedOn w:val="a0"/>
    <w:link w:val="4"/>
    <w:uiPriority w:val="9"/>
    <w:rsid w:val="00461898"/>
    <w:rPr>
      <w:rFonts w:ascii="Times New Roman" w:eastAsia="Times New Roman" w:hAnsi="Times New Roman" w:cs="Times New Roman"/>
      <w:b/>
      <w:bCs/>
      <w:i/>
      <w:iCs/>
      <w:sz w:val="24"/>
      <w:szCs w:val="24"/>
      <w:lang w:eastAsia="ru-RU"/>
    </w:rPr>
  </w:style>
  <w:style w:type="numbering" w:customStyle="1" w:styleId="11">
    <w:name w:val="Нет списка1"/>
    <w:next w:val="a2"/>
    <w:uiPriority w:val="99"/>
    <w:semiHidden/>
    <w:unhideWhenUsed/>
    <w:rsid w:val="00461898"/>
  </w:style>
  <w:style w:type="paragraph" w:styleId="a7">
    <w:name w:val="footer"/>
    <w:basedOn w:val="a"/>
    <w:link w:val="a8"/>
    <w:uiPriority w:val="99"/>
    <w:rsid w:val="004618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8">
    <w:name w:val="Нижний колонтитул Знак"/>
    <w:basedOn w:val="a0"/>
    <w:link w:val="a7"/>
    <w:uiPriority w:val="99"/>
    <w:rsid w:val="00461898"/>
    <w:rPr>
      <w:rFonts w:ascii="Times New Roman" w:eastAsia="Times New Roman" w:hAnsi="Times New Roman" w:cs="Times New Roman"/>
      <w:sz w:val="24"/>
      <w:szCs w:val="24"/>
      <w:lang w:eastAsia="ru-RU"/>
    </w:rPr>
  </w:style>
  <w:style w:type="paragraph" w:styleId="a9">
    <w:name w:val="caption"/>
    <w:basedOn w:val="a"/>
    <w:next w:val="a"/>
    <w:qFormat/>
    <w:rsid w:val="00461898"/>
    <w:pPr>
      <w:spacing w:after="0" w:line="240" w:lineRule="auto"/>
    </w:pPr>
    <w:rPr>
      <w:rFonts w:ascii="Times New Roman" w:eastAsia="Times New Roman" w:hAnsi="Times New Roman" w:cs="Times New Roman"/>
      <w:b/>
      <w:bCs/>
      <w:sz w:val="24"/>
      <w:szCs w:val="24"/>
      <w:lang w:eastAsia="ru-RU"/>
    </w:rPr>
  </w:style>
  <w:style w:type="paragraph" w:styleId="aa">
    <w:name w:val="List Paragraph"/>
    <w:basedOn w:val="a"/>
    <w:uiPriority w:val="34"/>
    <w:qFormat/>
    <w:rsid w:val="00461898"/>
    <w:pPr>
      <w:spacing w:after="0" w:line="240" w:lineRule="auto"/>
      <w:ind w:left="720"/>
      <w:contextualSpacing/>
    </w:pPr>
    <w:rPr>
      <w:rFonts w:ascii="Times New Roman" w:eastAsia="Times New Roman" w:hAnsi="Times New Roman" w:cs="Times New Roman"/>
      <w:sz w:val="24"/>
      <w:szCs w:val="24"/>
      <w:lang w:eastAsia="ru-RU"/>
    </w:rPr>
  </w:style>
  <w:style w:type="paragraph" w:styleId="ab">
    <w:name w:val="header"/>
    <w:basedOn w:val="a"/>
    <w:link w:val="ac"/>
    <w:uiPriority w:val="99"/>
    <w:unhideWhenUsed/>
    <w:rsid w:val="004618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Верхний колонтитул Знак"/>
    <w:basedOn w:val="a0"/>
    <w:link w:val="ab"/>
    <w:uiPriority w:val="99"/>
    <w:rsid w:val="00461898"/>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AD2CD9"/>
    <w:rPr>
      <w:rFonts w:asciiTheme="majorHAnsi" w:eastAsiaTheme="majorEastAsia" w:hAnsiTheme="majorHAnsi" w:cstheme="majorBidi"/>
      <w:b/>
      <w:bCs/>
      <w:color w:val="4F81BD" w:themeColor="accent1"/>
      <w:sz w:val="26"/>
      <w:szCs w:val="26"/>
    </w:rPr>
  </w:style>
  <w:style w:type="character" w:customStyle="1" w:styleId="50">
    <w:name w:val="Заголовок 5 Знак"/>
    <w:basedOn w:val="a0"/>
    <w:link w:val="5"/>
    <w:uiPriority w:val="9"/>
    <w:semiHidden/>
    <w:rsid w:val="00F333EA"/>
    <w:rPr>
      <w:rFonts w:ascii="Calibri" w:eastAsia="Times New Roman" w:hAnsi="Calibri" w:cs="Times New Roman"/>
      <w:b/>
      <w:bCs/>
      <w:i/>
      <w:iCs/>
      <w:sz w:val="26"/>
      <w:szCs w:val="26"/>
      <w:lang w:eastAsia="ru-RU"/>
    </w:rPr>
  </w:style>
  <w:style w:type="numbering" w:customStyle="1" w:styleId="21">
    <w:name w:val="Нет списка2"/>
    <w:next w:val="a2"/>
    <w:uiPriority w:val="99"/>
    <w:semiHidden/>
    <w:unhideWhenUsed/>
    <w:rsid w:val="00F333EA"/>
  </w:style>
  <w:style w:type="paragraph" w:styleId="ad">
    <w:name w:val="Body Text"/>
    <w:basedOn w:val="a"/>
    <w:link w:val="ae"/>
    <w:semiHidden/>
    <w:rsid w:val="00F333EA"/>
    <w:pPr>
      <w:suppressAutoHyphens/>
      <w:spacing w:after="120" w:line="240" w:lineRule="auto"/>
    </w:pPr>
    <w:rPr>
      <w:rFonts w:ascii="Times New Roman CYR" w:eastAsia="Times New Roman" w:hAnsi="Times New Roman CYR" w:cs="Times New Roman"/>
      <w:sz w:val="20"/>
      <w:szCs w:val="20"/>
      <w:lang w:eastAsia="ar-SA"/>
    </w:rPr>
  </w:style>
  <w:style w:type="character" w:customStyle="1" w:styleId="ae">
    <w:name w:val="Основной текст Знак"/>
    <w:basedOn w:val="a0"/>
    <w:link w:val="ad"/>
    <w:semiHidden/>
    <w:rsid w:val="00F333EA"/>
    <w:rPr>
      <w:rFonts w:ascii="Times New Roman CYR" w:eastAsia="Times New Roman" w:hAnsi="Times New Roman CYR" w:cs="Times New Roman"/>
      <w:sz w:val="20"/>
      <w:szCs w:val="20"/>
      <w:lang w:eastAsia="ar-SA"/>
    </w:rPr>
  </w:style>
  <w:style w:type="paragraph" w:styleId="22">
    <w:name w:val="Body Text Indent 2"/>
    <w:basedOn w:val="a"/>
    <w:link w:val="23"/>
    <w:semiHidden/>
    <w:rsid w:val="00F333EA"/>
    <w:pPr>
      <w:suppressAutoHyphens/>
      <w:spacing w:after="120" w:line="480" w:lineRule="auto"/>
      <w:ind w:left="283"/>
    </w:pPr>
    <w:rPr>
      <w:rFonts w:ascii="Times New Roman CYR" w:eastAsia="Times New Roman" w:hAnsi="Times New Roman CYR" w:cs="Times New Roman"/>
      <w:sz w:val="20"/>
      <w:szCs w:val="20"/>
      <w:lang w:val="x-none" w:eastAsia="ar-SA"/>
    </w:rPr>
  </w:style>
  <w:style w:type="character" w:customStyle="1" w:styleId="23">
    <w:name w:val="Основной текст с отступом 2 Знак"/>
    <w:basedOn w:val="a0"/>
    <w:link w:val="22"/>
    <w:semiHidden/>
    <w:rsid w:val="00F333EA"/>
    <w:rPr>
      <w:rFonts w:ascii="Times New Roman CYR" w:eastAsia="Times New Roman" w:hAnsi="Times New Roman CYR" w:cs="Times New Roman"/>
      <w:sz w:val="20"/>
      <w:szCs w:val="20"/>
      <w:lang w:val="x-none" w:eastAsia="ar-SA"/>
    </w:rPr>
  </w:style>
  <w:style w:type="paragraph" w:styleId="af">
    <w:name w:val="Body Text Indent"/>
    <w:basedOn w:val="a"/>
    <w:link w:val="af0"/>
    <w:rsid w:val="00F333EA"/>
    <w:pPr>
      <w:spacing w:after="120" w:line="240" w:lineRule="auto"/>
      <w:ind w:left="283"/>
    </w:pPr>
    <w:rPr>
      <w:rFonts w:ascii="Times New Roman" w:eastAsia="Times New Roman" w:hAnsi="Times New Roman" w:cs="Times New Roman"/>
      <w:sz w:val="24"/>
      <w:szCs w:val="24"/>
      <w:lang w:eastAsia="ru-RU"/>
    </w:rPr>
  </w:style>
  <w:style w:type="character" w:customStyle="1" w:styleId="af0">
    <w:name w:val="Основной текст с отступом Знак"/>
    <w:basedOn w:val="a0"/>
    <w:link w:val="af"/>
    <w:rsid w:val="00F333EA"/>
    <w:rPr>
      <w:rFonts w:ascii="Times New Roman" w:eastAsia="Times New Roman" w:hAnsi="Times New Roman" w:cs="Times New Roman"/>
      <w:sz w:val="24"/>
      <w:szCs w:val="24"/>
      <w:lang w:eastAsia="ru-RU"/>
    </w:rPr>
  </w:style>
  <w:style w:type="paragraph" w:styleId="24">
    <w:name w:val="Body Text 2"/>
    <w:basedOn w:val="a"/>
    <w:link w:val="25"/>
    <w:rsid w:val="00F333EA"/>
    <w:pPr>
      <w:spacing w:after="120" w:line="480" w:lineRule="auto"/>
    </w:pPr>
    <w:rPr>
      <w:rFonts w:ascii="Times New Roman" w:eastAsia="Times New Roman" w:hAnsi="Times New Roman" w:cs="Times New Roman"/>
      <w:sz w:val="24"/>
      <w:szCs w:val="24"/>
      <w:lang w:eastAsia="ru-RU"/>
    </w:rPr>
  </w:style>
  <w:style w:type="character" w:customStyle="1" w:styleId="25">
    <w:name w:val="Основной текст 2 Знак"/>
    <w:basedOn w:val="a0"/>
    <w:link w:val="24"/>
    <w:rsid w:val="00F333EA"/>
    <w:rPr>
      <w:rFonts w:ascii="Times New Roman" w:eastAsia="Times New Roman" w:hAnsi="Times New Roman" w:cs="Times New Roman"/>
      <w:sz w:val="24"/>
      <w:szCs w:val="24"/>
      <w:lang w:eastAsia="ru-RU"/>
    </w:rPr>
  </w:style>
  <w:style w:type="paragraph" w:customStyle="1" w:styleId="Style5">
    <w:name w:val="Style5"/>
    <w:basedOn w:val="a"/>
    <w:rsid w:val="00F333E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2">
    <w:name w:val="Font Style12"/>
    <w:rsid w:val="00F333EA"/>
    <w:rPr>
      <w:rFonts w:ascii="Times New Roman" w:hAnsi="Times New Roman" w:cs="Times New Roman"/>
      <w:sz w:val="22"/>
      <w:szCs w:val="22"/>
    </w:rPr>
  </w:style>
  <w:style w:type="paragraph" w:customStyle="1" w:styleId="af1">
    <w:name w:val="Знак Знак Знак Знак"/>
    <w:basedOn w:val="a"/>
    <w:rsid w:val="00F333EA"/>
    <w:pPr>
      <w:spacing w:after="160" w:line="240" w:lineRule="exact"/>
    </w:pPr>
    <w:rPr>
      <w:rFonts w:ascii="Verdana" w:eastAsia="Times New Roman" w:hAnsi="Verdana" w:cs="Verdana"/>
      <w:sz w:val="20"/>
      <w:szCs w:val="20"/>
      <w:lang w:val="en-US"/>
    </w:rPr>
  </w:style>
  <w:style w:type="table" w:customStyle="1" w:styleId="12">
    <w:name w:val="Сетка таблицы1"/>
    <w:basedOn w:val="a1"/>
    <w:next w:val="a3"/>
    <w:uiPriority w:val="59"/>
    <w:rsid w:val="00F333E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2">
    <w:name w:val="FollowedHyperlink"/>
    <w:basedOn w:val="a0"/>
    <w:uiPriority w:val="99"/>
    <w:semiHidden/>
    <w:unhideWhenUsed/>
    <w:rsid w:val="00694F4E"/>
    <w:rPr>
      <w:color w:val="954F72"/>
      <w:u w:val="single"/>
    </w:rPr>
  </w:style>
  <w:style w:type="paragraph" w:customStyle="1" w:styleId="xl63">
    <w:name w:val="xl63"/>
    <w:basedOn w:val="a"/>
    <w:rsid w:val="00694F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4">
    <w:name w:val="xl64"/>
    <w:basedOn w:val="a"/>
    <w:rsid w:val="00694F4E"/>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5">
    <w:name w:val="xl65"/>
    <w:basedOn w:val="a"/>
    <w:rsid w:val="00694F4E"/>
    <w:pPr>
      <w:spacing w:before="100" w:beforeAutospacing="1" w:after="100" w:afterAutospacing="1" w:line="240" w:lineRule="auto"/>
    </w:pPr>
    <w:rPr>
      <w:rFonts w:ascii="Times New Roman" w:eastAsia="Times New Roman" w:hAnsi="Times New Roman" w:cs="Times New Roman"/>
      <w:b/>
      <w:bCs/>
      <w:i/>
      <w:iCs/>
      <w:sz w:val="24"/>
      <w:szCs w:val="24"/>
      <w:lang w:eastAsia="ru-RU"/>
    </w:rPr>
  </w:style>
  <w:style w:type="paragraph" w:customStyle="1" w:styleId="xl66">
    <w:name w:val="xl66"/>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7">
    <w:name w:val="xl67"/>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8">
    <w:name w:val="xl68"/>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9">
    <w:name w:val="xl69"/>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0">
    <w:name w:val="xl70"/>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1">
    <w:name w:val="xl71"/>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3">
    <w:name w:val="xl73"/>
    <w:basedOn w:val="a"/>
    <w:rsid w:val="00694F4E"/>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4">
    <w:name w:val="xl74"/>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5">
    <w:name w:val="xl75"/>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6">
    <w:name w:val="xl76"/>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7">
    <w:name w:val="xl77"/>
    <w:basedOn w:val="a"/>
    <w:rsid w:val="00694F4E"/>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8">
    <w:name w:val="xl78"/>
    <w:basedOn w:val="a"/>
    <w:rsid w:val="00694F4E"/>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9">
    <w:name w:val="xl79"/>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
    <w:rsid w:val="00694F4E"/>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1">
    <w:name w:val="xl81"/>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2">
    <w:name w:val="xl82"/>
    <w:basedOn w:val="a"/>
    <w:rsid w:val="00694F4E"/>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3">
    <w:name w:val="xl83"/>
    <w:basedOn w:val="a"/>
    <w:rsid w:val="00694F4E"/>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4">
    <w:name w:val="xl84"/>
    <w:basedOn w:val="a"/>
    <w:rsid w:val="00694F4E"/>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5">
    <w:name w:val="xl85"/>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
    <w:rsid w:val="00694F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7">
    <w:name w:val="xl87"/>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8">
    <w:name w:val="xl88"/>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
    <w:rsid w:val="00694F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1">
    <w:name w:val="xl91"/>
    <w:basedOn w:val="a"/>
    <w:rsid w:val="00694F4E"/>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2">
    <w:name w:val="xl92"/>
    <w:basedOn w:val="a"/>
    <w:rsid w:val="00694F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3">
    <w:name w:val="xl93"/>
    <w:basedOn w:val="a"/>
    <w:rsid w:val="00694F4E"/>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4">
    <w:name w:val="xl94"/>
    <w:basedOn w:val="a"/>
    <w:rsid w:val="00694F4E"/>
    <w:pP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5">
    <w:name w:val="xl95"/>
    <w:basedOn w:val="a"/>
    <w:rsid w:val="00694F4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6">
    <w:name w:val="xl96"/>
    <w:basedOn w:val="a"/>
    <w:rsid w:val="00694F4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7">
    <w:name w:val="xl97"/>
    <w:basedOn w:val="a"/>
    <w:rsid w:val="00694F4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8">
    <w:name w:val="xl98"/>
    <w:basedOn w:val="a"/>
    <w:rsid w:val="00694F4E"/>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9">
    <w:name w:val="xl99"/>
    <w:basedOn w:val="a"/>
    <w:rsid w:val="00694F4E"/>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0">
    <w:name w:val="xl100"/>
    <w:basedOn w:val="a"/>
    <w:rsid w:val="00694F4E"/>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1">
    <w:name w:val="xl101"/>
    <w:basedOn w:val="a"/>
    <w:rsid w:val="00694F4E"/>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2">
    <w:name w:val="xl102"/>
    <w:basedOn w:val="a"/>
    <w:rsid w:val="00694F4E"/>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3">
    <w:name w:val="xl103"/>
    <w:basedOn w:val="a"/>
    <w:rsid w:val="00694F4E"/>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4">
    <w:name w:val="xl104"/>
    <w:basedOn w:val="a"/>
    <w:rsid w:val="00694F4E"/>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5">
    <w:name w:val="xl105"/>
    <w:basedOn w:val="a"/>
    <w:rsid w:val="00694F4E"/>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6">
    <w:name w:val="xl106"/>
    <w:basedOn w:val="a"/>
    <w:rsid w:val="00694F4E"/>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7">
    <w:name w:val="xl107"/>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styleId="af3">
    <w:name w:val="Title"/>
    <w:basedOn w:val="a"/>
    <w:next w:val="a"/>
    <w:link w:val="af4"/>
    <w:uiPriority w:val="10"/>
    <w:qFormat/>
    <w:rsid w:val="004014F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f4">
    <w:name w:val="Название Знак"/>
    <w:basedOn w:val="a0"/>
    <w:link w:val="af3"/>
    <w:uiPriority w:val="10"/>
    <w:rsid w:val="004014FE"/>
    <w:rPr>
      <w:rFonts w:asciiTheme="majorHAnsi" w:eastAsiaTheme="majorEastAsia" w:hAnsiTheme="majorHAnsi" w:cstheme="majorBidi"/>
      <w:color w:val="17365D" w:themeColor="text2" w:themeShade="BF"/>
      <w:spacing w:val="5"/>
      <w:kern w:val="28"/>
      <w:sz w:val="52"/>
      <w:szCs w:val="52"/>
    </w:rPr>
  </w:style>
  <w:style w:type="paragraph" w:customStyle="1" w:styleId="af5">
    <w:name w:val="Знак Знак Знак Знак Знак Знак Знак Знак Знак Знак Знак Знак Знак Знак Знак Знак Знак Знак Знак"/>
    <w:basedOn w:val="a"/>
    <w:rsid w:val="003672C9"/>
    <w:pPr>
      <w:spacing w:before="100" w:beforeAutospacing="1" w:after="100" w:afterAutospacing="1" w:line="240" w:lineRule="auto"/>
    </w:pPr>
    <w:rPr>
      <w:rFonts w:ascii="Tahoma" w:eastAsia="Times New Roman" w:hAnsi="Tahoma" w:cs="Times New Roman"/>
      <w:sz w:val="20"/>
      <w:szCs w:val="20"/>
      <w:lang w:val="en-US"/>
    </w:rPr>
  </w:style>
  <w:style w:type="character" w:styleId="af6">
    <w:name w:val="page number"/>
    <w:rsid w:val="00AF5C23"/>
  </w:style>
  <w:style w:type="paragraph" w:customStyle="1" w:styleId="13">
    <w:name w:val="Обычный1"/>
    <w:rsid w:val="00616C1A"/>
    <w:pPr>
      <w:widowControl w:val="0"/>
      <w:snapToGrid w:val="0"/>
      <w:spacing w:after="0" w:line="300" w:lineRule="auto"/>
      <w:ind w:left="40" w:firstLine="720"/>
    </w:pPr>
    <w:rPr>
      <w:rFonts w:ascii="Times New Roman" w:eastAsia="Times New Roman" w:hAnsi="Times New Roman" w:cs="Times New Roman"/>
      <w:szCs w:val="20"/>
      <w:lang w:eastAsia="ru-RU"/>
    </w:rPr>
  </w:style>
  <w:style w:type="paragraph" w:customStyle="1" w:styleId="FR1">
    <w:name w:val="FR1"/>
    <w:rsid w:val="00616C1A"/>
    <w:pPr>
      <w:widowControl w:val="0"/>
      <w:snapToGrid w:val="0"/>
      <w:spacing w:after="0" w:line="240" w:lineRule="auto"/>
      <w:ind w:left="2320" w:right="1600"/>
      <w:jc w:val="center"/>
    </w:pPr>
    <w:rPr>
      <w:rFonts w:ascii="Times New Roman" w:eastAsia="Times New Roman" w:hAnsi="Times New Roman" w:cs="Times New Roman"/>
      <w:sz w:val="32"/>
      <w:szCs w:val="20"/>
      <w:lang w:eastAsia="ru-RU"/>
    </w:rPr>
  </w:style>
  <w:style w:type="paragraph" w:customStyle="1" w:styleId="26">
    <w:name w:val="Обычный2"/>
    <w:rsid w:val="00616C1A"/>
    <w:pPr>
      <w:widowControl w:val="0"/>
      <w:snapToGrid w:val="0"/>
      <w:spacing w:after="0" w:line="300" w:lineRule="auto"/>
      <w:ind w:left="40" w:firstLine="720"/>
    </w:pPr>
    <w:rPr>
      <w:rFonts w:ascii="Times New Roman" w:eastAsia="Times New Roman" w:hAnsi="Times New Roman" w:cs="Times New Roman"/>
      <w:szCs w:val="20"/>
      <w:lang w:eastAsia="ru-RU"/>
    </w:rPr>
  </w:style>
  <w:style w:type="paragraph" w:customStyle="1" w:styleId="Textbody">
    <w:name w:val="Text body"/>
    <w:basedOn w:val="a"/>
    <w:rsid w:val="0057653C"/>
    <w:pPr>
      <w:widowControl w:val="0"/>
      <w:suppressAutoHyphens/>
      <w:autoSpaceDN w:val="0"/>
      <w:spacing w:after="120" w:line="240" w:lineRule="auto"/>
    </w:pPr>
    <w:rPr>
      <w:rFonts w:ascii="Arial" w:eastAsia="Lucida Sans Unicode" w:hAnsi="Arial" w:cs="Tahoma"/>
      <w:kern w:val="3"/>
      <w:sz w:val="24"/>
      <w:szCs w:val="24"/>
      <w:lang w:eastAsia="ru-RU"/>
    </w:rPr>
  </w:style>
  <w:style w:type="paragraph" w:customStyle="1" w:styleId="signature">
    <w:name w:val="Основной текст.signature"/>
    <w:basedOn w:val="Textbody"/>
    <w:rsid w:val="0057653C"/>
    <w:pPr>
      <w:spacing w:before="480" w:after="0"/>
      <w:ind w:firstLine="567"/>
    </w:pPr>
  </w:style>
  <w:style w:type="paragraph" w:customStyle="1" w:styleId="4headtext">
    <w:name w:val="Заголовок 4.headtext"/>
    <w:basedOn w:val="4"/>
    <w:rsid w:val="0057653C"/>
    <w:pPr>
      <w:widowControl w:val="0"/>
      <w:suppressAutoHyphens/>
      <w:autoSpaceDN w:val="0"/>
      <w:spacing w:before="120" w:after="60"/>
      <w:jc w:val="right"/>
    </w:pPr>
    <w:rPr>
      <w:rFonts w:ascii="Arial" w:eastAsia="Lucida Sans Unicode" w:hAnsi="Arial" w:cs="Tahoma"/>
      <w:kern w:val="3"/>
      <w:sz w:val="28"/>
      <w:szCs w:val="28"/>
    </w:rPr>
  </w:style>
  <w:style w:type="paragraph" w:customStyle="1" w:styleId="headtext">
    <w:name w:val="Основной текст.headtext"/>
    <w:basedOn w:val="Textbody"/>
    <w:rsid w:val="0057653C"/>
    <w:pPr>
      <w:jc w:val="right"/>
    </w:pPr>
  </w:style>
  <w:style w:type="paragraph" w:customStyle="1" w:styleId="TableContents">
    <w:name w:val="Table Contents"/>
    <w:basedOn w:val="a"/>
    <w:rsid w:val="0057653C"/>
    <w:pPr>
      <w:widowControl w:val="0"/>
      <w:suppressLineNumbers/>
      <w:suppressAutoHyphens/>
      <w:autoSpaceDN w:val="0"/>
      <w:spacing w:after="0" w:line="240" w:lineRule="auto"/>
    </w:pPr>
    <w:rPr>
      <w:rFonts w:ascii="Tahoma" w:eastAsia="Tahoma" w:hAnsi="Tahoma" w:cs="Tahoma"/>
      <w:kern w:val="3"/>
      <w:sz w:val="20"/>
      <w:szCs w:val="20"/>
      <w:lang w:eastAsia="ru-RU"/>
    </w:rPr>
  </w:style>
  <w:style w:type="paragraph" w:customStyle="1" w:styleId="TableHeading">
    <w:name w:val="Table Heading"/>
    <w:basedOn w:val="TableContents"/>
    <w:rsid w:val="0057653C"/>
    <w:pPr>
      <w:jc w:val="center"/>
    </w:pPr>
    <w:rPr>
      <w:b/>
      <w:bCs/>
    </w:rPr>
  </w:style>
  <w:style w:type="paragraph" w:customStyle="1" w:styleId="remark">
    <w:name w:val="Основной текст.remark"/>
    <w:basedOn w:val="Textbody"/>
    <w:rsid w:val="0057653C"/>
    <w:pPr>
      <w:spacing w:before="283"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480918">
      <w:bodyDiv w:val="1"/>
      <w:marLeft w:val="0"/>
      <w:marRight w:val="0"/>
      <w:marTop w:val="0"/>
      <w:marBottom w:val="0"/>
      <w:divBdr>
        <w:top w:val="none" w:sz="0" w:space="0" w:color="auto"/>
        <w:left w:val="none" w:sz="0" w:space="0" w:color="auto"/>
        <w:bottom w:val="none" w:sz="0" w:space="0" w:color="auto"/>
        <w:right w:val="none" w:sz="0" w:space="0" w:color="auto"/>
      </w:divBdr>
    </w:div>
    <w:div w:id="61030579">
      <w:bodyDiv w:val="1"/>
      <w:marLeft w:val="0"/>
      <w:marRight w:val="0"/>
      <w:marTop w:val="0"/>
      <w:marBottom w:val="0"/>
      <w:divBdr>
        <w:top w:val="none" w:sz="0" w:space="0" w:color="auto"/>
        <w:left w:val="none" w:sz="0" w:space="0" w:color="auto"/>
        <w:bottom w:val="none" w:sz="0" w:space="0" w:color="auto"/>
        <w:right w:val="none" w:sz="0" w:space="0" w:color="auto"/>
      </w:divBdr>
    </w:div>
    <w:div w:id="150290850">
      <w:bodyDiv w:val="1"/>
      <w:marLeft w:val="0"/>
      <w:marRight w:val="0"/>
      <w:marTop w:val="0"/>
      <w:marBottom w:val="0"/>
      <w:divBdr>
        <w:top w:val="none" w:sz="0" w:space="0" w:color="auto"/>
        <w:left w:val="none" w:sz="0" w:space="0" w:color="auto"/>
        <w:bottom w:val="none" w:sz="0" w:space="0" w:color="auto"/>
        <w:right w:val="none" w:sz="0" w:space="0" w:color="auto"/>
      </w:divBdr>
    </w:div>
    <w:div w:id="445580410">
      <w:bodyDiv w:val="1"/>
      <w:marLeft w:val="0"/>
      <w:marRight w:val="0"/>
      <w:marTop w:val="0"/>
      <w:marBottom w:val="0"/>
      <w:divBdr>
        <w:top w:val="none" w:sz="0" w:space="0" w:color="auto"/>
        <w:left w:val="none" w:sz="0" w:space="0" w:color="auto"/>
        <w:bottom w:val="none" w:sz="0" w:space="0" w:color="auto"/>
        <w:right w:val="none" w:sz="0" w:space="0" w:color="auto"/>
      </w:divBdr>
    </w:div>
    <w:div w:id="693459924">
      <w:bodyDiv w:val="1"/>
      <w:marLeft w:val="0"/>
      <w:marRight w:val="0"/>
      <w:marTop w:val="0"/>
      <w:marBottom w:val="0"/>
      <w:divBdr>
        <w:top w:val="none" w:sz="0" w:space="0" w:color="auto"/>
        <w:left w:val="none" w:sz="0" w:space="0" w:color="auto"/>
        <w:bottom w:val="none" w:sz="0" w:space="0" w:color="auto"/>
        <w:right w:val="none" w:sz="0" w:space="0" w:color="auto"/>
      </w:divBdr>
    </w:div>
    <w:div w:id="830951178">
      <w:bodyDiv w:val="1"/>
      <w:marLeft w:val="0"/>
      <w:marRight w:val="0"/>
      <w:marTop w:val="0"/>
      <w:marBottom w:val="0"/>
      <w:divBdr>
        <w:top w:val="none" w:sz="0" w:space="0" w:color="auto"/>
        <w:left w:val="none" w:sz="0" w:space="0" w:color="auto"/>
        <w:bottom w:val="none" w:sz="0" w:space="0" w:color="auto"/>
        <w:right w:val="none" w:sz="0" w:space="0" w:color="auto"/>
      </w:divBdr>
    </w:div>
    <w:div w:id="932516583">
      <w:bodyDiv w:val="1"/>
      <w:marLeft w:val="0"/>
      <w:marRight w:val="0"/>
      <w:marTop w:val="0"/>
      <w:marBottom w:val="0"/>
      <w:divBdr>
        <w:top w:val="none" w:sz="0" w:space="0" w:color="auto"/>
        <w:left w:val="none" w:sz="0" w:space="0" w:color="auto"/>
        <w:bottom w:val="none" w:sz="0" w:space="0" w:color="auto"/>
        <w:right w:val="none" w:sz="0" w:space="0" w:color="auto"/>
      </w:divBdr>
    </w:div>
    <w:div w:id="1136676940">
      <w:bodyDiv w:val="1"/>
      <w:marLeft w:val="0"/>
      <w:marRight w:val="0"/>
      <w:marTop w:val="0"/>
      <w:marBottom w:val="0"/>
      <w:divBdr>
        <w:top w:val="none" w:sz="0" w:space="0" w:color="auto"/>
        <w:left w:val="none" w:sz="0" w:space="0" w:color="auto"/>
        <w:bottom w:val="none" w:sz="0" w:space="0" w:color="auto"/>
        <w:right w:val="none" w:sz="0" w:space="0" w:color="auto"/>
      </w:divBdr>
    </w:div>
    <w:div w:id="1255631757">
      <w:bodyDiv w:val="1"/>
      <w:marLeft w:val="0"/>
      <w:marRight w:val="0"/>
      <w:marTop w:val="0"/>
      <w:marBottom w:val="0"/>
      <w:divBdr>
        <w:top w:val="none" w:sz="0" w:space="0" w:color="auto"/>
        <w:left w:val="none" w:sz="0" w:space="0" w:color="auto"/>
        <w:bottom w:val="none" w:sz="0" w:space="0" w:color="auto"/>
        <w:right w:val="none" w:sz="0" w:space="0" w:color="auto"/>
      </w:divBdr>
    </w:div>
    <w:div w:id="1266384503">
      <w:bodyDiv w:val="1"/>
      <w:marLeft w:val="0"/>
      <w:marRight w:val="0"/>
      <w:marTop w:val="0"/>
      <w:marBottom w:val="0"/>
      <w:divBdr>
        <w:top w:val="none" w:sz="0" w:space="0" w:color="auto"/>
        <w:left w:val="none" w:sz="0" w:space="0" w:color="auto"/>
        <w:bottom w:val="none" w:sz="0" w:space="0" w:color="auto"/>
        <w:right w:val="none" w:sz="0" w:space="0" w:color="auto"/>
      </w:divBdr>
    </w:div>
    <w:div w:id="1481537227">
      <w:bodyDiv w:val="1"/>
      <w:marLeft w:val="0"/>
      <w:marRight w:val="0"/>
      <w:marTop w:val="0"/>
      <w:marBottom w:val="0"/>
      <w:divBdr>
        <w:top w:val="none" w:sz="0" w:space="0" w:color="auto"/>
        <w:left w:val="none" w:sz="0" w:space="0" w:color="auto"/>
        <w:bottom w:val="none" w:sz="0" w:space="0" w:color="auto"/>
        <w:right w:val="none" w:sz="0" w:space="0" w:color="auto"/>
      </w:divBdr>
    </w:div>
    <w:div w:id="1579095569">
      <w:bodyDiv w:val="1"/>
      <w:marLeft w:val="0"/>
      <w:marRight w:val="0"/>
      <w:marTop w:val="0"/>
      <w:marBottom w:val="0"/>
      <w:divBdr>
        <w:top w:val="none" w:sz="0" w:space="0" w:color="auto"/>
        <w:left w:val="none" w:sz="0" w:space="0" w:color="auto"/>
        <w:bottom w:val="none" w:sz="0" w:space="0" w:color="auto"/>
        <w:right w:val="none" w:sz="0" w:space="0" w:color="auto"/>
      </w:divBdr>
    </w:div>
    <w:div w:id="1623800379">
      <w:bodyDiv w:val="1"/>
      <w:marLeft w:val="0"/>
      <w:marRight w:val="0"/>
      <w:marTop w:val="0"/>
      <w:marBottom w:val="0"/>
      <w:divBdr>
        <w:top w:val="none" w:sz="0" w:space="0" w:color="auto"/>
        <w:left w:val="none" w:sz="0" w:space="0" w:color="auto"/>
        <w:bottom w:val="none" w:sz="0" w:space="0" w:color="auto"/>
        <w:right w:val="none" w:sz="0" w:space="0" w:color="auto"/>
      </w:divBdr>
    </w:div>
    <w:div w:id="1880121422">
      <w:bodyDiv w:val="1"/>
      <w:marLeft w:val="0"/>
      <w:marRight w:val="0"/>
      <w:marTop w:val="0"/>
      <w:marBottom w:val="0"/>
      <w:divBdr>
        <w:top w:val="none" w:sz="0" w:space="0" w:color="auto"/>
        <w:left w:val="none" w:sz="0" w:space="0" w:color="auto"/>
        <w:bottom w:val="none" w:sz="0" w:space="0" w:color="auto"/>
        <w:right w:val="none" w:sz="0" w:space="0" w:color="auto"/>
      </w:divBdr>
    </w:div>
    <w:div w:id="1946376130">
      <w:bodyDiv w:val="1"/>
      <w:marLeft w:val="0"/>
      <w:marRight w:val="0"/>
      <w:marTop w:val="0"/>
      <w:marBottom w:val="0"/>
      <w:divBdr>
        <w:top w:val="none" w:sz="0" w:space="0" w:color="auto"/>
        <w:left w:val="none" w:sz="0" w:space="0" w:color="auto"/>
        <w:bottom w:val="none" w:sz="0" w:space="0" w:color="auto"/>
        <w:right w:val="none" w:sz="0" w:space="0" w:color="auto"/>
      </w:divBdr>
    </w:div>
    <w:div w:id="2062627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jpeg"/><Relationship Id="rId5" Type="http://schemas.openxmlformats.org/officeDocument/2006/relationships/settings" Target="settings.xml"/><Relationship Id="rId10" Type="http://schemas.openxmlformats.org/officeDocument/2006/relationships/hyperlink" Target="consultantplus://offline/ref=302F2A6120E1A53AA83C837576C7BFE162B8631C3715000B17839780D3P7g2J" TargetMode="External"/><Relationship Id="rId4" Type="http://schemas.microsoft.com/office/2007/relationships/stylesWithEffects" Target="stylesWithEffects.xml"/><Relationship Id="rId9" Type="http://schemas.openxmlformats.org/officeDocument/2006/relationships/hyperlink" Target="mailto:mva@st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39721E-CCA0-422C-AF70-D016F92ADA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1</Pages>
  <Words>3802</Words>
  <Characters>21673</Characters>
  <Application>Microsoft Office Word</Application>
  <DocSecurity>0</DocSecurity>
  <Lines>180</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25425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9</cp:revision>
  <cp:lastPrinted>2018-11-20T07:23:00Z</cp:lastPrinted>
  <dcterms:created xsi:type="dcterms:W3CDTF">2018-11-20T03:34:00Z</dcterms:created>
  <dcterms:modified xsi:type="dcterms:W3CDTF">2018-11-20T07:35:00Z</dcterms:modified>
</cp:coreProperties>
</file>