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5167A1" w:rsidRDefault="00A233A0">
      <w:pPr>
        <w:widowControl w:val="0"/>
        <w:autoSpaceDE w:val="0"/>
        <w:autoSpaceDN w:val="0"/>
        <w:adjustRightInd w:val="0"/>
        <w:spacing w:after="0" w:line="240" w:lineRule="auto"/>
        <w:jc w:val="both"/>
        <w:outlineLvl w:val="0"/>
        <w:rPr>
          <w:rFonts w:ascii="Times New Roman" w:hAnsi="Times New Roman" w:cs="Times New Roman"/>
        </w:rPr>
      </w:pPr>
      <w:r w:rsidRPr="005167A1">
        <w:rPr>
          <w:rFonts w:ascii="Times New Roman" w:hAnsi="Times New Roman" w:cs="Times New Roman"/>
        </w:rPr>
        <w:t xml:space="preserve">                </w:t>
      </w:r>
    </w:p>
    <w:p w:rsidR="00A233A0" w:rsidRPr="005C4071"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5C4071">
        <w:rPr>
          <w:rFonts w:ascii="Times New Roman" w:hAnsi="Times New Roman" w:cs="Times New Roman"/>
        </w:rPr>
        <w:t>УТВЕРЖДАЮ</w:t>
      </w:r>
    </w:p>
    <w:p w:rsidR="00A233A0" w:rsidRPr="005C4071" w:rsidRDefault="00E7194C">
      <w:pPr>
        <w:widowControl w:val="0"/>
        <w:autoSpaceDE w:val="0"/>
        <w:autoSpaceDN w:val="0"/>
        <w:adjustRightInd w:val="0"/>
        <w:spacing w:after="0" w:line="240" w:lineRule="auto"/>
        <w:jc w:val="right"/>
        <w:rPr>
          <w:rFonts w:ascii="Times New Roman" w:hAnsi="Times New Roman" w:cs="Times New Roman"/>
        </w:rPr>
      </w:pPr>
      <w:r w:rsidRPr="005C4071">
        <w:rPr>
          <w:rFonts w:ascii="Times New Roman" w:hAnsi="Times New Roman" w:cs="Times New Roman"/>
        </w:rPr>
        <w:t>Прорек</w:t>
      </w:r>
      <w:r w:rsidR="00CD2C52" w:rsidRPr="005C4071">
        <w:rPr>
          <w:rFonts w:ascii="Times New Roman" w:hAnsi="Times New Roman" w:cs="Times New Roman"/>
        </w:rPr>
        <w:t>тор  СГУ</w:t>
      </w:r>
      <w:r w:rsidR="00501A64" w:rsidRPr="005C4071">
        <w:rPr>
          <w:rFonts w:ascii="Times New Roman" w:hAnsi="Times New Roman" w:cs="Times New Roman"/>
        </w:rPr>
        <w:t>ПС _________</w:t>
      </w:r>
      <w:proofErr w:type="gramStart"/>
      <w:r w:rsidR="003D05BB">
        <w:rPr>
          <w:rFonts w:ascii="Times New Roman" w:hAnsi="Times New Roman" w:cs="Times New Roman"/>
        </w:rPr>
        <w:t>п</w:t>
      </w:r>
      <w:proofErr w:type="gramEnd"/>
      <w:r w:rsidR="003D05BB">
        <w:rPr>
          <w:rFonts w:ascii="Times New Roman" w:hAnsi="Times New Roman" w:cs="Times New Roman"/>
        </w:rPr>
        <w:t>/п</w:t>
      </w:r>
      <w:r w:rsidR="00501A64" w:rsidRPr="005C4071">
        <w:rPr>
          <w:rFonts w:ascii="Times New Roman" w:hAnsi="Times New Roman" w:cs="Times New Roman"/>
        </w:rPr>
        <w:t xml:space="preserve">_______ </w:t>
      </w:r>
      <w:proofErr w:type="spellStart"/>
      <w:r w:rsidR="00C60E3F" w:rsidRPr="005C4071">
        <w:rPr>
          <w:rFonts w:ascii="Times New Roman" w:hAnsi="Times New Roman" w:cs="Times New Roman"/>
        </w:rPr>
        <w:t>О.Ю.Васильев</w:t>
      </w:r>
      <w:proofErr w:type="spellEnd"/>
    </w:p>
    <w:p w:rsidR="00A233A0" w:rsidRPr="005C4071"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5C4071" w:rsidRDefault="00375B9F">
      <w:pPr>
        <w:widowControl w:val="0"/>
        <w:autoSpaceDE w:val="0"/>
        <w:autoSpaceDN w:val="0"/>
        <w:adjustRightInd w:val="0"/>
        <w:spacing w:after="0" w:line="240" w:lineRule="auto"/>
        <w:jc w:val="right"/>
        <w:rPr>
          <w:rFonts w:ascii="Times New Roman" w:hAnsi="Times New Roman" w:cs="Times New Roman"/>
        </w:rPr>
      </w:pPr>
      <w:r w:rsidRPr="005C4071">
        <w:rPr>
          <w:rFonts w:ascii="Times New Roman" w:hAnsi="Times New Roman" w:cs="Times New Roman"/>
        </w:rPr>
        <w:t>"</w:t>
      </w:r>
      <w:r w:rsidR="00DB03F5" w:rsidRPr="005C4071">
        <w:rPr>
          <w:rFonts w:ascii="Times New Roman" w:hAnsi="Times New Roman" w:cs="Times New Roman"/>
        </w:rPr>
        <w:t xml:space="preserve">   </w:t>
      </w:r>
      <w:r w:rsidRPr="005C4071">
        <w:rPr>
          <w:rFonts w:ascii="Times New Roman" w:hAnsi="Times New Roman" w:cs="Times New Roman"/>
        </w:rPr>
        <w:t xml:space="preserve"> </w:t>
      </w:r>
      <w:r w:rsidR="003D05BB">
        <w:rPr>
          <w:rFonts w:ascii="Times New Roman" w:hAnsi="Times New Roman" w:cs="Times New Roman"/>
        </w:rPr>
        <w:t>29</w:t>
      </w:r>
      <w:r w:rsidRPr="005C4071">
        <w:rPr>
          <w:rFonts w:ascii="Times New Roman" w:hAnsi="Times New Roman" w:cs="Times New Roman"/>
        </w:rPr>
        <w:t xml:space="preserve"> "     </w:t>
      </w:r>
      <w:r w:rsidR="003D05BB">
        <w:rPr>
          <w:rFonts w:ascii="Times New Roman" w:hAnsi="Times New Roman" w:cs="Times New Roman"/>
        </w:rPr>
        <w:t>мая</w:t>
      </w:r>
      <w:r w:rsidR="000E10FB" w:rsidRPr="005C4071">
        <w:rPr>
          <w:rFonts w:ascii="Times New Roman" w:hAnsi="Times New Roman" w:cs="Times New Roman"/>
        </w:rPr>
        <w:t xml:space="preserve"> </w:t>
      </w:r>
      <w:r w:rsidR="00DB03F5" w:rsidRPr="005C4071">
        <w:rPr>
          <w:rFonts w:ascii="Times New Roman" w:hAnsi="Times New Roman" w:cs="Times New Roman"/>
        </w:rPr>
        <w:t xml:space="preserve"> </w:t>
      </w:r>
      <w:r w:rsidR="000E10FB" w:rsidRPr="005C4071">
        <w:rPr>
          <w:rFonts w:ascii="Times New Roman" w:hAnsi="Times New Roman" w:cs="Times New Roman"/>
        </w:rPr>
        <w:t xml:space="preserve"> 2020</w:t>
      </w:r>
      <w:r w:rsidR="00A233A0" w:rsidRPr="005C4071">
        <w:rPr>
          <w:rFonts w:ascii="Times New Roman" w:hAnsi="Times New Roman" w:cs="Times New Roman"/>
        </w:rPr>
        <w:t xml:space="preserve"> г.</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Документация</w:t>
      </w:r>
    </w:p>
    <w:p w:rsidR="00D50E5E" w:rsidRPr="005C4071" w:rsidRDefault="00D50E5E" w:rsidP="00F07DA4">
      <w:pPr>
        <w:widowControl w:val="0"/>
        <w:autoSpaceDE w:val="0"/>
        <w:autoSpaceDN w:val="0"/>
        <w:adjustRightInd w:val="0"/>
        <w:spacing w:after="0" w:line="240" w:lineRule="auto"/>
        <w:jc w:val="center"/>
        <w:rPr>
          <w:rFonts w:ascii="Times New Roman" w:hAnsi="Times New Roman" w:cs="Times New Roman"/>
          <w:b/>
          <w:bCs/>
        </w:rPr>
      </w:pPr>
      <w:r w:rsidRPr="005C4071">
        <w:rPr>
          <w:rFonts w:ascii="Times New Roman" w:hAnsi="Times New Roman" w:cs="Times New Roman"/>
          <w:b/>
          <w:bCs/>
        </w:rPr>
        <w:t>об электронном аукционе</w:t>
      </w:r>
      <w:r w:rsidR="00F07DA4" w:rsidRPr="005C4071">
        <w:rPr>
          <w:rFonts w:ascii="Times New Roman" w:hAnsi="Times New Roman" w:cs="Times New Roman"/>
          <w:b/>
          <w:bCs/>
        </w:rPr>
        <w:t xml:space="preserve"> по закупке товаров, работ, услуг,</w:t>
      </w:r>
      <w:r w:rsidR="00A233A0" w:rsidRPr="005C4071">
        <w:rPr>
          <w:rFonts w:ascii="Times New Roman" w:hAnsi="Times New Roman" w:cs="Times New Roman"/>
          <w:b/>
          <w:bCs/>
        </w:rPr>
        <w:t xml:space="preserve"> </w:t>
      </w:r>
      <w:r w:rsidR="00CC13BA" w:rsidRPr="005C4071">
        <w:rPr>
          <w:rFonts w:ascii="Times New Roman" w:hAnsi="Times New Roman" w:cs="Times New Roman"/>
          <w:b/>
          <w:bCs/>
        </w:rPr>
        <w:t xml:space="preserve">  </w:t>
      </w:r>
    </w:p>
    <w:p w:rsidR="00CC13BA" w:rsidRPr="005C4071"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sidRPr="005C4071">
        <w:rPr>
          <w:rFonts w:ascii="Times New Roman" w:hAnsi="Times New Roman" w:cs="Times New Roman"/>
          <w:b/>
          <w:bCs/>
        </w:rPr>
        <w:t>проводимом в порядке,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5C4071"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D50E5E" w:rsidP="00F07DA4">
      <w:pPr>
        <w:widowControl w:val="0"/>
        <w:autoSpaceDE w:val="0"/>
        <w:autoSpaceDN w:val="0"/>
        <w:adjustRightInd w:val="0"/>
        <w:spacing w:after="0" w:line="240" w:lineRule="auto"/>
        <w:jc w:val="both"/>
        <w:rPr>
          <w:rFonts w:ascii="Times New Roman" w:hAnsi="Times New Roman" w:cs="Times New Roman"/>
          <w:b/>
          <w:bCs/>
        </w:rPr>
      </w:pPr>
      <w:r w:rsidRPr="005C4071">
        <w:rPr>
          <w:rFonts w:ascii="Times New Roman" w:hAnsi="Times New Roman" w:cs="Times New Roman"/>
          <w:b/>
          <w:bCs/>
        </w:rPr>
        <w:t>г. Новосибирск</w:t>
      </w:r>
      <w:r w:rsidR="000E10FB" w:rsidRPr="005C4071">
        <w:rPr>
          <w:rFonts w:ascii="Times New Roman" w:hAnsi="Times New Roman" w:cs="Times New Roman"/>
          <w:b/>
          <w:bCs/>
        </w:rPr>
        <w:t>, 2020</w:t>
      </w:r>
      <w:r w:rsidR="00A233A0" w:rsidRPr="005C4071">
        <w:rPr>
          <w:rFonts w:ascii="Times New Roman" w:hAnsi="Times New Roman" w:cs="Times New Roman"/>
          <w:b/>
          <w:bCs/>
        </w:rPr>
        <w:t xml:space="preserve"> г.</w:t>
      </w:r>
      <w:r w:rsidR="00F07DA4" w:rsidRPr="005C4071">
        <w:rPr>
          <w:rFonts w:ascii="Times New Roman" w:hAnsi="Times New Roman" w:cs="Times New Roman"/>
          <w:b/>
          <w:bCs/>
        </w:rPr>
        <w:t xml:space="preserve">                                                    Реестровый номер аукциона ЭА- </w:t>
      </w:r>
      <w:r w:rsidR="00CA3028" w:rsidRPr="005C4071">
        <w:rPr>
          <w:rFonts w:ascii="Times New Roman" w:hAnsi="Times New Roman" w:cs="Times New Roman"/>
          <w:b/>
          <w:bCs/>
        </w:rPr>
        <w:t>15</w:t>
      </w:r>
    </w:p>
    <w:p w:rsidR="00F07DA4" w:rsidRPr="005C4071"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5C4071" w:rsidRDefault="00F07DA4" w:rsidP="00992A70">
      <w:pPr>
        <w:shd w:val="clear" w:color="auto" w:fill="FFFFFF"/>
        <w:snapToGrid w:val="0"/>
        <w:rPr>
          <w:rFonts w:ascii="Times New Roman" w:eastAsia="Times New Roman" w:hAnsi="Times New Roman" w:cs="Times New Roman"/>
          <w:b/>
          <w:lang w:eastAsia="ru-RU"/>
        </w:rPr>
      </w:pPr>
      <w:r w:rsidRPr="005C4071">
        <w:rPr>
          <w:rFonts w:ascii="Times New Roman" w:hAnsi="Times New Roman" w:cs="Times New Roman"/>
          <w:b/>
          <w:bCs/>
        </w:rPr>
        <w:t xml:space="preserve">Объект </w:t>
      </w:r>
      <w:r w:rsidR="00EC04FC" w:rsidRPr="005C4071">
        <w:rPr>
          <w:rFonts w:ascii="Times New Roman" w:hAnsi="Times New Roman" w:cs="Times New Roman"/>
          <w:b/>
          <w:bCs/>
        </w:rPr>
        <w:t xml:space="preserve">закупки: </w:t>
      </w:r>
      <w:r w:rsidR="00967E86" w:rsidRPr="005C4071">
        <w:rPr>
          <w:rFonts w:ascii="Times New Roman" w:hAnsi="Times New Roman" w:cs="Times New Roman"/>
          <w:b/>
          <w:i/>
        </w:rPr>
        <w:t xml:space="preserve">Поставка </w:t>
      </w:r>
      <w:r w:rsidR="00DB03F5" w:rsidRPr="005C4071">
        <w:rPr>
          <w:rFonts w:ascii="Times New Roman" w:hAnsi="Times New Roman" w:cs="Times New Roman"/>
          <w:b/>
          <w:i/>
        </w:rPr>
        <w:t>мебели</w:t>
      </w:r>
      <w:r w:rsidR="000E10FB" w:rsidRPr="005C4071">
        <w:rPr>
          <w:rFonts w:ascii="Times New Roman" w:hAnsi="Times New Roman" w:cs="Times New Roman"/>
          <w:b/>
          <w:i/>
        </w:rPr>
        <w:t xml:space="preserve"> для студенческого городка.</w:t>
      </w:r>
    </w:p>
    <w:p w:rsidR="00D50E5E" w:rsidRPr="005C4071" w:rsidRDefault="00CC13BA">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p>
    <w:p w:rsidR="00EF5678" w:rsidRPr="005C4071" w:rsidRDefault="00EF5678">
      <w:pPr>
        <w:widowControl w:val="0"/>
        <w:autoSpaceDE w:val="0"/>
        <w:autoSpaceDN w:val="0"/>
        <w:adjustRightInd w:val="0"/>
        <w:spacing w:after="0" w:line="240" w:lineRule="auto"/>
        <w:jc w:val="center"/>
        <w:rPr>
          <w:rFonts w:ascii="Times New Roman" w:hAnsi="Times New Roman" w:cs="Times New Roman"/>
          <w:b/>
        </w:rPr>
      </w:pPr>
    </w:p>
    <w:p w:rsidR="002E0FD1" w:rsidRPr="005C4071" w:rsidRDefault="00D64EDC" w:rsidP="002E0FD1">
      <w:pPr>
        <w:widowControl w:val="0"/>
        <w:autoSpaceDE w:val="0"/>
        <w:autoSpaceDN w:val="0"/>
        <w:adjustRightInd w:val="0"/>
        <w:spacing w:after="0" w:line="240" w:lineRule="auto"/>
        <w:jc w:val="both"/>
        <w:rPr>
          <w:rFonts w:ascii="Times New Roman" w:hAnsi="Times New Roman" w:cs="Times New Roman"/>
          <w:b/>
        </w:rPr>
      </w:pPr>
      <w:r w:rsidRPr="005C4071">
        <w:rPr>
          <w:rFonts w:ascii="Times New Roman" w:hAnsi="Times New Roman" w:cs="Times New Roman"/>
        </w:rPr>
        <w:t xml:space="preserve">      </w:t>
      </w:r>
      <w:r w:rsidR="002E0FD1" w:rsidRPr="005C4071">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002E0FD1" w:rsidRPr="005C4071">
        <w:rPr>
          <w:rFonts w:ascii="Times New Roman" w:hAnsi="Times New Roman" w:cs="Times New Roman"/>
          <w:b/>
        </w:rPr>
        <w:t>только  субъектов малого  предпринимательства и  социально ориентированные некоммерческие организации.</w:t>
      </w:r>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r w:rsidRPr="005C4071">
        <w:rPr>
          <w:rFonts w:ascii="Times New Roman" w:hAnsi="Times New Roman" w:cs="Times New Roman"/>
          <w:bCs/>
        </w:rPr>
        <w:t xml:space="preserve">    К субъектам малого  предпринимательства  относятся зарегистрированные в соответствии </w:t>
      </w:r>
      <w:proofErr w:type="gramStart"/>
      <w:r w:rsidRPr="005C4071">
        <w:rPr>
          <w:rFonts w:ascii="Times New Roman" w:hAnsi="Times New Roman" w:cs="Times New Roman"/>
          <w:bCs/>
        </w:rPr>
        <w:t>с</w:t>
      </w:r>
      <w:proofErr w:type="gramEnd"/>
      <w:r w:rsidRPr="005C4071">
        <w:rPr>
          <w:rFonts w:ascii="Times New Roman" w:hAnsi="Times New Roman" w:cs="Times New Roman"/>
          <w:bCs/>
        </w:rPr>
        <w:t xml:space="preserve"> законодательством Российской Федерации, хозяйственные общества,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w:t>
      </w:r>
      <w:proofErr w:type="gramStart"/>
      <w:r w:rsidRPr="005C4071">
        <w:rPr>
          <w:rFonts w:ascii="Times New Roman" w:hAnsi="Times New Roman" w:cs="Times New Roman"/>
          <w:bCs/>
        </w:rPr>
        <w:t xml:space="preserve">., </w:t>
      </w:r>
      <w:proofErr w:type="gramEnd"/>
      <w:r w:rsidRPr="005C4071">
        <w:rPr>
          <w:rFonts w:ascii="Times New Roman" w:hAnsi="Times New Roman" w:cs="Times New Roman"/>
          <w:bCs/>
        </w:rPr>
        <w:t>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r w:rsidRPr="005C4071">
        <w:rPr>
          <w:rFonts w:ascii="Times New Roman" w:hAnsi="Times New Roman" w:cs="Times New Roman"/>
          <w:bCs/>
        </w:rPr>
        <w:t xml:space="preserve">     </w:t>
      </w:r>
      <w:proofErr w:type="gramStart"/>
      <w:r w:rsidRPr="005C4071">
        <w:rPr>
          <w:rFonts w:ascii="Times New Roman" w:hAnsi="Times New Roman" w:cs="Times New Roman"/>
          <w:bCs/>
        </w:rPr>
        <w:t xml:space="preserve">К социально ориентированным некоммерческим организациям относятся некоммерческие организации, созданные в предусмотренных Федеральным законом от 12.01.1996 N 7-ФЗ "О некоммерческих организациях"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r:id="rId9" w:history="1">
        <w:r w:rsidRPr="005C4071">
          <w:rPr>
            <w:rStyle w:val="a4"/>
            <w:rFonts w:ascii="Times New Roman" w:hAnsi="Times New Roman" w:cs="Times New Roman"/>
            <w:bCs/>
          </w:rPr>
          <w:t>статьей 31.1</w:t>
        </w:r>
      </w:hyperlink>
      <w:r w:rsidRPr="005C4071">
        <w:rPr>
          <w:rFonts w:ascii="Times New Roman" w:hAnsi="Times New Roman" w:cs="Times New Roman"/>
          <w:bCs/>
        </w:rPr>
        <w:t xml:space="preserve"> указанного Федерального закона.</w:t>
      </w:r>
      <w:proofErr w:type="gramEnd"/>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r w:rsidRPr="005C4071">
        <w:rPr>
          <w:rFonts w:ascii="Times New Roman" w:hAnsi="Times New Roman" w:cs="Times New Roman"/>
          <w:bCs/>
        </w:rPr>
        <w:t xml:space="preserve">    </w:t>
      </w:r>
      <w:proofErr w:type="gramStart"/>
      <w:r w:rsidRPr="005C4071">
        <w:rPr>
          <w:rFonts w:ascii="Times New Roman" w:hAnsi="Times New Roman" w:cs="Times New Roman"/>
          <w:bCs/>
        </w:rPr>
        <w:t>Участником аукциона не может быть юридическое лицо</w:t>
      </w:r>
      <w:r w:rsidRPr="005C4071">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(офшорных компаний).</w:t>
      </w:r>
      <w:proofErr w:type="gramEnd"/>
    </w:p>
    <w:p w:rsidR="00D64EDC" w:rsidRPr="005C4071" w:rsidRDefault="00D64EDC" w:rsidP="002E0FD1">
      <w:pPr>
        <w:widowControl w:val="0"/>
        <w:autoSpaceDE w:val="0"/>
        <w:autoSpaceDN w:val="0"/>
        <w:adjustRightInd w:val="0"/>
        <w:spacing w:after="0" w:line="240" w:lineRule="auto"/>
        <w:jc w:val="both"/>
        <w:rPr>
          <w:rFonts w:ascii="Times New Roman" w:hAnsi="Times New Roman" w:cs="Times New Roman"/>
          <w:bCs/>
        </w:rPr>
      </w:pPr>
    </w:p>
    <w:p w:rsidR="00153B73" w:rsidRPr="005C4071"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5C4071"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Pr="005C4071" w:rsidRDefault="004227C5" w:rsidP="00153B73">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Состав документации:</w:t>
      </w:r>
    </w:p>
    <w:p w:rsidR="00153B73"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b/>
        </w:rPr>
        <w:t xml:space="preserve">       </w:t>
      </w:r>
      <w:r w:rsidR="00153B73" w:rsidRPr="005C4071">
        <w:rPr>
          <w:rFonts w:ascii="Times New Roman" w:hAnsi="Times New Roman" w:cs="Times New Roman"/>
          <w:b/>
        </w:rPr>
        <w:t>Общая часть –</w:t>
      </w:r>
      <w:r w:rsidR="00153B73" w:rsidRPr="005C4071">
        <w:rPr>
          <w:rFonts w:ascii="Times New Roman" w:hAnsi="Times New Roman" w:cs="Times New Roman"/>
        </w:rPr>
        <w:t xml:space="preserve"> содержит общие положения и т</w:t>
      </w:r>
      <w:r w:rsidR="00AC5B4E" w:rsidRPr="005C4071">
        <w:rPr>
          <w:rFonts w:ascii="Times New Roman" w:hAnsi="Times New Roman" w:cs="Times New Roman"/>
        </w:rPr>
        <w:t>ребования, предъявляемые заказчиком</w:t>
      </w:r>
      <w:r w:rsidR="00153B73" w:rsidRPr="005C4071">
        <w:rPr>
          <w:rFonts w:ascii="Times New Roman" w:hAnsi="Times New Roman" w:cs="Times New Roman"/>
        </w:rPr>
        <w:t xml:space="preserve"> при проведении электронного аукциона.</w:t>
      </w:r>
    </w:p>
    <w:p w:rsidR="00153B73"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153B73" w:rsidRPr="005C4071">
        <w:rPr>
          <w:rFonts w:ascii="Times New Roman" w:hAnsi="Times New Roman" w:cs="Times New Roman"/>
        </w:rPr>
        <w:t xml:space="preserve"> </w:t>
      </w:r>
      <w:r w:rsidR="00153B73" w:rsidRPr="005C4071">
        <w:rPr>
          <w:rFonts w:ascii="Times New Roman" w:hAnsi="Times New Roman" w:cs="Times New Roman"/>
          <w:b/>
        </w:rPr>
        <w:t>Информационная карта</w:t>
      </w:r>
      <w:r w:rsidR="00153B73" w:rsidRPr="005C4071">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153B73" w:rsidRPr="005C4071">
        <w:rPr>
          <w:rFonts w:ascii="Times New Roman" w:hAnsi="Times New Roman" w:cs="Times New Roman"/>
        </w:rPr>
        <w:t xml:space="preserve"> </w:t>
      </w:r>
      <w:r w:rsidR="00153B73" w:rsidRPr="005C4071">
        <w:rPr>
          <w:rFonts w:ascii="Times New Roman" w:hAnsi="Times New Roman" w:cs="Times New Roman"/>
          <w:b/>
        </w:rPr>
        <w:t>Техническое задание</w:t>
      </w:r>
      <w:r w:rsidR="00153B73" w:rsidRPr="005C4071">
        <w:rPr>
          <w:rFonts w:ascii="Times New Roman" w:hAnsi="Times New Roman" w:cs="Times New Roman"/>
        </w:rPr>
        <w:t xml:space="preserve"> – </w:t>
      </w:r>
      <w:r w:rsidRPr="005C4071">
        <w:rPr>
          <w:rFonts w:ascii="Times New Roman" w:hAnsi="Times New Roman" w:cs="Times New Roman"/>
        </w:rPr>
        <w:t xml:space="preserve">содержит </w:t>
      </w:r>
      <w:r w:rsidR="00153B73" w:rsidRPr="005C4071">
        <w:rPr>
          <w:rFonts w:ascii="Times New Roman" w:hAnsi="Times New Roman" w:cs="Times New Roman"/>
        </w:rPr>
        <w:t>подробное описание объекта закупки</w:t>
      </w:r>
      <w:r w:rsidRPr="005C4071">
        <w:rPr>
          <w:rFonts w:ascii="Times New Roman" w:hAnsi="Times New Roman" w:cs="Times New Roman"/>
        </w:rPr>
        <w:t>, а также приложение о расчете начальной максимальной цены контракта.</w:t>
      </w:r>
    </w:p>
    <w:p w:rsidR="004227C5"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Pr="005C4071">
        <w:rPr>
          <w:rFonts w:ascii="Times New Roman" w:hAnsi="Times New Roman" w:cs="Times New Roman"/>
          <w:b/>
        </w:rPr>
        <w:t>Проект контракта</w:t>
      </w:r>
      <w:r w:rsidR="00AC5B4E" w:rsidRPr="005C4071">
        <w:rPr>
          <w:rFonts w:ascii="Times New Roman" w:hAnsi="Times New Roman" w:cs="Times New Roman"/>
          <w:b/>
        </w:rPr>
        <w:t xml:space="preserve"> </w:t>
      </w:r>
      <w:r w:rsidR="008F1B2F" w:rsidRPr="005C4071">
        <w:rPr>
          <w:rFonts w:ascii="Times New Roman" w:hAnsi="Times New Roman" w:cs="Times New Roman"/>
          <w:b/>
        </w:rPr>
        <w:t xml:space="preserve">- </w:t>
      </w:r>
      <w:r w:rsidR="00AC5B4E" w:rsidRPr="005C4071">
        <w:rPr>
          <w:rFonts w:ascii="Times New Roman" w:hAnsi="Times New Roman" w:cs="Times New Roman"/>
          <w:b/>
        </w:rPr>
        <w:t xml:space="preserve"> </w:t>
      </w:r>
      <w:r w:rsidR="00AC5B4E" w:rsidRPr="005C4071">
        <w:rPr>
          <w:rFonts w:ascii="Times New Roman" w:hAnsi="Times New Roman" w:cs="Times New Roman"/>
        </w:rPr>
        <w:t>проект гражданско-правового</w:t>
      </w:r>
      <w:r w:rsidR="008F1B2F" w:rsidRPr="005C4071">
        <w:rPr>
          <w:rFonts w:ascii="Times New Roman" w:hAnsi="Times New Roman" w:cs="Times New Roman"/>
        </w:rPr>
        <w:t xml:space="preserve"> договор</w:t>
      </w:r>
      <w:r w:rsidR="00AC5B4E" w:rsidRPr="005C4071">
        <w:rPr>
          <w:rFonts w:ascii="Times New Roman" w:hAnsi="Times New Roman" w:cs="Times New Roman"/>
        </w:rPr>
        <w:t>а</w:t>
      </w:r>
      <w:r w:rsidR="008F1B2F" w:rsidRPr="005C4071">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5C4071">
        <w:rPr>
          <w:rFonts w:ascii="Times New Roman" w:hAnsi="Times New Roman" w:cs="Times New Roman"/>
        </w:rPr>
        <w:t>ств ст</w:t>
      </w:r>
      <w:proofErr w:type="gramEnd"/>
      <w:r w:rsidR="008F1B2F" w:rsidRPr="005C4071">
        <w:rPr>
          <w:rFonts w:ascii="Times New Roman" w:hAnsi="Times New Roman" w:cs="Times New Roman"/>
        </w:rPr>
        <w:t>орон по предмету аукциона.</w:t>
      </w:r>
    </w:p>
    <w:p w:rsidR="00A233A0" w:rsidRPr="005C4071" w:rsidRDefault="00153B73" w:rsidP="004227C5">
      <w:pPr>
        <w:widowControl w:val="0"/>
        <w:autoSpaceDE w:val="0"/>
        <w:autoSpaceDN w:val="0"/>
        <w:adjustRightInd w:val="0"/>
        <w:spacing w:after="0" w:line="240" w:lineRule="auto"/>
        <w:jc w:val="both"/>
        <w:rPr>
          <w:rFonts w:ascii="Times New Roman" w:hAnsi="Times New Roman" w:cs="Times New Roman"/>
          <w:b/>
        </w:rPr>
      </w:pPr>
      <w:r w:rsidRPr="005C4071">
        <w:rPr>
          <w:rFonts w:ascii="Times New Roman" w:hAnsi="Times New Roman" w:cs="Times New Roman"/>
          <w:b/>
        </w:rPr>
        <w:t xml:space="preserve">       </w:t>
      </w:r>
    </w:p>
    <w:p w:rsidR="004227C5" w:rsidRPr="005C4071" w:rsidRDefault="004227C5" w:rsidP="004227C5">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ОБЩАЯ ЧАСТЬ</w:t>
      </w:r>
    </w:p>
    <w:p w:rsidR="004227C5" w:rsidRPr="005C4071"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5C4071"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5C4071">
        <w:rPr>
          <w:rFonts w:ascii="Times New Roman" w:hAnsi="Times New Roman" w:cs="Times New Roman"/>
          <w:b/>
          <w:bCs/>
        </w:rPr>
        <w:t>1. Требования к содержанию и составу заявки</w:t>
      </w:r>
    </w:p>
    <w:p w:rsidR="00A233A0" w:rsidRPr="005C4071" w:rsidRDefault="009A333F">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на участие в электронном аукционе</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4227C5" w:rsidRPr="005C4071"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lastRenderedPageBreak/>
        <w:t xml:space="preserve">1.1. </w:t>
      </w:r>
      <w:r w:rsidR="004227C5" w:rsidRPr="005C4071">
        <w:rPr>
          <w:rFonts w:ascii="Times New Roman" w:hAnsi="Times New Roman" w:cs="Times New Roman"/>
        </w:rPr>
        <w:t xml:space="preserve">Для участия в электронном аукционе, </w:t>
      </w:r>
      <w:r w:rsidR="00C57A76" w:rsidRPr="005C4071">
        <w:rPr>
          <w:rFonts w:ascii="Times New Roman" w:hAnsi="Times New Roman" w:cs="Times New Roman"/>
        </w:rPr>
        <w:t>лицо,</w:t>
      </w:r>
      <w:r w:rsidR="008E1F7E" w:rsidRPr="005C4071">
        <w:rPr>
          <w:rFonts w:ascii="Times New Roman" w:hAnsi="Times New Roman" w:cs="Times New Roman"/>
        </w:rPr>
        <w:t xml:space="preserve">  зарегистрированное в единой информационной системе и аккредитованное на электронной площадке, </w:t>
      </w:r>
      <w:r w:rsidR="004227C5" w:rsidRPr="005C4071">
        <w:rPr>
          <w:rFonts w:ascii="Times New Roman" w:hAnsi="Times New Roman" w:cs="Times New Roman"/>
        </w:rPr>
        <w:t xml:space="preserve"> подает заявку на участие в открытом аукционе в электронной форме.</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Заявка на участие в электронном аукционе состоит из двух частей.</w:t>
      </w:r>
    </w:p>
    <w:p w:rsidR="008E1F7E" w:rsidRPr="005C4071" w:rsidRDefault="00A233A0" w:rsidP="008E1F7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1.2. Первая часть заявки на участие в электронном аук</w:t>
      </w:r>
      <w:r w:rsidR="00C57A76" w:rsidRPr="005C4071">
        <w:rPr>
          <w:rFonts w:ascii="Times New Roman" w:hAnsi="Times New Roman" w:cs="Times New Roman"/>
        </w:rPr>
        <w:t>ционе должна содержать</w:t>
      </w:r>
      <w:r w:rsidR="008E1F7E" w:rsidRPr="005C4071">
        <w:rPr>
          <w:rFonts w:ascii="Times New Roman" w:hAnsi="Times New Roman" w:cs="Times New Roman"/>
        </w:rPr>
        <w:t>:</w:t>
      </w:r>
    </w:p>
    <w:p w:rsidR="008E1F7E" w:rsidRPr="005C4071" w:rsidRDefault="00FF09CF" w:rsidP="008E1F7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а)</w:t>
      </w:r>
      <w:r w:rsidR="008E1F7E" w:rsidRPr="005C4071">
        <w:rPr>
          <w:rFonts w:ascii="Times New Roman" w:hAnsi="Times New Roman" w:cs="Times New Roman"/>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A233A0" w:rsidRPr="005C4071" w:rsidRDefault="00FF09CF">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б)</w:t>
      </w:r>
      <w:r w:rsidR="008E1F7E" w:rsidRPr="005C4071">
        <w:rPr>
          <w:rFonts w:ascii="Times New Roman" w:hAnsi="Times New Roman" w:cs="Times New Roman"/>
        </w:rPr>
        <w:t xml:space="preserve"> </w:t>
      </w:r>
      <w:r w:rsidR="00982AB7" w:rsidRPr="005C4071">
        <w:rPr>
          <w:rFonts w:ascii="Times New Roman" w:hAnsi="Times New Roman" w:cs="Times New Roman"/>
        </w:rPr>
        <w:t xml:space="preserve"> при осуществлении закупки товара или закупки работы, услуги, для выполнения, оказания которых используется товар</w:t>
      </w:r>
      <w:r w:rsidRPr="005C4071">
        <w:rPr>
          <w:rFonts w:ascii="Times New Roman" w:hAnsi="Times New Roman" w:cs="Times New Roman"/>
        </w:rPr>
        <w:t xml:space="preserve"> - </w:t>
      </w:r>
      <w:r w:rsidR="00C57A76" w:rsidRPr="005C4071">
        <w:rPr>
          <w:rFonts w:ascii="Times New Roman" w:hAnsi="Times New Roman" w:cs="Times New Roman"/>
        </w:rPr>
        <w:t xml:space="preserve"> </w:t>
      </w:r>
      <w:r w:rsidR="00A233A0" w:rsidRPr="005C4071">
        <w:rPr>
          <w:rFonts w:ascii="Times New Roman" w:hAnsi="Times New Roman" w:cs="Times New Roman"/>
        </w:rPr>
        <w:t xml:space="preserve"> информацию</w:t>
      </w:r>
      <w:r w:rsidRPr="005C4071">
        <w:rPr>
          <w:rFonts w:ascii="Times New Roman" w:hAnsi="Times New Roman" w:cs="Times New Roman"/>
        </w:rPr>
        <w:t>, указанную в  подпунктах</w:t>
      </w:r>
      <w:r w:rsidR="00C57A76" w:rsidRPr="005C4071">
        <w:rPr>
          <w:rFonts w:ascii="Times New Roman" w:hAnsi="Times New Roman" w:cs="Times New Roman"/>
        </w:rPr>
        <w:t xml:space="preserve"> </w:t>
      </w:r>
      <w:r w:rsidRPr="005C4071">
        <w:rPr>
          <w:rFonts w:ascii="Times New Roman" w:hAnsi="Times New Roman" w:cs="Times New Roman"/>
        </w:rPr>
        <w:t>п.2 ч.</w:t>
      </w:r>
      <w:r w:rsidR="00C57A76" w:rsidRPr="005C4071">
        <w:rPr>
          <w:rFonts w:ascii="Times New Roman" w:hAnsi="Times New Roman" w:cs="Times New Roman"/>
        </w:rPr>
        <w:t xml:space="preserve"> 3 статьи 66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Федеральный закон №44-ФЗ),  в зависимости от предмета проводимого электронного аукциона.</w:t>
      </w:r>
    </w:p>
    <w:p w:rsidR="00C57A76" w:rsidRPr="005C4071" w:rsidRDefault="007D48F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b/>
        </w:rPr>
        <w:t>Конкретное</w:t>
      </w:r>
      <w:r w:rsidR="00C57A76" w:rsidRPr="005C4071">
        <w:rPr>
          <w:rFonts w:ascii="Times New Roman" w:hAnsi="Times New Roman" w:cs="Times New Roman"/>
          <w:b/>
        </w:rPr>
        <w:t xml:space="preserve"> содержание</w:t>
      </w:r>
      <w:r w:rsidRPr="005C4071">
        <w:rPr>
          <w:rFonts w:ascii="Times New Roman" w:hAnsi="Times New Roman" w:cs="Times New Roman"/>
          <w:b/>
        </w:rPr>
        <w:t xml:space="preserve"> информации</w:t>
      </w:r>
      <w:r w:rsidR="00C23DC8" w:rsidRPr="005C4071">
        <w:rPr>
          <w:rFonts w:ascii="Times New Roman" w:hAnsi="Times New Roman" w:cs="Times New Roman"/>
          <w:b/>
        </w:rPr>
        <w:t>, предоставляемой в</w:t>
      </w:r>
      <w:r w:rsidR="00C57A76" w:rsidRPr="005C4071">
        <w:rPr>
          <w:rFonts w:ascii="Times New Roman" w:hAnsi="Times New Roman" w:cs="Times New Roman"/>
          <w:b/>
        </w:rPr>
        <w:t xml:space="preserve"> первой части заявки</w:t>
      </w:r>
      <w:r w:rsidR="00FF09CF" w:rsidRPr="005C4071">
        <w:rPr>
          <w:rFonts w:ascii="Times New Roman" w:hAnsi="Times New Roman" w:cs="Times New Roman"/>
          <w:b/>
        </w:rPr>
        <w:t xml:space="preserve"> согласно </w:t>
      </w:r>
      <w:proofErr w:type="spellStart"/>
      <w:r w:rsidR="00FF09CF" w:rsidRPr="005C4071">
        <w:rPr>
          <w:rFonts w:ascii="Times New Roman" w:hAnsi="Times New Roman" w:cs="Times New Roman"/>
          <w:b/>
        </w:rPr>
        <w:t>п.п</w:t>
      </w:r>
      <w:proofErr w:type="spellEnd"/>
      <w:r w:rsidR="00FF09CF" w:rsidRPr="005C4071">
        <w:rPr>
          <w:rFonts w:ascii="Times New Roman" w:hAnsi="Times New Roman" w:cs="Times New Roman"/>
          <w:b/>
        </w:rPr>
        <w:t>. б</w:t>
      </w:r>
      <w:r w:rsidR="00063FCC" w:rsidRPr="005C4071">
        <w:rPr>
          <w:rFonts w:ascii="Times New Roman" w:hAnsi="Times New Roman" w:cs="Times New Roman"/>
          <w:b/>
        </w:rPr>
        <w:t>)  данного пункта</w:t>
      </w:r>
      <w:r w:rsidR="00C23DC8" w:rsidRPr="005C4071">
        <w:rPr>
          <w:rFonts w:ascii="Times New Roman" w:hAnsi="Times New Roman" w:cs="Times New Roman"/>
          <w:b/>
        </w:rPr>
        <w:t xml:space="preserve"> указывается</w:t>
      </w:r>
      <w:r w:rsidR="00FF09CF" w:rsidRPr="005C4071">
        <w:rPr>
          <w:rFonts w:ascii="Times New Roman" w:hAnsi="Times New Roman" w:cs="Times New Roman"/>
          <w:b/>
        </w:rPr>
        <w:t xml:space="preserve"> заказчиком</w:t>
      </w:r>
      <w:r w:rsidR="00C23DC8" w:rsidRPr="005C4071">
        <w:rPr>
          <w:rFonts w:ascii="Times New Roman" w:hAnsi="Times New Roman" w:cs="Times New Roman"/>
          <w:b/>
        </w:rPr>
        <w:t xml:space="preserve"> в Информационной карте</w:t>
      </w:r>
      <w:r w:rsidR="00FF09CF" w:rsidRPr="005C4071">
        <w:rPr>
          <w:rFonts w:ascii="Times New Roman" w:hAnsi="Times New Roman" w:cs="Times New Roman"/>
          <w:b/>
        </w:rPr>
        <w:t xml:space="preserve"> аукционной документации</w:t>
      </w:r>
      <w:r w:rsidRPr="005C4071">
        <w:rPr>
          <w:rFonts w:ascii="Times New Roman" w:hAnsi="Times New Roman" w:cs="Times New Roman"/>
        </w:rPr>
        <w:t>.</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5C4071" w:rsidRDefault="00A233A0" w:rsidP="00063FCC">
      <w:pPr>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1</w:t>
      </w:r>
      <w:r w:rsidR="00063FCC" w:rsidRPr="005C4071">
        <w:rPr>
          <w:rFonts w:ascii="Times New Roman" w:hAnsi="Times New Roman" w:cs="Times New Roman"/>
        </w:rPr>
        <w:t>) наименование, фирменное наименование (при наличии), место нахождения (для юридического лица),</w:t>
      </w:r>
      <w:r w:rsidR="004F63DC" w:rsidRPr="005C4071">
        <w:rPr>
          <w:rFonts w:ascii="Times New Roman" w:hAnsi="Times New Roman" w:cs="Times New Roman"/>
        </w:rPr>
        <w:t xml:space="preserve"> почтовый адрес участника </w:t>
      </w:r>
      <w:r w:rsidR="00063FCC" w:rsidRPr="005C4071">
        <w:rPr>
          <w:rFonts w:ascii="Times New Roman" w:hAnsi="Times New Roman" w:cs="Times New Roman"/>
        </w:rPr>
        <w:t xml:space="preserve">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063FCC" w:rsidRPr="005C4071">
        <w:rPr>
          <w:rFonts w:ascii="Times New Roman" w:hAnsi="Times New Roman" w:cs="Times New Roman"/>
        </w:rPr>
        <w:t>, членов коллегиального исполнительного органа, лица, исполняющего функции единоличного исполни</w:t>
      </w:r>
      <w:r w:rsidR="004F63DC" w:rsidRPr="005C4071">
        <w:rPr>
          <w:rFonts w:ascii="Times New Roman" w:hAnsi="Times New Roman" w:cs="Times New Roman"/>
        </w:rPr>
        <w:t xml:space="preserve">тельного органа участника </w:t>
      </w:r>
      <w:r w:rsidR="00063FCC" w:rsidRPr="005C4071">
        <w:rPr>
          <w:rFonts w:ascii="Times New Roman" w:hAnsi="Times New Roman" w:cs="Times New Roman"/>
        </w:rPr>
        <w:t xml:space="preserve"> аукциона</w:t>
      </w:r>
      <w:r w:rsidR="00030A0C" w:rsidRPr="005C4071">
        <w:rPr>
          <w:rFonts w:ascii="Times New Roman" w:hAnsi="Times New Roman" w:cs="Times New Roman"/>
        </w:rPr>
        <w:t>;</w:t>
      </w:r>
    </w:p>
    <w:p w:rsidR="00317619" w:rsidRPr="005C4071" w:rsidRDefault="00317619" w:rsidP="0049664E">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2) документы, подтверждающие соответствие участника электронного  аукциона требованиям, установленным подпун</w:t>
      </w:r>
      <w:r w:rsidR="00687D21" w:rsidRPr="005C4071">
        <w:rPr>
          <w:rFonts w:ascii="Times New Roman" w:hAnsi="Times New Roman" w:cs="Times New Roman"/>
        </w:rPr>
        <w:t>ктом 1</w:t>
      </w:r>
      <w:r w:rsidRPr="005C4071">
        <w:rPr>
          <w:rFonts w:ascii="Times New Roman" w:hAnsi="Times New Roman" w:cs="Times New Roman"/>
        </w:rPr>
        <w:t xml:space="preserve"> пункта 3.1 Общей части документации (при наличии таких требований), или копии этих документов, а также декларация о соответствии участника электронного аукциона требованиям, установленным в подпунктах  2 – 7, 8  пункта 3.1 Общей части документации</w:t>
      </w:r>
      <w:r w:rsidR="0049664E" w:rsidRPr="005C4071">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roofErr w:type="gramEnd"/>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sidRPr="005C4071">
        <w:rPr>
          <w:rFonts w:ascii="Times New Roman" w:hAnsi="Times New Roman" w:cs="Times New Roman"/>
        </w:rPr>
        <w:t xml:space="preserve"> услуге</w:t>
      </w:r>
      <w:r w:rsidR="006332FB" w:rsidRPr="005C4071">
        <w:rPr>
          <w:rFonts w:ascii="Times New Roman" w:hAnsi="Times New Roman" w:cs="Times New Roman"/>
        </w:rPr>
        <w:t>, при условии, что</w:t>
      </w:r>
      <w:r w:rsidR="00D378E4" w:rsidRPr="005C4071">
        <w:rPr>
          <w:rFonts w:ascii="Times New Roman" w:hAnsi="Times New Roman" w:cs="Times New Roman"/>
        </w:rPr>
        <w:t xml:space="preserve"> </w:t>
      </w:r>
      <w:r w:rsidR="006332FB" w:rsidRPr="005C4071">
        <w:rPr>
          <w:rFonts w:ascii="Times New Roman" w:hAnsi="Times New Roman" w:cs="Times New Roman"/>
          <w:b/>
        </w:rPr>
        <w:t xml:space="preserve"> </w:t>
      </w:r>
      <w:r w:rsidR="006332FB" w:rsidRPr="005C4071">
        <w:rPr>
          <w:rFonts w:ascii="Times New Roman" w:hAnsi="Times New Roman" w:cs="Times New Roman"/>
        </w:rPr>
        <w:t>в соответствии с законодательством Российской Федерации</w:t>
      </w:r>
      <w:r w:rsidR="00D378E4" w:rsidRPr="005C4071">
        <w:rPr>
          <w:rFonts w:ascii="Times New Roman" w:hAnsi="Times New Roman" w:cs="Times New Roman"/>
        </w:rPr>
        <w:t>, данные документы не</w:t>
      </w:r>
      <w:r w:rsidR="006332FB" w:rsidRPr="005C4071">
        <w:rPr>
          <w:rFonts w:ascii="Times New Roman" w:hAnsi="Times New Roman" w:cs="Times New Roman"/>
        </w:rPr>
        <w:t xml:space="preserve"> передаются вместе с товаром</w:t>
      </w:r>
      <w:r w:rsidRPr="005C4071">
        <w:rPr>
          <w:rFonts w:ascii="Times New Roman" w:hAnsi="Times New Roman" w:cs="Times New Roman"/>
        </w:rPr>
        <w:t>;</w:t>
      </w:r>
      <w:proofErr w:type="gramEnd"/>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5C4071">
        <w:rPr>
          <w:rFonts w:ascii="Times New Roman" w:hAnsi="Times New Roman" w:cs="Times New Roman"/>
        </w:rPr>
        <w:t xml:space="preserve"> контракта является крупной сделкой;</w:t>
      </w:r>
    </w:p>
    <w:p w:rsidR="0049664E" w:rsidRPr="005C4071"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 документы, подтв</w:t>
      </w:r>
      <w:r w:rsidR="0049664E" w:rsidRPr="005C4071">
        <w:rPr>
          <w:rFonts w:ascii="Times New Roman" w:hAnsi="Times New Roman" w:cs="Times New Roman"/>
        </w:rPr>
        <w:t>ерждающие право участника электронного</w:t>
      </w:r>
      <w:r w:rsidRPr="005C4071">
        <w:rPr>
          <w:rFonts w:ascii="Times New Roman" w:hAnsi="Times New Roman" w:cs="Times New Roman"/>
        </w:rPr>
        <w:t xml:space="preserve"> ау</w:t>
      </w:r>
      <w:r w:rsidR="0049664E" w:rsidRPr="005C4071">
        <w:rPr>
          <w:rFonts w:ascii="Times New Roman" w:hAnsi="Times New Roman" w:cs="Times New Roman"/>
        </w:rPr>
        <w:t>кциона на получение преимуществ</w:t>
      </w:r>
      <w:r w:rsidRPr="005C4071">
        <w:rPr>
          <w:rFonts w:ascii="Times New Roman" w:hAnsi="Times New Roman" w:cs="Times New Roman"/>
        </w:rPr>
        <w:t xml:space="preserve"> в соответствии со </w:t>
      </w:r>
      <w:hyperlink r:id="rId10" w:history="1">
        <w:r w:rsidR="00F75DFD" w:rsidRPr="005C4071">
          <w:rPr>
            <w:rFonts w:ascii="Times New Roman" w:hAnsi="Times New Roman" w:cs="Times New Roman"/>
          </w:rPr>
          <w:t>статьями</w:t>
        </w:r>
        <w:r w:rsidRPr="005C4071">
          <w:rPr>
            <w:rFonts w:ascii="Times New Roman" w:hAnsi="Times New Roman" w:cs="Times New Roman"/>
          </w:rPr>
          <w:t xml:space="preserve"> 28</w:t>
        </w:r>
      </w:hyperlink>
      <w:r w:rsidR="00D378E4" w:rsidRPr="005C4071">
        <w:rPr>
          <w:rFonts w:ascii="Times New Roman" w:hAnsi="Times New Roman" w:cs="Times New Roman"/>
        </w:rPr>
        <w:t xml:space="preserve"> и</w:t>
      </w:r>
      <w:r w:rsidRPr="005C4071">
        <w:rPr>
          <w:rFonts w:ascii="Times New Roman" w:hAnsi="Times New Roman" w:cs="Times New Roman"/>
        </w:rPr>
        <w:t xml:space="preserve"> </w:t>
      </w:r>
      <w:r w:rsidR="00D378E4" w:rsidRPr="005C4071">
        <w:t>29</w:t>
      </w:r>
      <w:r w:rsidR="00C23DC8" w:rsidRPr="005C4071">
        <w:rPr>
          <w:rFonts w:ascii="Times New Roman" w:hAnsi="Times New Roman" w:cs="Times New Roman"/>
        </w:rPr>
        <w:t xml:space="preserve"> Федерального закона №44-ФЗ</w:t>
      </w:r>
      <w:r w:rsidR="0049664E" w:rsidRPr="005C4071">
        <w:rPr>
          <w:rFonts w:ascii="Times New Roman" w:hAnsi="Times New Roman" w:cs="Times New Roman"/>
        </w:rPr>
        <w:t xml:space="preserve"> закона (в случае, если участник электронного аукциона заявил о получении указанных преимуществ)</w:t>
      </w:r>
      <w:r w:rsidRPr="005C4071">
        <w:rPr>
          <w:rFonts w:ascii="Times New Roman" w:hAnsi="Times New Roman" w:cs="Times New Roman"/>
        </w:rPr>
        <w:t>, или копии этих документов;</w:t>
      </w:r>
    </w:p>
    <w:p w:rsidR="0049664E" w:rsidRPr="005C4071"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w:t>
      </w:r>
      <w:r w:rsidR="0049664E" w:rsidRPr="005C4071">
        <w:rPr>
          <w:rFonts w:ascii="Times New Roman" w:hAnsi="Times New Roman" w:cs="Times New Roman"/>
        </w:rPr>
        <w:t xml:space="preserve"> документы, предусмотренные нормативными правовыми актами, принятыми в соответствии со статьей 14  Федерального закона №44-ФЗ,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D378E4" w:rsidRPr="005C4071"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w:t>
      </w:r>
      <w:r w:rsidR="00D378E4" w:rsidRPr="005C4071">
        <w:rPr>
          <w:rFonts w:ascii="Times New Roman" w:hAnsi="Times New Roman" w:cs="Times New Roman"/>
        </w:rPr>
        <w:t>7) декларацию о принадлежности участника электронного аукциона к субъектам малого предпринимательства или социально ориентированным некоммерческим организациям в случае,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0049664E" w:rsidRPr="005C4071">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
    <w:p w:rsidR="00C23DC8" w:rsidRPr="005C4071" w:rsidRDefault="00C23DC8">
      <w:pPr>
        <w:widowControl w:val="0"/>
        <w:autoSpaceDE w:val="0"/>
        <w:autoSpaceDN w:val="0"/>
        <w:adjustRightInd w:val="0"/>
        <w:spacing w:after="0" w:line="240" w:lineRule="auto"/>
        <w:ind w:firstLine="540"/>
        <w:jc w:val="both"/>
        <w:rPr>
          <w:rFonts w:ascii="Times New Roman" w:hAnsi="Times New Roman" w:cs="Times New Roman"/>
          <w:b/>
        </w:rPr>
      </w:pPr>
      <w:proofErr w:type="gramStart"/>
      <w:r w:rsidRPr="005C4071">
        <w:rPr>
          <w:rFonts w:ascii="Times New Roman" w:hAnsi="Times New Roman" w:cs="Times New Roman"/>
          <w:b/>
        </w:rPr>
        <w:t>Ко</w:t>
      </w:r>
      <w:r w:rsidR="006332FB" w:rsidRPr="005C4071">
        <w:rPr>
          <w:rFonts w:ascii="Times New Roman" w:hAnsi="Times New Roman" w:cs="Times New Roman"/>
          <w:b/>
        </w:rPr>
        <w:t xml:space="preserve">нкретный перечень </w:t>
      </w:r>
      <w:r w:rsidRPr="005C4071">
        <w:rPr>
          <w:rFonts w:ascii="Times New Roman" w:hAnsi="Times New Roman" w:cs="Times New Roman"/>
          <w:b/>
        </w:rPr>
        <w:t xml:space="preserve"> документов и информации, предоставляемый во второй части заявки</w:t>
      </w:r>
      <w:r w:rsidR="00063FCC" w:rsidRPr="005C4071">
        <w:rPr>
          <w:rFonts w:ascii="Times New Roman" w:hAnsi="Times New Roman" w:cs="Times New Roman"/>
          <w:b/>
        </w:rPr>
        <w:t xml:space="preserve"> из </w:t>
      </w:r>
      <w:r w:rsidR="00063FCC" w:rsidRPr="005C4071">
        <w:rPr>
          <w:rFonts w:ascii="Times New Roman" w:hAnsi="Times New Roman" w:cs="Times New Roman"/>
          <w:b/>
        </w:rPr>
        <w:lastRenderedPageBreak/>
        <w:t>указанных</w:t>
      </w:r>
      <w:r w:rsidR="008A41B5" w:rsidRPr="005C4071">
        <w:rPr>
          <w:rFonts w:ascii="Times New Roman" w:hAnsi="Times New Roman" w:cs="Times New Roman"/>
          <w:b/>
        </w:rPr>
        <w:t xml:space="preserve"> в данном пункт</w:t>
      </w:r>
      <w:r w:rsidR="006332FB" w:rsidRPr="005C4071">
        <w:rPr>
          <w:rFonts w:ascii="Times New Roman" w:hAnsi="Times New Roman" w:cs="Times New Roman"/>
          <w:b/>
        </w:rPr>
        <w:t>е</w:t>
      </w:r>
      <w:r w:rsidRPr="005C4071">
        <w:rPr>
          <w:rFonts w:ascii="Times New Roman" w:hAnsi="Times New Roman" w:cs="Times New Roman"/>
          <w:b/>
        </w:rPr>
        <w:t>, определяется</w:t>
      </w:r>
      <w:r w:rsidR="008A41B5" w:rsidRPr="005C4071">
        <w:rPr>
          <w:rFonts w:ascii="Times New Roman" w:hAnsi="Times New Roman" w:cs="Times New Roman"/>
          <w:b/>
        </w:rPr>
        <w:t xml:space="preserve"> заказчиком</w:t>
      </w:r>
      <w:r w:rsidRPr="005C4071">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5C4071">
        <w:rPr>
          <w:rFonts w:ascii="Times New Roman" w:hAnsi="Times New Roman" w:cs="Times New Roman"/>
          <w:b/>
        </w:rPr>
        <w:t>нформационной карте</w:t>
      </w:r>
      <w:r w:rsidRPr="005C4071">
        <w:rPr>
          <w:rFonts w:ascii="Times New Roman" w:hAnsi="Times New Roman" w:cs="Times New Roman"/>
          <w:b/>
        </w:rPr>
        <w:t>.</w:t>
      </w:r>
      <w:proofErr w:type="gramEnd"/>
    </w:p>
    <w:p w:rsidR="00FF3B93" w:rsidRPr="005C4071"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5C4071">
        <w:rPr>
          <w:rFonts w:ascii="Times New Roman" w:hAnsi="Times New Roman" w:cs="Times New Roman"/>
          <w:b/>
          <w:bCs/>
        </w:rPr>
        <w:t>2. Порядок подачи заявки на участие</w:t>
      </w:r>
    </w:p>
    <w:p w:rsidR="00A233A0" w:rsidRPr="005C4071" w:rsidRDefault="009A333F">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в электронном аукционе</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2.1. Для участи</w:t>
      </w:r>
      <w:r w:rsidR="008A41B5" w:rsidRPr="005C4071">
        <w:rPr>
          <w:rFonts w:ascii="Times New Roman" w:hAnsi="Times New Roman" w:cs="Times New Roman"/>
        </w:rPr>
        <w:t>я в электронном аукционе</w:t>
      </w:r>
      <w:r w:rsidRPr="005C4071">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5C4071" w:rsidRDefault="002641A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2.2. Оператор</w:t>
      </w:r>
      <w:r w:rsidR="00A233A0" w:rsidRPr="005C4071">
        <w:rPr>
          <w:rFonts w:ascii="Times New Roman" w:hAnsi="Times New Roman" w:cs="Times New Roman"/>
        </w:rPr>
        <w:t xml:space="preserve"> электронной площадки, на которой проводится электронный аукцион, </w:t>
      </w:r>
      <w:r w:rsidRPr="005C4071">
        <w:rPr>
          <w:rFonts w:ascii="Times New Roman" w:hAnsi="Times New Roman" w:cs="Times New Roman"/>
        </w:rPr>
        <w:t xml:space="preserve"> и сайт  электронной площадки указан в Информационной карте документации</w:t>
      </w:r>
      <w:r w:rsidR="00A233A0" w:rsidRPr="005C4071">
        <w:rPr>
          <w:rFonts w:ascii="Times New Roman" w:hAnsi="Times New Roman" w:cs="Times New Roman"/>
        </w:rPr>
        <w:t>.</w:t>
      </w:r>
    </w:p>
    <w:p w:rsidR="00A233A0" w:rsidRPr="005C4071" w:rsidRDefault="00AC5B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2.3</w:t>
      </w:r>
      <w:r w:rsidR="00A233A0" w:rsidRPr="005C4071">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233A0"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2.4</w:t>
      </w:r>
      <w:r w:rsidR="00E61947" w:rsidRPr="005C4071">
        <w:rPr>
          <w:rFonts w:ascii="Times New Roman" w:hAnsi="Times New Roman" w:cs="Times New Roman"/>
        </w:rPr>
        <w:t xml:space="preserve">. Участник </w:t>
      </w:r>
      <w:r w:rsidR="00A233A0" w:rsidRPr="005C4071">
        <w:rPr>
          <w:rFonts w:ascii="Times New Roman" w:hAnsi="Times New Roman" w:cs="Times New Roman"/>
        </w:rPr>
        <w:t xml:space="preserve"> вправе подать только одну заявку на участие в электронном </w:t>
      </w:r>
      <w:r w:rsidR="00F22C0C" w:rsidRPr="005C4071">
        <w:rPr>
          <w:rFonts w:ascii="Times New Roman" w:hAnsi="Times New Roman" w:cs="Times New Roman"/>
        </w:rPr>
        <w:t>аукционе</w:t>
      </w:r>
      <w:r w:rsidR="00A233A0" w:rsidRPr="005C4071">
        <w:rPr>
          <w:rFonts w:ascii="Times New Roman" w:hAnsi="Times New Roman" w:cs="Times New Roman"/>
        </w:rPr>
        <w:t>.</w:t>
      </w:r>
    </w:p>
    <w:p w:rsidR="00A233A0"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2.5</w:t>
      </w:r>
      <w:r w:rsidR="00A233A0" w:rsidRPr="005C4071">
        <w:rPr>
          <w:rFonts w:ascii="Times New Roman" w:hAnsi="Times New Roman" w:cs="Times New Roman"/>
        </w:rPr>
        <w:t>. Участник закупки, получивший аккредитацию на электронной площадке, направляет заявку на участи</w:t>
      </w:r>
      <w:r w:rsidR="009A333F" w:rsidRPr="005C4071">
        <w:rPr>
          <w:rFonts w:ascii="Times New Roman" w:hAnsi="Times New Roman" w:cs="Times New Roman"/>
        </w:rPr>
        <w:t>е в электронном аукционе</w:t>
      </w:r>
      <w:r w:rsidR="00A233A0" w:rsidRPr="005C4071">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w:t>
      </w:r>
      <w:r w:rsidR="00635F6D" w:rsidRPr="005C4071">
        <w:rPr>
          <w:rFonts w:ascii="Times New Roman" w:hAnsi="Times New Roman" w:cs="Times New Roman"/>
        </w:rPr>
        <w:t>.6</w:t>
      </w:r>
      <w:r w:rsidR="009A333F" w:rsidRPr="005C4071">
        <w:rPr>
          <w:rFonts w:ascii="Times New Roman" w:hAnsi="Times New Roman" w:cs="Times New Roman"/>
        </w:rPr>
        <w:t xml:space="preserve">. </w:t>
      </w:r>
      <w:proofErr w:type="gramStart"/>
      <w:r w:rsidR="009A333F" w:rsidRPr="005C4071">
        <w:rPr>
          <w:rFonts w:ascii="Times New Roman" w:hAnsi="Times New Roman" w:cs="Times New Roman"/>
        </w:rPr>
        <w:t>Заявка на участие в электронном аукционе</w:t>
      </w:r>
      <w:r w:rsidRPr="005C4071">
        <w:rPr>
          <w:rFonts w:ascii="Times New Roman" w:hAnsi="Times New Roman" w:cs="Times New Roman"/>
        </w:rPr>
        <w:t xml:space="preserve"> подается в любой период времени с момента размещения извещения о проведен</w:t>
      </w:r>
      <w:r w:rsidR="009A333F" w:rsidRPr="005C4071">
        <w:rPr>
          <w:rFonts w:ascii="Times New Roman" w:hAnsi="Times New Roman" w:cs="Times New Roman"/>
        </w:rPr>
        <w:t xml:space="preserve">ии электронного аукциона </w:t>
      </w:r>
      <w:r w:rsidRPr="005C4071">
        <w:rPr>
          <w:rFonts w:ascii="Times New Roman" w:hAnsi="Times New Roman" w:cs="Times New Roman"/>
        </w:rPr>
        <w:t>до предусмотренных настоящей документацией</w:t>
      </w:r>
      <w:r w:rsidR="009A333F" w:rsidRPr="005C4071">
        <w:rPr>
          <w:rFonts w:ascii="Times New Roman" w:hAnsi="Times New Roman" w:cs="Times New Roman"/>
        </w:rPr>
        <w:t xml:space="preserve"> об электронном аукционе</w:t>
      </w:r>
      <w:r w:rsidRPr="005C4071">
        <w:rPr>
          <w:rFonts w:ascii="Times New Roman" w:hAnsi="Times New Roman" w:cs="Times New Roman"/>
        </w:rPr>
        <w:t xml:space="preserve"> даты и времени окончания срока подачи заявок на участие</w:t>
      </w:r>
      <w:r w:rsidR="009A333F" w:rsidRPr="005C4071">
        <w:rPr>
          <w:rFonts w:ascii="Times New Roman" w:hAnsi="Times New Roman" w:cs="Times New Roman"/>
        </w:rPr>
        <w:t xml:space="preserve"> в электронном аукционе</w:t>
      </w:r>
      <w:r w:rsidRPr="005C4071">
        <w:rPr>
          <w:rFonts w:ascii="Times New Roman" w:hAnsi="Times New Roman" w:cs="Times New Roman"/>
        </w:rPr>
        <w:t>.</w:t>
      </w:r>
      <w:proofErr w:type="gramEnd"/>
    </w:p>
    <w:p w:rsidR="00A233A0"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2.7. Участник</w:t>
      </w:r>
      <w:proofErr w:type="gramStart"/>
      <w:r w:rsidRPr="005C4071">
        <w:rPr>
          <w:rFonts w:ascii="Times New Roman" w:hAnsi="Times New Roman" w:cs="Times New Roman"/>
        </w:rPr>
        <w:t xml:space="preserve"> </w:t>
      </w:r>
      <w:r w:rsidR="00A233A0" w:rsidRPr="005C4071">
        <w:rPr>
          <w:rFonts w:ascii="Times New Roman" w:hAnsi="Times New Roman" w:cs="Times New Roman"/>
        </w:rPr>
        <w:t>,</w:t>
      </w:r>
      <w:proofErr w:type="gramEnd"/>
      <w:r w:rsidR="00A233A0" w:rsidRPr="005C4071">
        <w:rPr>
          <w:rFonts w:ascii="Times New Roman" w:hAnsi="Times New Roman" w:cs="Times New Roman"/>
        </w:rPr>
        <w:t xml:space="preserve"> по</w:t>
      </w:r>
      <w:r w:rsidR="00AC5B4E" w:rsidRPr="005C4071">
        <w:rPr>
          <w:rFonts w:ascii="Times New Roman" w:hAnsi="Times New Roman" w:cs="Times New Roman"/>
        </w:rPr>
        <w:t>давший заявку на участие в электронном</w:t>
      </w:r>
      <w:r w:rsidR="00A233A0" w:rsidRPr="005C4071">
        <w:rPr>
          <w:rFonts w:ascii="Times New Roman" w:hAnsi="Times New Roman" w:cs="Times New Roman"/>
        </w:rPr>
        <w:t xml:space="preserve"> аукционе, вправе отозвать данную заявку не позднее даты окончания срока </w:t>
      </w:r>
      <w:r w:rsidR="00AC5B4E" w:rsidRPr="005C4071">
        <w:rPr>
          <w:rFonts w:ascii="Times New Roman" w:hAnsi="Times New Roman" w:cs="Times New Roman"/>
        </w:rPr>
        <w:t>подачи заявок на участие в электронном</w:t>
      </w:r>
      <w:r w:rsidR="00A233A0" w:rsidRPr="005C4071">
        <w:rPr>
          <w:rFonts w:ascii="Times New Roman" w:hAnsi="Times New Roman" w:cs="Times New Roman"/>
        </w:rPr>
        <w:t xml:space="preserve"> аукционе, направив об этом уведомление оператору электронной площадки.</w:t>
      </w:r>
    </w:p>
    <w:p w:rsidR="00E94CBA"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2.8</w:t>
      </w:r>
      <w:r w:rsidR="00A233A0" w:rsidRPr="005C4071">
        <w:rPr>
          <w:rFonts w:ascii="Times New Roman" w:hAnsi="Times New Roman" w:cs="Times New Roman"/>
        </w:rPr>
        <w:t xml:space="preserve">.  Дата и время окончания срока подачи заявок на участие в </w:t>
      </w:r>
      <w:r w:rsidR="009A333F" w:rsidRPr="005C4071">
        <w:rPr>
          <w:rFonts w:ascii="Times New Roman" w:hAnsi="Times New Roman" w:cs="Times New Roman"/>
        </w:rPr>
        <w:t xml:space="preserve">электронном аукционе, дата </w:t>
      </w:r>
      <w:proofErr w:type="gramStart"/>
      <w:r w:rsidR="00A233A0" w:rsidRPr="005C4071">
        <w:rPr>
          <w:rFonts w:ascii="Times New Roman" w:hAnsi="Times New Roman" w:cs="Times New Roman"/>
        </w:rPr>
        <w:t>окончания срока рассмотрения первых частей заявок</w:t>
      </w:r>
      <w:proofErr w:type="gramEnd"/>
      <w:r w:rsidR="00A233A0" w:rsidRPr="005C4071">
        <w:rPr>
          <w:rFonts w:ascii="Times New Roman" w:hAnsi="Times New Roman" w:cs="Times New Roman"/>
        </w:rPr>
        <w:t xml:space="preserve"> на участие в </w:t>
      </w:r>
      <w:r w:rsidR="00E94CBA" w:rsidRPr="005C4071">
        <w:rPr>
          <w:rFonts w:ascii="Times New Roman" w:hAnsi="Times New Roman" w:cs="Times New Roman"/>
        </w:rPr>
        <w:t>электронном аукционе, д</w:t>
      </w:r>
      <w:r w:rsidR="00A233A0" w:rsidRPr="005C4071">
        <w:rPr>
          <w:rFonts w:ascii="Times New Roman" w:hAnsi="Times New Roman" w:cs="Times New Roman"/>
        </w:rPr>
        <w:t>ата проведе</w:t>
      </w:r>
      <w:r w:rsidR="00E94CBA" w:rsidRPr="005C4071">
        <w:rPr>
          <w:rFonts w:ascii="Times New Roman" w:hAnsi="Times New Roman" w:cs="Times New Roman"/>
        </w:rPr>
        <w:t>ния электронного аукциона указаны в Информационной карте документации.</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Pr="005C4071"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C4071"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t>3. Требования к участникам электронного аукциона</w:t>
      </w:r>
    </w:p>
    <w:p w:rsidR="0059523D" w:rsidRPr="005C4071"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5C4071"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3.1. </w:t>
      </w:r>
      <w:r w:rsidR="00715878" w:rsidRPr="005C4071">
        <w:rPr>
          <w:rFonts w:ascii="Times New Roman" w:hAnsi="Times New Roman" w:cs="Times New Roman"/>
        </w:rPr>
        <w:t>К участнику электронного аукциона могут предъявляться следующие требования</w:t>
      </w:r>
      <w:r w:rsidRPr="005C4071">
        <w:rPr>
          <w:rFonts w:ascii="Times New Roman" w:hAnsi="Times New Roman" w:cs="Times New Roman"/>
        </w:rPr>
        <w:t>:</w:t>
      </w:r>
    </w:p>
    <w:p w:rsidR="0059523D" w:rsidRPr="005C4071"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w:t>
      </w:r>
      <w:r w:rsidR="00076C25" w:rsidRPr="005C4071">
        <w:rPr>
          <w:rFonts w:ascii="Times New Roman" w:hAnsi="Times New Roman" w:cs="Times New Roman"/>
        </w:rPr>
        <w:t>)</w:t>
      </w:r>
      <w:r w:rsidR="00715878" w:rsidRPr="005C4071">
        <w:rPr>
          <w:rFonts w:ascii="Times New Roman" w:hAnsi="Times New Roman" w:cs="Times New Roman"/>
        </w:rPr>
        <w:t xml:space="preserve"> соответствие</w:t>
      </w:r>
      <w:r w:rsidR="0059523D" w:rsidRPr="005C4071">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sidRPr="005C4071">
        <w:rPr>
          <w:rFonts w:ascii="Times New Roman" w:hAnsi="Times New Roman" w:cs="Times New Roman"/>
        </w:rPr>
        <w:t xml:space="preserve"> поставку товара,</w:t>
      </w:r>
      <w:r w:rsidR="0059523D" w:rsidRPr="005C4071">
        <w:rPr>
          <w:rFonts w:ascii="Times New Roman" w:hAnsi="Times New Roman" w:cs="Times New Roman"/>
        </w:rPr>
        <w:t xml:space="preserve"> </w:t>
      </w:r>
      <w:r w:rsidR="00E02E41" w:rsidRPr="005C4071">
        <w:rPr>
          <w:rFonts w:ascii="Times New Roman" w:hAnsi="Times New Roman" w:cs="Times New Roman"/>
        </w:rPr>
        <w:t>выполнение работы, оказание услуг</w:t>
      </w:r>
      <w:r w:rsidR="00076C25" w:rsidRPr="005C4071">
        <w:rPr>
          <w:rFonts w:ascii="Times New Roman" w:hAnsi="Times New Roman" w:cs="Times New Roman"/>
        </w:rPr>
        <w:t xml:space="preserve">и, </w:t>
      </w:r>
      <w:proofErr w:type="gramStart"/>
      <w:r w:rsidR="00076C25" w:rsidRPr="005C4071">
        <w:rPr>
          <w:rFonts w:ascii="Times New Roman" w:hAnsi="Times New Roman" w:cs="Times New Roman"/>
        </w:rPr>
        <w:t>являющихся</w:t>
      </w:r>
      <w:proofErr w:type="gramEnd"/>
      <w:r w:rsidR="00076C25" w:rsidRPr="005C4071">
        <w:rPr>
          <w:rFonts w:ascii="Times New Roman" w:hAnsi="Times New Roman" w:cs="Times New Roman"/>
        </w:rPr>
        <w:t xml:space="preserve"> объектом электронного аукциона</w:t>
      </w:r>
      <w:r w:rsidR="00E02E41" w:rsidRPr="005C4071">
        <w:rPr>
          <w:rFonts w:ascii="Times New Roman" w:hAnsi="Times New Roman" w:cs="Times New Roman"/>
        </w:rPr>
        <w:t>;</w:t>
      </w:r>
    </w:p>
    <w:p w:rsidR="0059523D" w:rsidRPr="005C4071"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w:t>
      </w:r>
      <w:r w:rsidR="00076C25" w:rsidRPr="005C4071">
        <w:rPr>
          <w:rFonts w:ascii="Times New Roman" w:hAnsi="Times New Roman" w:cs="Times New Roman"/>
        </w:rPr>
        <w:t xml:space="preserve">) </w:t>
      </w:r>
      <w:r w:rsidR="0059523D" w:rsidRPr="005C4071">
        <w:rPr>
          <w:rFonts w:ascii="Times New Roman" w:hAnsi="Times New Roman" w:cs="Times New Roman"/>
        </w:rPr>
        <w:t xml:space="preserve"> </w:t>
      </w:r>
      <w:proofErr w:type="spellStart"/>
      <w:r w:rsidR="0059523D" w:rsidRPr="005C4071">
        <w:rPr>
          <w:rFonts w:ascii="Times New Roman" w:hAnsi="Times New Roman" w:cs="Times New Roman"/>
        </w:rPr>
        <w:t>непроведение</w:t>
      </w:r>
      <w:proofErr w:type="spellEnd"/>
      <w:r w:rsidR="0059523D" w:rsidRPr="005C4071">
        <w:rPr>
          <w:rFonts w:ascii="Times New Roman" w:hAnsi="Times New Roman" w:cs="Times New Roman"/>
        </w:rPr>
        <w:t xml:space="preserve"> ликвидации уча</w:t>
      </w:r>
      <w:r w:rsidR="00EB7AD8" w:rsidRPr="005C4071">
        <w:rPr>
          <w:rFonts w:ascii="Times New Roman" w:hAnsi="Times New Roman" w:cs="Times New Roman"/>
        </w:rPr>
        <w:t xml:space="preserve">стника </w:t>
      </w:r>
      <w:r w:rsidR="0059523D" w:rsidRPr="005C4071">
        <w:rPr>
          <w:rFonts w:ascii="Times New Roman" w:hAnsi="Times New Roman" w:cs="Times New Roman"/>
        </w:rPr>
        <w:t xml:space="preserve"> - юридического лица и отсутствие решения арбитражного су</w:t>
      </w:r>
      <w:r w:rsidR="00EB7AD8" w:rsidRPr="005C4071">
        <w:rPr>
          <w:rFonts w:ascii="Times New Roman" w:hAnsi="Times New Roman" w:cs="Times New Roman"/>
        </w:rPr>
        <w:t>да о признании участника</w:t>
      </w:r>
      <w:r w:rsidR="0059523D" w:rsidRPr="005C4071">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5C4071"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w:t>
      </w:r>
      <w:r w:rsidR="00076C25" w:rsidRPr="005C4071">
        <w:rPr>
          <w:rFonts w:ascii="Times New Roman" w:hAnsi="Times New Roman" w:cs="Times New Roman"/>
        </w:rPr>
        <w:t>)</w:t>
      </w:r>
      <w:r w:rsidR="0059523D" w:rsidRPr="005C4071">
        <w:rPr>
          <w:rFonts w:ascii="Times New Roman" w:hAnsi="Times New Roman" w:cs="Times New Roman"/>
        </w:rPr>
        <w:t xml:space="preserve"> </w:t>
      </w:r>
      <w:proofErr w:type="spellStart"/>
      <w:r w:rsidR="0059523D" w:rsidRPr="005C4071">
        <w:rPr>
          <w:rFonts w:ascii="Times New Roman" w:hAnsi="Times New Roman" w:cs="Times New Roman"/>
        </w:rPr>
        <w:t>неприостановление</w:t>
      </w:r>
      <w:proofErr w:type="spellEnd"/>
      <w:r w:rsidR="0059523D" w:rsidRPr="005C4071">
        <w:rPr>
          <w:rFonts w:ascii="Times New Roman" w:hAnsi="Times New Roman" w:cs="Times New Roman"/>
        </w:rPr>
        <w:t xml:space="preserve"> деятельн</w:t>
      </w:r>
      <w:r w:rsidR="00EB7AD8" w:rsidRPr="005C4071">
        <w:rPr>
          <w:rFonts w:ascii="Times New Roman" w:hAnsi="Times New Roman" w:cs="Times New Roman"/>
        </w:rPr>
        <w:t xml:space="preserve">ости участника </w:t>
      </w:r>
      <w:r w:rsidR="0059523D" w:rsidRPr="005C4071">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sidRPr="005C4071">
        <w:rPr>
          <w:rFonts w:ascii="Times New Roman" w:hAnsi="Times New Roman" w:cs="Times New Roman"/>
        </w:rPr>
        <w:t>дачи заявки на участие в электронном аукционе</w:t>
      </w:r>
      <w:r w:rsidR="0059523D" w:rsidRPr="005C4071">
        <w:rPr>
          <w:rFonts w:ascii="Times New Roman" w:hAnsi="Times New Roman" w:cs="Times New Roman"/>
        </w:rPr>
        <w:t>;</w:t>
      </w:r>
    </w:p>
    <w:p w:rsidR="0059523D" w:rsidRPr="005C4071"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4</w:t>
      </w:r>
      <w:r w:rsidR="00076C25" w:rsidRPr="005C4071">
        <w:rPr>
          <w:rFonts w:ascii="Times New Roman" w:hAnsi="Times New Roman" w:cs="Times New Roman"/>
        </w:rPr>
        <w:t>)</w:t>
      </w:r>
      <w:r w:rsidR="00EB7AD8" w:rsidRPr="005C4071">
        <w:rPr>
          <w:rFonts w:ascii="Times New Roman" w:hAnsi="Times New Roman" w:cs="Times New Roman"/>
        </w:rPr>
        <w:t xml:space="preserve"> отсутствие у участника </w:t>
      </w:r>
      <w:r w:rsidR="0059523D" w:rsidRPr="005C4071">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5C4071">
        <w:rPr>
          <w:rFonts w:ascii="Times New Roman" w:hAnsi="Times New Roman" w:cs="Times New Roman"/>
        </w:rPr>
        <w:t xml:space="preserve"> </w:t>
      </w:r>
      <w:proofErr w:type="gramStart"/>
      <w:r w:rsidR="0059523D" w:rsidRPr="005C4071">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sidRPr="005C4071">
        <w:rPr>
          <w:rFonts w:ascii="Times New Roman" w:hAnsi="Times New Roman" w:cs="Times New Roman"/>
        </w:rPr>
        <w:t>имости активов участника</w:t>
      </w:r>
      <w:r w:rsidR="0059523D" w:rsidRPr="005C4071">
        <w:rPr>
          <w:rFonts w:ascii="Times New Roman" w:hAnsi="Times New Roman" w:cs="Times New Roman"/>
        </w:rPr>
        <w:t>, по данным бухгалтерской отчетности за последн</w:t>
      </w:r>
      <w:r w:rsidR="00EB7AD8" w:rsidRPr="005C4071">
        <w:rPr>
          <w:rFonts w:ascii="Times New Roman" w:hAnsi="Times New Roman" w:cs="Times New Roman"/>
        </w:rPr>
        <w:t>ий отчетный период.</w:t>
      </w:r>
      <w:proofErr w:type="gramEnd"/>
      <w:r w:rsidR="00EB7AD8" w:rsidRPr="005C4071">
        <w:rPr>
          <w:rFonts w:ascii="Times New Roman" w:hAnsi="Times New Roman" w:cs="Times New Roman"/>
        </w:rPr>
        <w:t xml:space="preserve"> Участник </w:t>
      </w:r>
      <w:r w:rsidR="0059523D" w:rsidRPr="005C4071">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5C4071">
        <w:rPr>
          <w:rFonts w:ascii="Times New Roman" w:hAnsi="Times New Roman" w:cs="Times New Roman"/>
        </w:rPr>
        <w:t>указанных</w:t>
      </w:r>
      <w:proofErr w:type="gramEnd"/>
      <w:r w:rsidR="0059523D" w:rsidRPr="005C4071">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sidRPr="005C4071">
        <w:rPr>
          <w:rFonts w:ascii="Times New Roman" w:hAnsi="Times New Roman" w:cs="Times New Roman"/>
        </w:rPr>
        <w:t>электронном аукционе</w:t>
      </w:r>
      <w:r w:rsidR="0059523D" w:rsidRPr="005C4071">
        <w:rPr>
          <w:rFonts w:ascii="Times New Roman" w:hAnsi="Times New Roman" w:cs="Times New Roman"/>
        </w:rPr>
        <w:t xml:space="preserve"> не принято;</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5C4071">
        <w:rPr>
          <w:rFonts w:ascii="Times New Roman" w:hAnsi="Times New Roman" w:cs="Times New Roman"/>
        </w:rPr>
        <w:t xml:space="preserve"> </w:t>
      </w:r>
      <w:proofErr w:type="gramStart"/>
      <w:r w:rsidRPr="005C4071">
        <w:rPr>
          <w:rFonts w:ascii="Times New Roman" w:hAnsi="Times New Roman" w:cs="Times New Roman"/>
        </w:rPr>
        <w:t xml:space="preserve">отношении </w:t>
      </w:r>
      <w:r w:rsidRPr="005C4071">
        <w:rPr>
          <w:rFonts w:ascii="Times New Roman" w:hAnsi="Times New Roman" w:cs="Times New Roman"/>
        </w:rPr>
        <w:lastRenderedPageBreak/>
        <w:t>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17619" w:rsidRPr="005C4071" w:rsidRDefault="00317619" w:rsidP="00BF6472">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7) отсутствие между участником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BF6472" w:rsidRPr="005C4071">
        <w:rPr>
          <w:rFonts w:ascii="Times New Roman" w:hAnsi="Times New Roman" w:cs="Times New Roman"/>
        </w:rPr>
        <w:t xml:space="preserve"> </w:t>
      </w:r>
      <w:proofErr w:type="gramStart"/>
      <w:r w:rsidRPr="005C4071">
        <w:rPr>
          <w:rFonts w:ascii="Times New Roman" w:hAnsi="Times New Roman" w:cs="Times New Roman"/>
        </w:rPr>
        <w:t>иными</w:t>
      </w:r>
      <w:r w:rsidR="00BF6472" w:rsidRPr="005C4071">
        <w:rPr>
          <w:rFonts w:ascii="Times New Roman" w:hAnsi="Times New Roman" w:cs="Times New Roman"/>
        </w:rPr>
        <w:t xml:space="preserve"> </w:t>
      </w:r>
      <w:r w:rsidRPr="005C4071">
        <w:rPr>
          <w:rFonts w:ascii="Times New Roman" w:hAnsi="Times New Roman" w:cs="Times New Roman"/>
        </w:rPr>
        <w:t>органами</w:t>
      </w:r>
      <w:r w:rsidR="00BF6472" w:rsidRPr="005C4071">
        <w:rPr>
          <w:rFonts w:ascii="Times New Roman" w:hAnsi="Times New Roman" w:cs="Times New Roman"/>
        </w:rPr>
        <w:t xml:space="preserve"> </w:t>
      </w:r>
      <w:r w:rsidRPr="005C4071">
        <w:rPr>
          <w:rFonts w:ascii="Times New Roman" w:hAnsi="Times New Roman" w:cs="Times New Roman"/>
        </w:rPr>
        <w:t xml:space="preserve">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5C4071">
        <w:rPr>
          <w:rFonts w:ascii="Times New Roman" w:hAnsi="Times New Roman" w:cs="Times New Roman"/>
        </w:rPr>
        <w:t>неполнородными</w:t>
      </w:r>
      <w:proofErr w:type="spellEnd"/>
      <w:r w:rsidRPr="005C4071">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Pr="005C4071">
        <w:rPr>
          <w:rFonts w:ascii="Times New Roman" w:hAnsi="Times New Roman" w:cs="Times New Roman"/>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 обладание участником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 отсутствие в реестре недобросовестных поставщиков (подрядчиков, исполнителей) информации об участнике электронного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10)соответствие дополнительным требованиям, установленным Правительством Российской Федерации при закупке отдельных товаров, работ, услуг, являющихся предметом электронного аукциона, если эти требования указаны в Информационной карте документации.</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11) участник закупки не является офшорной компанией.</w:t>
      </w:r>
    </w:p>
    <w:p w:rsidR="009A195E" w:rsidRPr="005C4071" w:rsidRDefault="009A195E" w:rsidP="009A195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12) отсутствие у участника закупки ограничений для участия в закупках, установленных законодательством Российской Федерации.</w:t>
      </w:r>
    </w:p>
    <w:p w:rsidR="009A195E" w:rsidRPr="005C4071" w:rsidRDefault="009A195E" w:rsidP="00317619">
      <w:pPr>
        <w:widowControl w:val="0"/>
        <w:autoSpaceDE w:val="0"/>
        <w:autoSpaceDN w:val="0"/>
        <w:adjustRightInd w:val="0"/>
        <w:spacing w:after="0" w:line="240" w:lineRule="auto"/>
        <w:ind w:firstLine="540"/>
        <w:jc w:val="both"/>
        <w:rPr>
          <w:rFonts w:ascii="Times New Roman" w:hAnsi="Times New Roman" w:cs="Times New Roman"/>
        </w:rPr>
      </w:pPr>
    </w:p>
    <w:p w:rsidR="0079248B" w:rsidRPr="005C4071"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5C4071"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5C4071">
        <w:rPr>
          <w:rFonts w:ascii="Times New Roman" w:hAnsi="Times New Roman" w:cs="Times New Roman"/>
        </w:rPr>
        <w:t>3.</w:t>
      </w:r>
      <w:r w:rsidR="006332FB" w:rsidRPr="005C4071">
        <w:rPr>
          <w:rFonts w:ascii="Times New Roman" w:hAnsi="Times New Roman" w:cs="Times New Roman"/>
        </w:rPr>
        <w:t>2</w:t>
      </w:r>
      <w:r w:rsidRPr="005C4071">
        <w:rPr>
          <w:rFonts w:ascii="Times New Roman" w:hAnsi="Times New Roman" w:cs="Times New Roman"/>
        </w:rPr>
        <w:t>.</w:t>
      </w:r>
      <w:r w:rsidRPr="005C4071">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Pr="005C4071"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w:t>
      </w:r>
      <w:r w:rsidR="006332FB" w:rsidRPr="005C4071">
        <w:rPr>
          <w:rFonts w:ascii="Times New Roman" w:hAnsi="Times New Roman" w:cs="Times New Roman"/>
        </w:rPr>
        <w:t>.3</w:t>
      </w:r>
      <w:r w:rsidRPr="005C4071">
        <w:rPr>
          <w:rFonts w:ascii="Times New Roman" w:hAnsi="Times New Roman" w:cs="Times New Roman"/>
        </w:rPr>
        <w:t xml:space="preserve">. </w:t>
      </w:r>
      <w:proofErr w:type="gramStart"/>
      <w:r w:rsidRPr="005C4071">
        <w:rPr>
          <w:rFonts w:ascii="Times New Roman" w:hAnsi="Times New Roman" w:cs="Times New Roman"/>
        </w:rPr>
        <w:t>Отстранение участника электронного аукциона</w:t>
      </w:r>
      <w:r w:rsidR="00076C25" w:rsidRPr="005C4071">
        <w:rPr>
          <w:rFonts w:ascii="Times New Roman" w:hAnsi="Times New Roman" w:cs="Times New Roman"/>
        </w:rPr>
        <w:t xml:space="preserve"> от участия в электронном аукционе</w:t>
      </w:r>
      <w:r w:rsidRPr="005C4071">
        <w:rPr>
          <w:rFonts w:ascii="Times New Roman" w:hAnsi="Times New Roman" w:cs="Times New Roman"/>
        </w:rPr>
        <w:t xml:space="preserve"> или отказ от заключения конт</w:t>
      </w:r>
      <w:r w:rsidR="00076C25" w:rsidRPr="005C4071">
        <w:rPr>
          <w:rFonts w:ascii="Times New Roman" w:hAnsi="Times New Roman" w:cs="Times New Roman"/>
        </w:rPr>
        <w:t>ракта с победителем электронного аукциона</w:t>
      </w:r>
      <w:r w:rsidRPr="005C4071">
        <w:rPr>
          <w:rFonts w:ascii="Times New Roman" w:hAnsi="Times New Roman" w:cs="Times New Roman"/>
        </w:rPr>
        <w:t xml:space="preserve"> осуществляется в любой момент до заключения контракта, если заказчик или </w:t>
      </w:r>
      <w:r w:rsidR="00076C25" w:rsidRPr="005C4071">
        <w:rPr>
          <w:rFonts w:ascii="Times New Roman" w:hAnsi="Times New Roman" w:cs="Times New Roman"/>
        </w:rPr>
        <w:t xml:space="preserve"> аукционная </w:t>
      </w:r>
      <w:r w:rsidRPr="005C4071">
        <w:rPr>
          <w:rFonts w:ascii="Times New Roman" w:hAnsi="Times New Roman" w:cs="Times New Roman"/>
        </w:rPr>
        <w:t>ко</w:t>
      </w:r>
      <w:r w:rsidR="00076C25" w:rsidRPr="005C4071">
        <w:rPr>
          <w:rFonts w:ascii="Times New Roman" w:hAnsi="Times New Roman" w:cs="Times New Roman"/>
        </w:rPr>
        <w:t xml:space="preserve">миссия </w:t>
      </w:r>
      <w:r w:rsidRPr="005C4071">
        <w:rPr>
          <w:rFonts w:ascii="Times New Roman" w:hAnsi="Times New Roman" w:cs="Times New Roman"/>
        </w:rPr>
        <w:t xml:space="preserve">обнаружит, что участник </w:t>
      </w:r>
      <w:r w:rsidR="00076C25" w:rsidRPr="005C4071">
        <w:rPr>
          <w:rFonts w:ascii="Times New Roman" w:hAnsi="Times New Roman" w:cs="Times New Roman"/>
        </w:rPr>
        <w:t xml:space="preserve"> электронного аукциона</w:t>
      </w:r>
      <w:r w:rsidRPr="005C4071">
        <w:rPr>
          <w:rFonts w:ascii="Times New Roman" w:hAnsi="Times New Roman" w:cs="Times New Roman"/>
        </w:rPr>
        <w:t xml:space="preserve"> не соответствует требованиям, указанным в </w:t>
      </w:r>
      <w:r w:rsidR="00C9158E" w:rsidRPr="005C4071">
        <w:rPr>
          <w:rFonts w:ascii="Times New Roman" w:hAnsi="Times New Roman" w:cs="Times New Roman"/>
        </w:rPr>
        <w:t>Информационной карте в соответствии с пунктом 3.1 Общей части</w:t>
      </w:r>
      <w:r w:rsidR="00076C25" w:rsidRPr="005C4071">
        <w:rPr>
          <w:rFonts w:ascii="Times New Roman" w:hAnsi="Times New Roman" w:cs="Times New Roman"/>
        </w:rPr>
        <w:t xml:space="preserve"> документации</w:t>
      </w:r>
      <w:r w:rsidRPr="005C4071">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sidRPr="005C4071">
        <w:rPr>
          <w:rFonts w:ascii="Times New Roman" w:hAnsi="Times New Roman" w:cs="Times New Roman"/>
        </w:rPr>
        <w:t>.</w:t>
      </w:r>
      <w:proofErr w:type="gramEnd"/>
    </w:p>
    <w:p w:rsidR="002C1F45" w:rsidRPr="005C4071"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5C4071"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t>4. Предмет электронного аукциона и основные условия контракта.</w:t>
      </w:r>
    </w:p>
    <w:p w:rsidR="002C1F45" w:rsidRPr="005C4071"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5C4071"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4.1. </w:t>
      </w:r>
      <w:proofErr w:type="gramStart"/>
      <w:r w:rsidR="004F71F8" w:rsidRPr="005C4071">
        <w:rPr>
          <w:rFonts w:ascii="Times New Roman" w:hAnsi="Times New Roman" w:cs="Times New Roman"/>
        </w:rPr>
        <w:t>Подробное о</w:t>
      </w:r>
      <w:r w:rsidR="00715878" w:rsidRPr="005C4071">
        <w:rPr>
          <w:rFonts w:ascii="Times New Roman" w:hAnsi="Times New Roman" w:cs="Times New Roman"/>
        </w:rPr>
        <w:t>писание объекта закупки – предмета электронного аукциона</w:t>
      </w:r>
      <w:r w:rsidRPr="005C4071">
        <w:rPr>
          <w:rFonts w:ascii="Times New Roman" w:hAnsi="Times New Roman" w:cs="Times New Roman"/>
        </w:rPr>
        <w:t>, а также требования к качеству, техническим характеристикам товара,</w:t>
      </w:r>
      <w:r w:rsidR="00715878" w:rsidRPr="005C4071">
        <w:rPr>
          <w:rFonts w:ascii="Times New Roman" w:hAnsi="Times New Roman" w:cs="Times New Roman"/>
        </w:rPr>
        <w:t xml:space="preserve"> работы, услуги, требования к их</w:t>
      </w:r>
      <w:r w:rsidRPr="005C4071">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sidRPr="005C4071">
        <w:rPr>
          <w:rFonts w:ascii="Times New Roman" w:hAnsi="Times New Roman" w:cs="Times New Roman"/>
        </w:rPr>
        <w:t>, требования к порядку и  условиям</w:t>
      </w:r>
      <w:r w:rsidRPr="005C4071">
        <w:rPr>
          <w:rFonts w:ascii="Times New Roman" w:hAnsi="Times New Roman" w:cs="Times New Roman"/>
        </w:rPr>
        <w:t xml:space="preserve"> </w:t>
      </w:r>
      <w:r w:rsidR="004F71F8" w:rsidRPr="005C4071">
        <w:rPr>
          <w:rFonts w:ascii="Times New Roman" w:hAnsi="Times New Roman" w:cs="Times New Roman"/>
        </w:rPr>
        <w:t xml:space="preserve"> выполнения работ и оказания услуг </w:t>
      </w:r>
      <w:r w:rsidRPr="005C4071">
        <w:rPr>
          <w:rFonts w:ascii="Times New Roman" w:hAnsi="Times New Roman" w:cs="Times New Roman"/>
        </w:rPr>
        <w:t>и иные показатели, связанные с определением соответствия поставляемого товара</w:t>
      </w:r>
      <w:r w:rsidR="004F71F8" w:rsidRPr="005C4071">
        <w:rPr>
          <w:rFonts w:ascii="Times New Roman" w:hAnsi="Times New Roman" w:cs="Times New Roman"/>
        </w:rPr>
        <w:t>, выполняемой работы, оказываемой услуги</w:t>
      </w:r>
      <w:r w:rsidRPr="005C4071">
        <w:rPr>
          <w:rFonts w:ascii="Times New Roman" w:hAnsi="Times New Roman" w:cs="Times New Roman"/>
        </w:rPr>
        <w:t xml:space="preserve"> потребностям заказчика, указаны</w:t>
      </w:r>
      <w:proofErr w:type="gramEnd"/>
      <w:r w:rsidRPr="005C4071">
        <w:rPr>
          <w:rFonts w:ascii="Times New Roman" w:hAnsi="Times New Roman" w:cs="Times New Roman"/>
        </w:rPr>
        <w:t xml:space="preserve"> в </w:t>
      </w:r>
      <w:hyperlink r:id="rId11" w:history="1">
        <w:r w:rsidRPr="005C4071">
          <w:rPr>
            <w:rFonts w:ascii="Times New Roman" w:hAnsi="Times New Roman" w:cs="Times New Roman"/>
          </w:rPr>
          <w:t>Техническом задании</w:t>
        </w:r>
      </w:hyperlink>
      <w:r w:rsidRPr="005C4071">
        <w:rPr>
          <w:rFonts w:ascii="Times New Roman" w:hAnsi="Times New Roman" w:cs="Times New Roman"/>
        </w:rPr>
        <w:t xml:space="preserve"> настоящей документации.</w:t>
      </w:r>
    </w:p>
    <w:p w:rsidR="002C1F45" w:rsidRPr="005C4071"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4.2. Место, сроки (периоды) и иные условия поставки товара</w:t>
      </w:r>
      <w:r w:rsidR="004F71F8" w:rsidRPr="005C4071">
        <w:rPr>
          <w:rFonts w:ascii="Times New Roman" w:hAnsi="Times New Roman" w:cs="Times New Roman"/>
        </w:rPr>
        <w:t>, выполнения работ, оказания услуг, форма, сроки и порядок их оплаты</w:t>
      </w:r>
      <w:r w:rsidRPr="005C4071">
        <w:rPr>
          <w:rFonts w:ascii="Times New Roman" w:hAnsi="Times New Roman" w:cs="Times New Roman"/>
        </w:rPr>
        <w:t xml:space="preserve"> указаны</w:t>
      </w:r>
      <w:r w:rsidR="004F71F8" w:rsidRPr="005C4071">
        <w:rPr>
          <w:rFonts w:ascii="Times New Roman" w:hAnsi="Times New Roman" w:cs="Times New Roman"/>
        </w:rPr>
        <w:t xml:space="preserve"> в Информационной карте документации и в проекте контракта.</w:t>
      </w:r>
      <w:r w:rsidRPr="005C4071">
        <w:rPr>
          <w:rFonts w:ascii="Times New Roman" w:hAnsi="Times New Roman" w:cs="Times New Roman"/>
        </w:rPr>
        <w:t xml:space="preserve"> </w:t>
      </w:r>
    </w:p>
    <w:p w:rsidR="006717FB" w:rsidRPr="005C4071"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4.3.</w:t>
      </w:r>
      <w:r w:rsidR="006717FB" w:rsidRPr="005C4071">
        <w:rPr>
          <w:rFonts w:ascii="Times New Roman" w:hAnsi="Times New Roman" w:cs="Times New Roman"/>
        </w:rPr>
        <w:t xml:space="preserve"> При заключении контракта заказчик по согласованию с участником </w:t>
      </w:r>
      <w:r w:rsidR="00FC3AFD" w:rsidRPr="005C4071">
        <w:rPr>
          <w:rFonts w:ascii="Times New Roman" w:hAnsi="Times New Roman" w:cs="Times New Roman"/>
        </w:rPr>
        <w:t xml:space="preserve">электронного аукциона, с которым </w:t>
      </w:r>
      <w:r w:rsidR="006717FB" w:rsidRPr="005C4071">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w:t>
      </w:r>
      <w:r w:rsidR="006717FB" w:rsidRPr="005C4071">
        <w:rPr>
          <w:rFonts w:ascii="Times New Roman" w:hAnsi="Times New Roman" w:cs="Times New Roman"/>
        </w:rPr>
        <w:lastRenderedPageBreak/>
        <w:t>(максимальн</w:t>
      </w:r>
      <w:r w:rsidR="00FC3AFD" w:rsidRPr="005C4071">
        <w:rPr>
          <w:rFonts w:ascii="Times New Roman" w:hAnsi="Times New Roman" w:cs="Times New Roman"/>
        </w:rPr>
        <w:t>ой) ценой контракта</w:t>
      </w:r>
      <w:r w:rsidR="006717FB" w:rsidRPr="005C4071">
        <w:rPr>
          <w:rFonts w:ascii="Times New Roman" w:hAnsi="Times New Roman" w:cs="Times New Roman"/>
        </w:rPr>
        <w:t>, если это право заказчика предусмотрено</w:t>
      </w:r>
      <w:r w:rsidR="00FC3AFD" w:rsidRPr="005C4071">
        <w:rPr>
          <w:rFonts w:ascii="Times New Roman" w:hAnsi="Times New Roman" w:cs="Times New Roman"/>
        </w:rPr>
        <w:t xml:space="preserve"> в Информационной карте документации</w:t>
      </w:r>
      <w:r w:rsidR="006717FB" w:rsidRPr="005C4071">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sidRPr="005C4071">
        <w:rPr>
          <w:rFonts w:ascii="Times New Roman" w:hAnsi="Times New Roman" w:cs="Times New Roman"/>
        </w:rPr>
        <w:t xml:space="preserve"> электронного</w:t>
      </w:r>
      <w:r w:rsidR="006717FB" w:rsidRPr="005C4071">
        <w:rPr>
          <w:rFonts w:ascii="Times New Roman" w:hAnsi="Times New Roman" w:cs="Times New Roman"/>
        </w:rPr>
        <w:t xml:space="preserve"> аукциона.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bookmarkStart w:id="2" w:name="Par97"/>
      <w:bookmarkEnd w:id="2"/>
      <w:r w:rsidRPr="005C4071">
        <w:rPr>
          <w:rFonts w:ascii="Times New Roman" w:hAnsi="Times New Roman" w:cs="Times New Roman"/>
        </w:rPr>
        <w:t xml:space="preserve">4.4.Цена контракта является твердой и определяется на весь срок исполнения контракта, а в </w:t>
      </w:r>
      <w:proofErr w:type="gramStart"/>
      <w:r w:rsidRPr="005C4071">
        <w:rPr>
          <w:rFonts w:ascii="Times New Roman" w:hAnsi="Times New Roman" w:cs="Times New Roman"/>
        </w:rPr>
        <w:t>случае</w:t>
      </w:r>
      <w:proofErr w:type="gramEnd"/>
      <w:r w:rsidRPr="005C4071">
        <w:rPr>
          <w:rFonts w:ascii="Times New Roman" w:hAnsi="Times New Roman" w:cs="Times New Roman"/>
        </w:rPr>
        <w:t xml:space="preserve"> предусмотренном частью 24 статьи 22 Федерального закона №44-ФЗ,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Информационной карте документации. </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4.5.При заключении и исполнении контракта изменение его условий не допускается, за исключением случаев, предусмотренных статьей 95 Федерального закона №44-ФЗ.   </w:t>
      </w:r>
    </w:p>
    <w:p w:rsidR="00A233A0" w:rsidRPr="005C4071" w:rsidRDefault="00A233A0" w:rsidP="00FF3B93">
      <w:pPr>
        <w:widowControl w:val="0"/>
        <w:autoSpaceDE w:val="0"/>
        <w:autoSpaceDN w:val="0"/>
        <w:adjustRightInd w:val="0"/>
        <w:spacing w:after="0" w:line="240" w:lineRule="auto"/>
        <w:jc w:val="both"/>
        <w:rPr>
          <w:rFonts w:ascii="Times New Roman" w:hAnsi="Times New Roman" w:cs="Times New Roman"/>
        </w:rPr>
      </w:pPr>
    </w:p>
    <w:p w:rsidR="00A233A0" w:rsidRPr="005C4071"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sidRPr="005C4071">
        <w:rPr>
          <w:rFonts w:ascii="Times New Roman" w:hAnsi="Times New Roman" w:cs="Times New Roman"/>
          <w:b/>
          <w:bCs/>
        </w:rPr>
        <w:t>5</w:t>
      </w:r>
      <w:r w:rsidR="00A233A0" w:rsidRPr="005C4071">
        <w:rPr>
          <w:rFonts w:ascii="Times New Roman" w:hAnsi="Times New Roman" w:cs="Times New Roman"/>
          <w:b/>
          <w:bCs/>
        </w:rPr>
        <w:t>. Порядок п</w:t>
      </w:r>
      <w:r w:rsidRPr="005C4071">
        <w:rPr>
          <w:rFonts w:ascii="Times New Roman" w:hAnsi="Times New Roman" w:cs="Times New Roman"/>
          <w:b/>
          <w:bCs/>
        </w:rPr>
        <w:t>редоставления участникам электронного аукциона</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разъяснений положений документации</w:t>
      </w:r>
      <w:r w:rsidR="00FF3B93" w:rsidRPr="005C4071">
        <w:rPr>
          <w:rFonts w:ascii="Times New Roman" w:hAnsi="Times New Roman" w:cs="Times New Roman"/>
          <w:b/>
          <w:bCs/>
        </w:rPr>
        <w:t xml:space="preserve"> </w:t>
      </w:r>
      <w:r w:rsidR="00FF79F6" w:rsidRPr="005C4071">
        <w:rPr>
          <w:rFonts w:ascii="Times New Roman" w:hAnsi="Times New Roman" w:cs="Times New Roman"/>
          <w:b/>
          <w:bCs/>
        </w:rPr>
        <w:t>об электронном аукционе</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382117" w:rsidRPr="005C4071" w:rsidRDefault="004A483B" w:rsidP="00382117">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w:t>
      </w:r>
      <w:r w:rsidR="00A233A0" w:rsidRPr="005C4071">
        <w:rPr>
          <w:rFonts w:ascii="Times New Roman" w:hAnsi="Times New Roman" w:cs="Times New Roman"/>
        </w:rPr>
        <w:t xml:space="preserve">.1. </w:t>
      </w:r>
      <w:r w:rsidR="00382117" w:rsidRPr="005C4071">
        <w:rPr>
          <w:rFonts w:ascii="Times New Roman" w:hAnsi="Times New Roman" w:cs="Times New Roman"/>
        </w:rPr>
        <w:t>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5C4071" w:rsidRDefault="004A483B">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w:t>
      </w:r>
      <w:r w:rsidR="00A233A0" w:rsidRPr="005C4071">
        <w:rPr>
          <w:rFonts w:ascii="Times New Roman" w:hAnsi="Times New Roman" w:cs="Times New Roman"/>
        </w:rPr>
        <w:t xml:space="preserve">.2. </w:t>
      </w:r>
      <w:proofErr w:type="gramStart"/>
      <w:r w:rsidR="00A233A0" w:rsidRPr="005C4071">
        <w:rPr>
          <w:rFonts w:ascii="Times New Roman" w:hAnsi="Times New Roman" w:cs="Times New Roman"/>
        </w:rPr>
        <w:t>В течение двух дней с даты поступления от оператора электронной площадк</w:t>
      </w:r>
      <w:r w:rsidR="008A7CD6" w:rsidRPr="005C4071">
        <w:rPr>
          <w:rFonts w:ascii="Times New Roman" w:hAnsi="Times New Roman" w:cs="Times New Roman"/>
        </w:rPr>
        <w:t xml:space="preserve">и </w:t>
      </w:r>
      <w:r w:rsidR="00A233A0" w:rsidRPr="005C4071">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sidRPr="005C4071">
        <w:rPr>
          <w:rFonts w:ascii="Times New Roman" w:hAnsi="Times New Roman" w:cs="Times New Roman"/>
        </w:rPr>
        <w:t>,</w:t>
      </w:r>
      <w:r w:rsidR="00A233A0" w:rsidRPr="005C4071">
        <w:rPr>
          <w:rFonts w:ascii="Times New Roman" w:hAnsi="Times New Roman" w:cs="Times New Roman"/>
        </w:rPr>
        <w:t xml:space="preserve"> чем за три дня до даты окончания срока </w:t>
      </w:r>
      <w:r w:rsidR="00FF79F6" w:rsidRPr="005C4071">
        <w:rPr>
          <w:rFonts w:ascii="Times New Roman" w:hAnsi="Times New Roman" w:cs="Times New Roman"/>
        </w:rPr>
        <w:t>подачи заявок на участие</w:t>
      </w:r>
      <w:proofErr w:type="gramEnd"/>
      <w:r w:rsidR="00FF79F6" w:rsidRPr="005C4071">
        <w:rPr>
          <w:rFonts w:ascii="Times New Roman" w:hAnsi="Times New Roman" w:cs="Times New Roman"/>
        </w:rPr>
        <w:t xml:space="preserve"> в электронном</w:t>
      </w:r>
      <w:r w:rsidR="00A233A0" w:rsidRPr="005C4071">
        <w:rPr>
          <w:rFonts w:ascii="Times New Roman" w:hAnsi="Times New Roman" w:cs="Times New Roman"/>
        </w:rPr>
        <w:t xml:space="preserve"> аукционе.</w:t>
      </w:r>
    </w:p>
    <w:p w:rsidR="00304313" w:rsidRPr="005C4071"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w:t>
      </w:r>
      <w:r w:rsidR="00A233A0" w:rsidRPr="005C4071">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sidRPr="005C4071">
        <w:rPr>
          <w:rFonts w:ascii="Times New Roman" w:hAnsi="Times New Roman" w:cs="Times New Roman"/>
        </w:rPr>
        <w:t>,</w:t>
      </w:r>
      <w:r w:rsidR="00A233A0" w:rsidRPr="005C4071">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sidRPr="005C4071">
        <w:rPr>
          <w:rFonts w:ascii="Times New Roman" w:hAnsi="Times New Roman" w:cs="Times New Roman"/>
        </w:rPr>
        <w:t xml:space="preserve">чение размера обеспечения </w:t>
      </w:r>
      <w:r w:rsidR="00A233A0" w:rsidRPr="005C4071">
        <w:rPr>
          <w:rFonts w:ascii="Times New Roman" w:hAnsi="Times New Roman" w:cs="Times New Roman"/>
        </w:rPr>
        <w:t xml:space="preserve"> заявок не допускаются. В течение одного дня </w:t>
      </w:r>
      <w:proofErr w:type="gramStart"/>
      <w:r w:rsidR="00A233A0" w:rsidRPr="005C4071">
        <w:rPr>
          <w:rFonts w:ascii="Times New Roman" w:hAnsi="Times New Roman" w:cs="Times New Roman"/>
        </w:rPr>
        <w:t>с даты принятия</w:t>
      </w:r>
      <w:proofErr w:type="gramEnd"/>
      <w:r w:rsidR="00A233A0" w:rsidRPr="005C4071">
        <w:rPr>
          <w:rFonts w:ascii="Times New Roman" w:hAnsi="Times New Roman" w:cs="Times New Roman"/>
        </w:rPr>
        <w:t xml:space="preserve"> указанного решения изменения, внесенные</w:t>
      </w:r>
      <w:r w:rsidR="00FF79F6" w:rsidRPr="005C4071">
        <w:rPr>
          <w:rFonts w:ascii="Times New Roman" w:hAnsi="Times New Roman" w:cs="Times New Roman"/>
        </w:rPr>
        <w:t xml:space="preserve"> в документацию об электронном аукционе</w:t>
      </w:r>
      <w:r w:rsidR="00A233A0" w:rsidRPr="005C4071">
        <w:rPr>
          <w:rFonts w:ascii="Times New Roman" w:hAnsi="Times New Roman" w:cs="Times New Roman"/>
        </w:rPr>
        <w:t xml:space="preserve">, размещаются заказчиком в единой информационной системе. </w:t>
      </w:r>
      <w:proofErr w:type="gramStart"/>
      <w:r w:rsidR="00A233A0" w:rsidRPr="005C4071">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sidRPr="005C4071">
        <w:rPr>
          <w:rFonts w:ascii="Times New Roman" w:hAnsi="Times New Roman" w:cs="Times New Roman"/>
        </w:rPr>
        <w:t>а участие в таком аукционе этот срок составлял не менее чем пятнадцать дней или, если начальная (максимал</w:t>
      </w:r>
      <w:r w:rsidR="007E0C7C" w:rsidRPr="005C4071">
        <w:rPr>
          <w:rFonts w:ascii="Times New Roman" w:hAnsi="Times New Roman" w:cs="Times New Roman"/>
        </w:rPr>
        <w:t xml:space="preserve">ьная) цена контракта </w:t>
      </w:r>
      <w:r w:rsidR="00304313" w:rsidRPr="005C4071">
        <w:rPr>
          <w:rFonts w:ascii="Times New Roman" w:hAnsi="Times New Roman" w:cs="Times New Roman"/>
        </w:rPr>
        <w:t xml:space="preserve"> не превышает три миллиона рублей, не менее чем семь дней.</w:t>
      </w:r>
      <w:proofErr w:type="gramEnd"/>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sidRPr="005C4071">
        <w:rPr>
          <w:rFonts w:ascii="Times New Roman" w:hAnsi="Times New Roman" w:cs="Times New Roman"/>
          <w:b/>
          <w:bCs/>
        </w:rPr>
        <w:t>6</w:t>
      </w:r>
      <w:r w:rsidR="00A233A0" w:rsidRPr="005C4071">
        <w:rPr>
          <w:rFonts w:ascii="Times New Roman" w:hAnsi="Times New Roman" w:cs="Times New Roman"/>
          <w:b/>
          <w:bCs/>
        </w:rPr>
        <w:t>. Величина снижения начальной (максимальной) цены</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 xml:space="preserve"> контракта ("шаг аукциона")</w:t>
      </w:r>
      <w:r w:rsidR="00EF1311" w:rsidRPr="005C4071">
        <w:rPr>
          <w:rFonts w:ascii="Times New Roman" w:hAnsi="Times New Roman" w:cs="Times New Roman"/>
          <w:b/>
          <w:bCs/>
        </w:rPr>
        <w:t xml:space="preserve"> и порядок проведения электронного аукциона</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1764EE" w:rsidRPr="005C4071" w:rsidRDefault="00EF1311" w:rsidP="001764E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w:t>
      </w:r>
      <w:r w:rsidR="00A233A0" w:rsidRPr="005C4071">
        <w:rPr>
          <w:rFonts w:ascii="Times New Roman" w:hAnsi="Times New Roman" w:cs="Times New Roman"/>
        </w:rPr>
        <w:t>.1. "Шаг аукциона" устанавливается в размере от 0,5 до 5 процентов начальной (м</w:t>
      </w:r>
      <w:r w:rsidR="00B71AAB" w:rsidRPr="005C4071">
        <w:rPr>
          <w:rFonts w:ascii="Times New Roman" w:hAnsi="Times New Roman" w:cs="Times New Roman"/>
        </w:rPr>
        <w:t>аксимальной) цены</w:t>
      </w:r>
      <w:r w:rsidR="00A233A0" w:rsidRPr="005C4071">
        <w:rPr>
          <w:rFonts w:ascii="Times New Roman" w:hAnsi="Times New Roman" w:cs="Times New Roman"/>
        </w:rPr>
        <w:t xml:space="preserve"> контракта, указанной в извещении о проведении электронного аукциона</w:t>
      </w:r>
      <w:r w:rsidR="001764EE" w:rsidRPr="005C4071">
        <w:rPr>
          <w:rFonts w:ascii="Times New Roman" w:hAnsi="Times New Roman" w:cs="Times New Roman"/>
        </w:rPr>
        <w:t>.</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5C4071" w:rsidRDefault="008F7FF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w:t>
      </w:r>
      <w:r w:rsidR="00A233A0" w:rsidRPr="005C4071">
        <w:rPr>
          <w:rFonts w:ascii="Times New Roman" w:hAnsi="Times New Roman" w:cs="Times New Roman"/>
        </w:rPr>
        <w:t>.2.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5C4071"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Pr="005C4071" w:rsidRDefault="008F7FF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6</w:t>
      </w:r>
      <w:r w:rsidR="00EF1311" w:rsidRPr="005C4071">
        <w:rPr>
          <w:rFonts w:ascii="Times New Roman" w:hAnsi="Times New Roman" w:cs="Times New Roman"/>
        </w:rPr>
        <w:t xml:space="preserve">.3. Электронный аукцион </w:t>
      </w:r>
      <w:r w:rsidR="00A233A0" w:rsidRPr="005C4071">
        <w:rPr>
          <w:rFonts w:ascii="Times New Roman" w:hAnsi="Times New Roman" w:cs="Times New Roman"/>
        </w:rPr>
        <w:t xml:space="preserve"> проводится на электронной п</w:t>
      </w:r>
      <w:r w:rsidR="00EF1311" w:rsidRPr="005C4071">
        <w:rPr>
          <w:rFonts w:ascii="Times New Roman" w:hAnsi="Times New Roman" w:cs="Times New Roman"/>
        </w:rPr>
        <w:t>лощадке в порядке, установленном статьей 68 Федерального закона №44-ФЗ.</w:t>
      </w:r>
    </w:p>
    <w:p w:rsidR="00727760" w:rsidRPr="005C4071"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lastRenderedPageBreak/>
        <w:t>7.Обеспечение исполнения контракта и гарантийных обязательств</w:t>
      </w:r>
    </w:p>
    <w:p w:rsidR="00687D21" w:rsidRPr="005C4071" w:rsidRDefault="00687D21" w:rsidP="00687D21">
      <w:pPr>
        <w:widowControl w:val="0"/>
        <w:autoSpaceDE w:val="0"/>
        <w:autoSpaceDN w:val="0"/>
        <w:adjustRightInd w:val="0"/>
        <w:spacing w:after="0" w:line="240" w:lineRule="auto"/>
        <w:ind w:firstLine="540"/>
        <w:jc w:val="center"/>
        <w:rPr>
          <w:rFonts w:ascii="Times New Roman" w:hAnsi="Times New Roman" w:cs="Times New Roman"/>
          <w:b/>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7.1.Заказчиком устанавливаются требования обеспечения исполнения контракта, а также обеспечения гарантийных обязательств, в случае установления требований к таким обязательствам в Информационной карте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7.2. Исполнение контракта и исполнение гарантийных обязательств может обеспечиваться предоставлением банковской гарантии, выданной банком, или внесением денежных средств на счет заказчика, указанный в Информационной карте документации. Способ обеспечения исполнения контракта определяется участником закупки, с которым заключается контракт, самостоятельно. При исполнении договора Поставщик вправе изменить способ и (или) размер обеспечения договора в случаях и порядке, предусмотренных частями 7,7.1,7.2,7.3 статьи 96 Федерального закона №44-ФЗ.</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7.3. Размер обеспечения исполнения контракта может составлять от пяти до тридцати процентов начальной (максимальной) цены контракта, указанной в извещении об электронном аукционе Размер обеспечения гарантийных обязательств не может превышать десять процентов начальной (максимальной) цены контракта.  Конкретный размер обеспечения исполнения контракта и обеспечения гарантийных обязательств (при наличии) по каждому электронному аукциону устанавливается заказчиком и указывается в Информационной карте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При проведении электронного аукциона только для субъектов</w:t>
      </w:r>
      <w:r w:rsidRPr="005C4071">
        <w:rPr>
          <w:rFonts w:ascii="Times New Roman" w:hAnsi="Times New Roman" w:cs="Times New Roman"/>
          <w:b/>
        </w:rPr>
        <w:t xml:space="preserve"> </w:t>
      </w:r>
      <w:r w:rsidRPr="005C4071">
        <w:rPr>
          <w:rFonts w:ascii="Times New Roman" w:hAnsi="Times New Roman" w:cs="Times New Roman"/>
        </w:rPr>
        <w:t>малого  предпринимательства и  социально ориентированных некоммерческих организаций  размер обеспечения исполнения контракта, в том числе предоставляемого с учетом антидемпинговых мер, устанавливается от цены, по которой заключается контракт по итогам данного аукциона, но не может составлять менее чем размер аванс</w:t>
      </w:r>
      <w:proofErr w:type="gramStart"/>
      <w:r w:rsidRPr="005C4071">
        <w:rPr>
          <w:rFonts w:ascii="Times New Roman" w:hAnsi="Times New Roman" w:cs="Times New Roman"/>
        </w:rPr>
        <w:t>а(</w:t>
      </w:r>
      <w:proofErr w:type="gramEnd"/>
      <w:r w:rsidRPr="005C4071">
        <w:rPr>
          <w:rFonts w:ascii="Times New Roman" w:hAnsi="Times New Roman" w:cs="Times New Roman"/>
        </w:rPr>
        <w:t>если выплата аванса предусмотрена документацией об аукционе).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7.4.В случае, если в результате  процедуры аукциона  цена контракта снижена на двадцать пять и более процентов по отношению к начальной (максимальной) цене контракта, участник аукциона, с которым заключается контракт, предоставляет обеспечение исполнения контракта с учетом положений раздела 8 Общей части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7.5. В случае</w:t>
      </w:r>
      <w:proofErr w:type="gramStart"/>
      <w:r w:rsidRPr="005C4071">
        <w:rPr>
          <w:rFonts w:ascii="Times New Roman" w:hAnsi="Times New Roman" w:cs="Times New Roman"/>
        </w:rPr>
        <w:t>,</w:t>
      </w:r>
      <w:proofErr w:type="gramEnd"/>
      <w:r w:rsidRPr="005C4071">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гарантийных обязательств  банковскую гарантию, то предоставляемая им банковская гарантия должна быть  выдана банком, соответствующим  требованиям, установленным Постановлением Правительства Российской Федерации от 12.04.2018г. №440 «О требованиях к банкам, которые в праве выдавать банковские гарантии для обеспечения заявок и исполнения контрактов.» и включенным в перечень банков, </w:t>
      </w:r>
      <w:proofErr w:type="gramStart"/>
      <w:r w:rsidRPr="005C4071">
        <w:rPr>
          <w:rFonts w:ascii="Times New Roman" w:hAnsi="Times New Roman" w:cs="Times New Roman"/>
        </w:rPr>
        <w:t>соответствующих</w:t>
      </w:r>
      <w:proofErr w:type="gramEnd"/>
      <w:r w:rsidRPr="005C4071">
        <w:rPr>
          <w:rFonts w:ascii="Times New Roman" w:hAnsi="Times New Roman" w:cs="Times New Roman"/>
        </w:rPr>
        <w:t xml:space="preserve"> установленным требованиям согласно части 1.2 статьи 45 Федерального закона №44-ФЗ.</w:t>
      </w:r>
    </w:p>
    <w:p w:rsidR="00687D21" w:rsidRPr="005C4071" w:rsidRDefault="00687D21" w:rsidP="00687D21">
      <w:pPr>
        <w:widowControl w:val="0"/>
        <w:autoSpaceDE w:val="0"/>
        <w:autoSpaceDN w:val="0"/>
        <w:adjustRightInd w:val="0"/>
        <w:spacing w:after="0" w:line="240" w:lineRule="auto"/>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7.6. Банковская гарантия должна быть безотзывной и должна содержать:</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 сумму банковской гарантии, подлежащую уплате гарантом заказчику  в случае ненадлежащего исполнения обязатель</w:t>
      </w:r>
      <w:proofErr w:type="gramStart"/>
      <w:r w:rsidRPr="005C4071">
        <w:rPr>
          <w:rFonts w:ascii="Times New Roman" w:hAnsi="Times New Roman" w:cs="Times New Roman"/>
        </w:rPr>
        <w:t>ств пр</w:t>
      </w:r>
      <w:proofErr w:type="gramEnd"/>
      <w:r w:rsidRPr="005C4071">
        <w:rPr>
          <w:rFonts w:ascii="Times New Roman" w:hAnsi="Times New Roman" w:cs="Times New Roman"/>
        </w:rPr>
        <w:t>инципалом;</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 обязательства принципала, надлежащее исполнение которых обеспечивается банковской гарантией;</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 обязанность гаранта уплатить заказчику неустойку в размере 0,1 процента денежной суммы, подлежащей уплате, за каждый день просрочки;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 срок действия банковской гарантии с учетом того, что срок действия банковской гарантии должен превышать срок действия контракта не менее чем на один месяц;</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8) дополнительные требования, установленные Постановлением Правительства Российской Федерации от 08.11.2013г. №1005, а также </w:t>
      </w:r>
      <w:hyperlink r:id="rId12" w:history="1">
        <w:r w:rsidRPr="005C4071">
          <w:rPr>
            <w:rStyle w:val="a4"/>
            <w:rFonts w:ascii="Times New Roman" w:hAnsi="Times New Roman" w:cs="Times New Roman"/>
            <w:color w:val="auto"/>
            <w:u w:val="none"/>
          </w:rPr>
          <w:t>перечень</w:t>
        </w:r>
      </w:hyperlink>
      <w:r w:rsidRPr="005C4071">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 утвержденных постановлением Правительства Российской Федерации от 08.11.2013 №1005.</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 xml:space="preserve">Банковская гарантия, предоставляемая участником электронного аукциона </w:t>
      </w:r>
      <w:r w:rsidRPr="005C4071">
        <w:rPr>
          <w:rFonts w:ascii="Times New Roman" w:hAnsi="Times New Roman" w:cs="Times New Roman"/>
          <w:b/>
        </w:rPr>
        <w:t>должна быть включена</w:t>
      </w:r>
      <w:proofErr w:type="gramEnd"/>
      <w:r w:rsidRPr="005C4071">
        <w:rPr>
          <w:rFonts w:ascii="Times New Roman" w:hAnsi="Times New Roman" w:cs="Times New Roman"/>
          <w:b/>
        </w:rPr>
        <w:t xml:space="preserve"> в реестр банковских гарантий</w:t>
      </w:r>
      <w:r w:rsidRPr="005C4071">
        <w:rPr>
          <w:rFonts w:ascii="Times New Roman" w:hAnsi="Times New Roman" w:cs="Times New Roman"/>
        </w:rPr>
        <w:t>, размещенный в единой информационной системе.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sidRPr="005C4071">
        <w:rPr>
          <w:rFonts w:ascii="Times New Roman" w:hAnsi="Times New Roman" w:cs="Times New Roman"/>
        </w:rPr>
        <w:lastRenderedPageBreak/>
        <w:t>7.7.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7.8. Основанием для отказа в принятии банковской гарантии заказчиком является:</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b/>
        </w:rPr>
      </w:pPr>
      <w:r w:rsidRPr="005C4071">
        <w:rPr>
          <w:rFonts w:ascii="Times New Roman" w:hAnsi="Times New Roman" w:cs="Times New Roman"/>
        </w:rPr>
        <w:t>1) отсутствие информации о банковской гарантии в реестре банковских гарантий;</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 несоответствие банковской гарантии условиям, указанным в пункте 7.6 Общей части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 несоответствие банковской гарантии требованиям, содержащимся в извещении об электронном аукционе, документации об электронном аукционе.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7.9.</w:t>
      </w:r>
      <w:r w:rsidRPr="005C4071">
        <w:rPr>
          <w:rFonts w:ascii="Times New Roman" w:hAnsi="Times New Roman" w:cs="Times New Roman"/>
          <w:sz w:val="20"/>
          <w:szCs w:val="20"/>
        </w:rPr>
        <w:t xml:space="preserve"> </w:t>
      </w:r>
      <w:proofErr w:type="gramStart"/>
      <w:r w:rsidRPr="005C4071">
        <w:rPr>
          <w:rFonts w:ascii="Times New Roman" w:hAnsi="Times New Roman" w:cs="Times New Roman"/>
        </w:rPr>
        <w:t>.При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5C4071">
        <w:rPr>
          <w:rFonts w:ascii="Times New Roman" w:hAnsi="Times New Roman" w:cs="Times New Roman"/>
        </w:rPr>
        <w:t xml:space="preserve"> Размер такого обеспечения может быть уменьшен в порядке и случаях, которые предусмотрены Федеральным законом №44-ФЗ.</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7.10. В случае</w:t>
      </w:r>
      <w:proofErr w:type="gramStart"/>
      <w:r w:rsidRPr="005C4071">
        <w:rPr>
          <w:rFonts w:ascii="Times New Roman" w:hAnsi="Times New Roman" w:cs="Times New Roman"/>
        </w:rPr>
        <w:t>,</w:t>
      </w:r>
      <w:proofErr w:type="gramEnd"/>
      <w:r w:rsidRPr="005C4071">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и гарантийных обязательств (при  установлении требований к гарантийным обязательствам) внесение денежных средств, то при подписании контракта или документа о приемки товара, работы, услуги (при обеспечении гарантийных обязательств) такой участник предоставляет в качестве подтверждения обеспечения  – документ подтверждающий перечисление денежных средств (платежное поручение) в размере установленного Информационной картой документации обеспечения  на расчетный счет Заказчика, указанный в Информационной карте.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7.11. Порядок  и условия возврата денежных средств, внесенных в качестве обеспечения исполнения контракта и гарантийных обязательств (при наличии), предусмотрены в проекте  контракта.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7.12. В случае непредставления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7.13.Участник электронного аукциона, с которым заключается контракт по результатам электронного аукциона с участием только субъектов малого предпринимательства и социально ориентированных некоммерческих организаций, освобождается от предоставления обеспечения исполнения контракта, в порядке и на условиях, предусмотренных ч.8.1 ст.96 Федерального закона №44-ФЗ.</w:t>
      </w:r>
    </w:p>
    <w:p w:rsidR="005F78E8" w:rsidRPr="005C4071"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Pr="005C4071"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t>8.Антидемпинговые меры при проведении электронного аукциона</w:t>
      </w:r>
    </w:p>
    <w:p w:rsidR="005F78E8" w:rsidRPr="005C4071"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C4071"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8.1. </w:t>
      </w:r>
      <w:proofErr w:type="gramStart"/>
      <w:r w:rsidRPr="005C4071">
        <w:rPr>
          <w:rFonts w:ascii="Times New Roman" w:hAnsi="Times New Roman" w:cs="Times New Roman"/>
        </w:rPr>
        <w:t xml:space="preserve">Если при проведении электронного  аукциона с начальной (максимальной) ценой контракта  более 15  миллионов </w:t>
      </w:r>
      <w:r w:rsidR="006555BF" w:rsidRPr="005C4071">
        <w:rPr>
          <w:rFonts w:ascii="Times New Roman" w:hAnsi="Times New Roman" w:cs="Times New Roman"/>
        </w:rPr>
        <w:t xml:space="preserve">рублей   участником этого </w:t>
      </w:r>
      <w:r w:rsidRPr="005C4071">
        <w:rPr>
          <w:rFonts w:ascii="Times New Roman" w:hAnsi="Times New Roman" w:cs="Times New Roman"/>
        </w:rPr>
        <w:t xml:space="preserve"> аукциона, с которым заключается контракт, предложена цена контракта, которая на 25%  и более  ниже начальной (максимальной) цены контракта,</w:t>
      </w:r>
      <w:r w:rsidR="006555BF" w:rsidRPr="005C4071">
        <w:rPr>
          <w:rFonts w:ascii="Times New Roman" w:hAnsi="Times New Roman" w:cs="Times New Roman"/>
        </w:rPr>
        <w:t xml:space="preserve"> то </w:t>
      </w:r>
      <w:r w:rsidRPr="005C4071">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sidRPr="005C4071">
        <w:rPr>
          <w:rFonts w:ascii="Times New Roman" w:hAnsi="Times New Roman" w:cs="Times New Roman"/>
        </w:rPr>
        <w:t>кта, указанный в Информационной карте документации</w:t>
      </w:r>
      <w:proofErr w:type="gramEnd"/>
      <w:r w:rsidRPr="005C4071">
        <w:rPr>
          <w:rFonts w:ascii="Times New Roman" w:hAnsi="Times New Roman" w:cs="Times New Roman"/>
        </w:rPr>
        <w:t>, но не менее чем в размере аванса (если контрактом предусмотрена выплата аванса)</w:t>
      </w:r>
    </w:p>
    <w:p w:rsidR="006555BF" w:rsidRPr="005C4071"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8.2. Е</w:t>
      </w:r>
      <w:r w:rsidR="006555BF" w:rsidRPr="005C4071">
        <w:rPr>
          <w:rFonts w:ascii="Times New Roman" w:hAnsi="Times New Roman" w:cs="Times New Roman"/>
        </w:rPr>
        <w:t xml:space="preserve">сли при проведении электронного </w:t>
      </w:r>
      <w:r w:rsidRPr="005C4071">
        <w:rPr>
          <w:rFonts w:ascii="Times New Roman" w:hAnsi="Times New Roman" w:cs="Times New Roman"/>
        </w:rPr>
        <w:t xml:space="preserve">аукциона </w:t>
      </w:r>
      <w:r w:rsidR="006555BF" w:rsidRPr="005C4071">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C4071">
        <w:rPr>
          <w:rFonts w:ascii="Times New Roman" w:hAnsi="Times New Roman" w:cs="Times New Roman"/>
        </w:rPr>
        <w:t xml:space="preserve">, с которым заключается контракт, предложена цена контракта, которая на </w:t>
      </w:r>
      <w:r w:rsidR="006555BF" w:rsidRPr="005C4071">
        <w:rPr>
          <w:rFonts w:ascii="Times New Roman" w:hAnsi="Times New Roman" w:cs="Times New Roman"/>
        </w:rPr>
        <w:t xml:space="preserve">25% и более </w:t>
      </w:r>
      <w:r w:rsidRPr="005C4071">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C4071">
        <w:rPr>
          <w:rFonts w:ascii="Times New Roman" w:hAnsi="Times New Roman" w:cs="Times New Roman"/>
        </w:rPr>
        <w:t xml:space="preserve"> </w:t>
      </w:r>
      <w:r w:rsidR="006555BF" w:rsidRPr="005C4071">
        <w:rPr>
          <w:rFonts w:ascii="Times New Roman" w:hAnsi="Times New Roman" w:cs="Times New Roman"/>
        </w:rPr>
        <w:t>:</w:t>
      </w:r>
      <w:proofErr w:type="gramEnd"/>
    </w:p>
    <w:p w:rsidR="005F78E8" w:rsidRPr="005C4071"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либо </w:t>
      </w:r>
      <w:r w:rsidR="005F78E8" w:rsidRPr="005C4071">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sidRPr="005C4071">
        <w:rPr>
          <w:rFonts w:ascii="Times New Roman" w:hAnsi="Times New Roman" w:cs="Times New Roman"/>
        </w:rPr>
        <w:t xml:space="preserve"> Информационной карте документации</w:t>
      </w:r>
      <w:r w:rsidR="005F78E8" w:rsidRPr="005C4071">
        <w:rPr>
          <w:rFonts w:ascii="Times New Roman" w:hAnsi="Times New Roman" w:cs="Times New Roman"/>
        </w:rPr>
        <w:t>, но не менее чем в размере аванса (если контрактом предусмотрена выплата аванса)</w:t>
      </w:r>
      <w:r w:rsidRPr="005C4071">
        <w:rPr>
          <w:rFonts w:ascii="Times New Roman" w:hAnsi="Times New Roman" w:cs="Times New Roman"/>
        </w:rPr>
        <w:t>;</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либо  информации, подтверждающей добросовестность такого участника на дату подачи заявки с одновременным предоставлением  обеспечения исполнения контракта в размере, указанном в  Информационной карте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8.3. К информации, подтверждающей добросовестность участника аукциона,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электронном аукционе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и документации об аукционе.</w:t>
      </w:r>
    </w:p>
    <w:p w:rsidR="005729E5" w:rsidRPr="005C4071"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8.4. Информация, подтверждающая добросовестность участника, предоставляется участником электронного аукциона, с которым заключается контракт,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закупок заказчика представленной информации недостоверной</w:t>
      </w:r>
      <w:r w:rsidR="00BD49E5" w:rsidRPr="005C4071">
        <w:rPr>
          <w:rFonts w:ascii="Times New Roman" w:hAnsi="Times New Roman" w:cs="Times New Roman"/>
        </w:rPr>
        <w:t>,</w:t>
      </w:r>
      <w:r w:rsidRPr="005C4071">
        <w:rPr>
          <w:rFonts w:ascii="Times New Roman" w:hAnsi="Times New Roman" w:cs="Times New Roman"/>
        </w:rPr>
        <w:t xml:space="preserve"> контракт с таким участником </w:t>
      </w:r>
      <w:r w:rsidRPr="005C4071">
        <w:rPr>
          <w:rFonts w:ascii="Times New Roman" w:hAnsi="Times New Roman" w:cs="Times New Roman"/>
        </w:rPr>
        <w:lastRenderedPageBreak/>
        <w:t>не заключается</w:t>
      </w:r>
      <w:r w:rsidR="00BD49E5" w:rsidRPr="005C4071">
        <w:rPr>
          <w:rFonts w:ascii="Times New Roman" w:hAnsi="Times New Roman" w:cs="Times New Roman"/>
        </w:rPr>
        <w:t>,</w:t>
      </w:r>
      <w:r w:rsidRPr="005C4071">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5C4071"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8.5. Обеспечение, указанное в  пунктах 8.1. и 8.2. Общей части документации, предоставляется участником  электронного аукциона, с которым заключается контракт, до его заключения. Участник  электронного аукциона, не выполнивший данного требования, признается уклонившимся от заключения контракта. В этом случае уклонение участника  от заключения контракта оформляется протоколом, который размещается в единой информационной системе и доводится до сведения всех участников электронного аукциона не позднее рабочего дня, следующего за днем подписания указанного протокола.</w:t>
      </w:r>
    </w:p>
    <w:p w:rsidR="00A233A0" w:rsidRPr="005C4071"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5C4071"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sidRPr="005C4071">
        <w:rPr>
          <w:rFonts w:ascii="Times New Roman" w:hAnsi="Times New Roman" w:cs="Times New Roman"/>
          <w:b/>
          <w:bCs/>
        </w:rPr>
        <w:t>9</w:t>
      </w:r>
      <w:r w:rsidR="000220D5" w:rsidRPr="005C4071">
        <w:rPr>
          <w:rFonts w:ascii="Times New Roman" w:hAnsi="Times New Roman" w:cs="Times New Roman"/>
          <w:b/>
          <w:bCs/>
        </w:rPr>
        <w:t>. Порядок заключения</w:t>
      </w:r>
      <w:r w:rsidR="00FF3B93" w:rsidRPr="005C4071">
        <w:rPr>
          <w:rFonts w:ascii="Times New Roman" w:hAnsi="Times New Roman" w:cs="Times New Roman"/>
          <w:b/>
          <w:bCs/>
        </w:rPr>
        <w:t xml:space="preserve"> </w:t>
      </w:r>
      <w:r w:rsidR="00A233A0" w:rsidRPr="005C4071">
        <w:rPr>
          <w:rFonts w:ascii="Times New Roman" w:hAnsi="Times New Roman" w:cs="Times New Roman"/>
          <w:b/>
          <w:bCs/>
        </w:rPr>
        <w:t xml:space="preserve"> контракта</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BD49E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w:t>
      </w:r>
      <w:r w:rsidR="00A233A0" w:rsidRPr="005C4071">
        <w:rPr>
          <w:rFonts w:ascii="Times New Roman" w:hAnsi="Times New Roman" w:cs="Times New Roman"/>
        </w:rPr>
        <w:t>.1. По результатам электронного аукциона контракт заключается с победителем такого аукцио</w:t>
      </w:r>
      <w:r w:rsidR="000220D5" w:rsidRPr="005C4071">
        <w:rPr>
          <w:rFonts w:ascii="Times New Roman" w:hAnsi="Times New Roman" w:cs="Times New Roman"/>
        </w:rPr>
        <w:t>на, а в случ</w:t>
      </w:r>
      <w:r w:rsidR="000A5DD1" w:rsidRPr="005C4071">
        <w:rPr>
          <w:rFonts w:ascii="Times New Roman" w:hAnsi="Times New Roman" w:cs="Times New Roman"/>
        </w:rPr>
        <w:t>аях, предусмотренных Федеральным законом</w:t>
      </w:r>
      <w:r w:rsidR="000220D5" w:rsidRPr="005C4071">
        <w:rPr>
          <w:rFonts w:ascii="Times New Roman" w:hAnsi="Times New Roman" w:cs="Times New Roman"/>
        </w:rPr>
        <w:t xml:space="preserve"> №44-ФЗ</w:t>
      </w:r>
      <w:r w:rsidR="00A233A0" w:rsidRPr="005C4071">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F35F74" w:rsidRPr="005C4071" w:rsidRDefault="00F35F7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9.2. Заключение контракта по итогам электронного аукциона производится в порядке, определенном ч.2-8 ст.83.2 Федерального закона №44-ФЗ.</w:t>
      </w:r>
    </w:p>
    <w:p w:rsidR="00A233A0" w:rsidRPr="005C4071" w:rsidRDefault="00143F61">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sidRPr="005C4071">
        <w:rPr>
          <w:rFonts w:ascii="Times New Roman" w:hAnsi="Times New Roman" w:cs="Times New Roman"/>
        </w:rPr>
        <w:t>9</w:t>
      </w:r>
      <w:r w:rsidR="000722E2" w:rsidRPr="005C4071">
        <w:rPr>
          <w:rFonts w:ascii="Times New Roman" w:hAnsi="Times New Roman" w:cs="Times New Roman"/>
        </w:rPr>
        <w:t>.3</w:t>
      </w:r>
      <w:r w:rsidR="00A233A0" w:rsidRPr="005C4071">
        <w:rPr>
          <w:rFonts w:ascii="Times New Roman" w:hAnsi="Times New Roman" w:cs="Times New Roman"/>
        </w:rPr>
        <w:t xml:space="preserve">. Контракт может быть заключен не ранее чем через десять дней </w:t>
      </w:r>
      <w:proofErr w:type="gramStart"/>
      <w:r w:rsidR="00A233A0" w:rsidRPr="005C4071">
        <w:rPr>
          <w:rFonts w:ascii="Times New Roman" w:hAnsi="Times New Roman" w:cs="Times New Roman"/>
        </w:rPr>
        <w:t>с даты размещения</w:t>
      </w:r>
      <w:proofErr w:type="gramEnd"/>
      <w:r w:rsidR="00A233A0" w:rsidRPr="005C4071">
        <w:rPr>
          <w:rFonts w:ascii="Times New Roman" w:hAnsi="Times New Roman" w:cs="Times New Roman"/>
        </w:rPr>
        <w:t xml:space="preserve"> в единой информационной системе протокола подведения итогов электронного аукциона</w:t>
      </w:r>
      <w:r w:rsidR="002B6424" w:rsidRPr="005C4071">
        <w:rPr>
          <w:rFonts w:ascii="Times New Roman" w:hAnsi="Times New Roman" w:cs="Times New Roman"/>
        </w:rPr>
        <w:t xml:space="preserve"> (или протокола рассмотрения единственной заявки)</w:t>
      </w:r>
      <w:r w:rsidR="00A233A0" w:rsidRPr="005C4071">
        <w:rPr>
          <w:rFonts w:ascii="Times New Roman" w:hAnsi="Times New Roman" w:cs="Times New Roman"/>
        </w:rPr>
        <w:t>.</w:t>
      </w:r>
    </w:p>
    <w:p w:rsidR="002B6424" w:rsidRPr="005C4071" w:rsidRDefault="00143F61" w:rsidP="000722E2">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w:t>
      </w:r>
      <w:r w:rsidR="000722E2" w:rsidRPr="005C4071">
        <w:rPr>
          <w:rFonts w:ascii="Times New Roman" w:hAnsi="Times New Roman" w:cs="Times New Roman"/>
        </w:rPr>
        <w:t>.4</w:t>
      </w:r>
      <w:r w:rsidR="00A233A0" w:rsidRPr="005C4071">
        <w:rPr>
          <w:rFonts w:ascii="Times New Roman" w:hAnsi="Times New Roman" w:cs="Times New Roman"/>
        </w:rPr>
        <w:t>.</w:t>
      </w:r>
      <w:r w:rsidR="00FF3B93" w:rsidRPr="005C4071">
        <w:rPr>
          <w:rFonts w:ascii="Times New Roman" w:hAnsi="Times New Roman" w:cs="Times New Roman"/>
        </w:rPr>
        <w:t xml:space="preserve"> </w:t>
      </w:r>
      <w:r w:rsidR="002B6424" w:rsidRPr="005C4071">
        <w:rPr>
          <w:rFonts w:ascii="Times New Roman" w:hAnsi="Times New Roman" w:cs="Times New Roman"/>
        </w:rPr>
        <w:t>Контракт заключается на условиях, указанных в документации и извещении о</w:t>
      </w:r>
      <w:r w:rsidR="000722E2" w:rsidRPr="005C4071">
        <w:rPr>
          <w:rFonts w:ascii="Times New Roman" w:hAnsi="Times New Roman" w:cs="Times New Roman"/>
        </w:rPr>
        <w:t>б</w:t>
      </w:r>
      <w:r w:rsidR="002B6424" w:rsidRPr="005C4071">
        <w:rPr>
          <w:rFonts w:ascii="Times New Roman" w:hAnsi="Times New Roman" w:cs="Times New Roman"/>
        </w:rPr>
        <w:t xml:space="preserve"> электронном аукционе, </w:t>
      </w:r>
      <w:r w:rsidR="000722E2" w:rsidRPr="005C4071">
        <w:rPr>
          <w:rFonts w:ascii="Times New Roman" w:hAnsi="Times New Roman" w:cs="Times New Roman"/>
        </w:rPr>
        <w:t xml:space="preserve">в </w:t>
      </w:r>
      <w:r w:rsidR="002B6424" w:rsidRPr="005C4071">
        <w:rPr>
          <w:rFonts w:ascii="Times New Roman" w:hAnsi="Times New Roman" w:cs="Times New Roman"/>
        </w:rPr>
        <w:t xml:space="preserve">заявке победителя электронного аукциона, по </w:t>
      </w:r>
      <w:r w:rsidR="000722E2" w:rsidRPr="005C4071">
        <w:rPr>
          <w:rFonts w:ascii="Times New Roman" w:hAnsi="Times New Roman" w:cs="Times New Roman"/>
        </w:rPr>
        <w:t>цене, предложенной победителем.</w:t>
      </w:r>
    </w:p>
    <w:p w:rsidR="00143F61" w:rsidRPr="005C4071" w:rsidRDefault="00143F6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w:t>
      </w:r>
      <w:r w:rsidR="000722E2" w:rsidRPr="005C4071">
        <w:rPr>
          <w:rFonts w:ascii="Times New Roman" w:hAnsi="Times New Roman" w:cs="Times New Roman"/>
        </w:rPr>
        <w:t>.5</w:t>
      </w:r>
      <w:r w:rsidR="00A233A0" w:rsidRPr="005C4071">
        <w:rPr>
          <w:rFonts w:ascii="Times New Roman" w:hAnsi="Times New Roman" w:cs="Times New Roman"/>
        </w:rPr>
        <w:t>. Победитель электронного аукциона признается уклонившимся от</w:t>
      </w:r>
      <w:r w:rsidRPr="005C4071">
        <w:rPr>
          <w:rFonts w:ascii="Times New Roman" w:hAnsi="Times New Roman" w:cs="Times New Roman"/>
        </w:rPr>
        <w:t xml:space="preserve"> заключения контракта в случае: </w:t>
      </w:r>
    </w:p>
    <w:p w:rsidR="00143F61" w:rsidRPr="005C4071" w:rsidRDefault="00143F61" w:rsidP="002B642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w:t>
      </w:r>
      <w:r w:rsidR="00A233A0" w:rsidRPr="005C4071">
        <w:rPr>
          <w:rFonts w:ascii="Times New Roman" w:hAnsi="Times New Roman" w:cs="Times New Roman"/>
        </w:rPr>
        <w:t xml:space="preserve">если в </w:t>
      </w:r>
      <w:r w:rsidR="00FF3B93" w:rsidRPr="005C4071">
        <w:rPr>
          <w:rFonts w:ascii="Times New Roman" w:hAnsi="Times New Roman" w:cs="Times New Roman"/>
        </w:rPr>
        <w:t xml:space="preserve"> установленные сроки </w:t>
      </w:r>
      <w:r w:rsidR="00A233A0" w:rsidRPr="005C4071">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r w:rsidR="00062630" w:rsidRPr="005C4071">
        <w:rPr>
          <w:rFonts w:ascii="Times New Roman" w:hAnsi="Times New Roman" w:cs="Times New Roman"/>
        </w:rPr>
        <w:t>,</w:t>
      </w:r>
      <w:r w:rsidR="002B6424" w:rsidRPr="005C4071">
        <w:rPr>
          <w:rFonts w:ascii="Times New Roman" w:hAnsi="Times New Roman" w:cs="Times New Roman"/>
        </w:rPr>
        <w:t xml:space="preserve"> или</w:t>
      </w:r>
      <w:r w:rsidRPr="005C4071">
        <w:rPr>
          <w:rFonts w:ascii="Times New Roman" w:hAnsi="Times New Roman" w:cs="Times New Roman"/>
        </w:rPr>
        <w:t xml:space="preserve"> </w:t>
      </w:r>
      <w:r w:rsidR="00A233A0" w:rsidRPr="005C4071">
        <w:rPr>
          <w:rFonts w:ascii="Times New Roman" w:hAnsi="Times New Roman" w:cs="Times New Roman"/>
        </w:rPr>
        <w:t xml:space="preserve"> </w:t>
      </w:r>
      <w:r w:rsidR="002B6424" w:rsidRPr="005C4071">
        <w:rPr>
          <w:rFonts w:ascii="Times New Roman" w:hAnsi="Times New Roman" w:cs="Times New Roman"/>
        </w:rPr>
        <w:t xml:space="preserve">не </w:t>
      </w:r>
      <w:r w:rsidR="00A233A0" w:rsidRPr="005C4071">
        <w:rPr>
          <w:rFonts w:ascii="Times New Roman" w:hAnsi="Times New Roman" w:cs="Times New Roman"/>
        </w:rPr>
        <w:t>направил проток</w:t>
      </w:r>
      <w:r w:rsidR="00FF3B93" w:rsidRPr="005C4071">
        <w:rPr>
          <w:rFonts w:ascii="Times New Roman" w:hAnsi="Times New Roman" w:cs="Times New Roman"/>
        </w:rPr>
        <w:t>ол разногласий</w:t>
      </w:r>
      <w:r w:rsidR="002B6424" w:rsidRPr="005C4071">
        <w:rPr>
          <w:rFonts w:ascii="Times New Roman" w:hAnsi="Times New Roman" w:cs="Times New Roman"/>
        </w:rPr>
        <w:t>;</w:t>
      </w:r>
    </w:p>
    <w:p w:rsidR="00143F61" w:rsidRPr="005C4071" w:rsidRDefault="00143F61" w:rsidP="00143F61">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 если</w:t>
      </w:r>
      <w:r w:rsidR="00A233A0" w:rsidRPr="005C4071">
        <w:rPr>
          <w:rFonts w:ascii="Times New Roman" w:hAnsi="Times New Roman" w:cs="Times New Roman"/>
        </w:rPr>
        <w:t xml:space="preserve"> </w:t>
      </w:r>
      <w:r w:rsidR="000722E2" w:rsidRPr="005C4071">
        <w:rPr>
          <w:rFonts w:ascii="Times New Roman" w:hAnsi="Times New Roman" w:cs="Times New Roman"/>
        </w:rPr>
        <w:t xml:space="preserve"> в установленные сроки </w:t>
      </w:r>
      <w:r w:rsidR="00062630" w:rsidRPr="005C4071">
        <w:rPr>
          <w:rFonts w:ascii="Times New Roman" w:hAnsi="Times New Roman" w:cs="Times New Roman"/>
        </w:rPr>
        <w:t xml:space="preserve">не исполнил антидемпинговые требования, предусмотренные ст.37 Федерального закона №44-ФЗ </w:t>
      </w:r>
      <w:r w:rsidR="000722E2" w:rsidRPr="005C4071">
        <w:rPr>
          <w:rFonts w:ascii="Times New Roman" w:hAnsi="Times New Roman" w:cs="Times New Roman"/>
        </w:rPr>
        <w:t xml:space="preserve">закона, </w:t>
      </w:r>
      <w:r w:rsidR="00062630" w:rsidRPr="005C4071">
        <w:rPr>
          <w:rFonts w:ascii="Times New Roman" w:hAnsi="Times New Roman" w:cs="Times New Roman"/>
        </w:rPr>
        <w:t>в случае снижения при проведении электронного аукциона  на двадцать пять процентов и более от начальной (максимальной) цены контракта.</w:t>
      </w:r>
    </w:p>
    <w:p w:rsidR="00375C9B" w:rsidRPr="005C4071" w:rsidRDefault="00375C9B"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9.6.</w:t>
      </w:r>
      <w:r w:rsidRPr="005C4071">
        <w:rPr>
          <w:rFonts w:ascii="Times New Roman" w:hAnsi="Times New Roman" w:cs="Times New Roman"/>
          <w:sz w:val="20"/>
          <w:szCs w:val="20"/>
        </w:rPr>
        <w:t xml:space="preserve"> </w:t>
      </w:r>
      <w:r w:rsidRPr="005C4071">
        <w:rPr>
          <w:rFonts w:ascii="Times New Roman" w:hAnsi="Times New Roman" w:cs="Times New Roman"/>
        </w:rPr>
        <w:t>В случае</w:t>
      </w:r>
      <w:proofErr w:type="gramStart"/>
      <w:r w:rsidRPr="005C4071">
        <w:rPr>
          <w:rFonts w:ascii="Times New Roman" w:hAnsi="Times New Roman" w:cs="Times New Roman"/>
        </w:rPr>
        <w:t>,</w:t>
      </w:r>
      <w:proofErr w:type="gramEnd"/>
      <w:r w:rsidRPr="005C4071">
        <w:rPr>
          <w:rFonts w:ascii="Times New Roman" w:hAnsi="Times New Roman" w:cs="Times New Roman"/>
        </w:rPr>
        <w:t xml:space="preserve"> если победитель электронного аукциона признан уклонившимся от заключения контракта, заказчик вправе заключить контракт с участником аукциона, заявке которого присвоен второй номер.</w:t>
      </w:r>
    </w:p>
    <w:p w:rsidR="00375C9B" w:rsidRPr="005C4071" w:rsidRDefault="00375C9B"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9.7. Заключение контракта с участником аукциона, заявке которого присвоен второй номер, производится в порядке, предусмотренном ч.14-15 ст.83.2 Федерального закона №44-ФЗ.</w:t>
      </w:r>
    </w:p>
    <w:p w:rsidR="00474715" w:rsidRPr="005C4071" w:rsidRDefault="00375C9B"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9.8. </w:t>
      </w:r>
      <w:r w:rsidR="00474715" w:rsidRPr="005C4071">
        <w:rPr>
          <w:rFonts w:ascii="Times New Roman" w:hAnsi="Times New Roman" w:cs="Times New Roman"/>
        </w:rPr>
        <w:t>Участник аукциона, заявке которого присвоен второй номер и с которым заключается контракт,</w:t>
      </w:r>
      <w:r w:rsidRPr="005C4071">
        <w:rPr>
          <w:rFonts w:ascii="Times New Roman" w:hAnsi="Times New Roman" w:cs="Times New Roman"/>
        </w:rPr>
        <w:t xml:space="preserve"> считается уклонившимся от заключения контракта в случае</w:t>
      </w:r>
      <w:r w:rsidR="00474715" w:rsidRPr="005C4071">
        <w:rPr>
          <w:rFonts w:ascii="Times New Roman" w:hAnsi="Times New Roman" w:cs="Times New Roman"/>
        </w:rPr>
        <w:t>:</w:t>
      </w:r>
    </w:p>
    <w:p w:rsidR="00474715" w:rsidRPr="005C4071" w:rsidRDefault="00474715"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 </w:t>
      </w:r>
      <w:r w:rsidR="00375C9B" w:rsidRPr="005C4071">
        <w:rPr>
          <w:rFonts w:ascii="Times New Roman" w:hAnsi="Times New Roman" w:cs="Times New Roman"/>
        </w:rPr>
        <w:t xml:space="preserve"> неисполнения требований </w:t>
      </w:r>
      <w:r w:rsidRPr="005C4071">
        <w:rPr>
          <w:rFonts w:ascii="Times New Roman" w:hAnsi="Times New Roman" w:cs="Times New Roman"/>
        </w:rPr>
        <w:t>ч.</w:t>
      </w:r>
      <w:r w:rsidR="00375C9B" w:rsidRPr="005C4071">
        <w:rPr>
          <w:rFonts w:ascii="Times New Roman" w:hAnsi="Times New Roman" w:cs="Times New Roman"/>
        </w:rPr>
        <w:t xml:space="preserve"> 6</w:t>
      </w:r>
      <w:r w:rsidRPr="005C4071">
        <w:rPr>
          <w:rFonts w:ascii="Times New Roman" w:hAnsi="Times New Roman" w:cs="Times New Roman"/>
        </w:rPr>
        <w:t xml:space="preserve"> ст.83.2 Федерального закона №44-ФЗ</w:t>
      </w:r>
      <w:r w:rsidR="00375C9B" w:rsidRPr="005C4071">
        <w:rPr>
          <w:rFonts w:ascii="Times New Roman" w:hAnsi="Times New Roman" w:cs="Times New Roman"/>
        </w:rPr>
        <w:t xml:space="preserve"> и (или) </w:t>
      </w:r>
      <w:proofErr w:type="spellStart"/>
      <w:r w:rsidR="00375C9B" w:rsidRPr="005C4071">
        <w:rPr>
          <w:rFonts w:ascii="Times New Roman" w:hAnsi="Times New Roman" w:cs="Times New Roman"/>
        </w:rPr>
        <w:t>непредоставления</w:t>
      </w:r>
      <w:proofErr w:type="spellEnd"/>
      <w:r w:rsidR="00375C9B" w:rsidRPr="005C4071">
        <w:rPr>
          <w:rFonts w:ascii="Times New Roman" w:hAnsi="Times New Roman" w:cs="Times New Roman"/>
        </w:rPr>
        <w:t xml:space="preserve"> обеспечения исполнения контракта</w:t>
      </w:r>
      <w:r w:rsidRPr="005C4071">
        <w:rPr>
          <w:rFonts w:ascii="Times New Roman" w:hAnsi="Times New Roman" w:cs="Times New Roman"/>
        </w:rPr>
        <w:t>:</w:t>
      </w:r>
    </w:p>
    <w:p w:rsidR="00375C9B" w:rsidRPr="005C4071" w:rsidRDefault="00474715"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   </w:t>
      </w:r>
      <w:r w:rsidR="00375C9B" w:rsidRPr="005C4071">
        <w:rPr>
          <w:rFonts w:ascii="Times New Roman" w:hAnsi="Times New Roman" w:cs="Times New Roman"/>
        </w:rPr>
        <w:t xml:space="preserve"> либо неисполнения</w:t>
      </w:r>
      <w:r w:rsidRPr="005C4071">
        <w:rPr>
          <w:rFonts w:ascii="Times New Roman" w:hAnsi="Times New Roman" w:cs="Times New Roman"/>
        </w:rPr>
        <w:t xml:space="preserve"> антидемпинговых  требований, предусмотренных</w:t>
      </w:r>
      <w:r w:rsidR="00375C9B" w:rsidRPr="005C4071">
        <w:rPr>
          <w:rFonts w:ascii="Times New Roman" w:hAnsi="Times New Roman" w:cs="Times New Roman"/>
        </w:rPr>
        <w:t xml:space="preserve"> </w:t>
      </w:r>
      <w:r w:rsidRPr="005C4071">
        <w:rPr>
          <w:rFonts w:ascii="Times New Roman" w:hAnsi="Times New Roman" w:cs="Times New Roman"/>
        </w:rPr>
        <w:t>ст.</w:t>
      </w:r>
      <w:r w:rsidR="00375C9B" w:rsidRPr="005C4071">
        <w:rPr>
          <w:rFonts w:ascii="Times New Roman" w:hAnsi="Times New Roman" w:cs="Times New Roman"/>
        </w:rPr>
        <w:t>37</w:t>
      </w:r>
      <w:r w:rsidRPr="005C4071">
        <w:rPr>
          <w:rFonts w:ascii="Times New Roman" w:hAnsi="Times New Roman" w:cs="Times New Roman"/>
        </w:rPr>
        <w:t xml:space="preserve"> </w:t>
      </w:r>
      <w:r w:rsidR="00375C9B" w:rsidRPr="005C4071">
        <w:rPr>
          <w:rFonts w:ascii="Times New Roman" w:hAnsi="Times New Roman" w:cs="Times New Roman"/>
        </w:rPr>
        <w:t xml:space="preserve"> Федерального закона</w:t>
      </w:r>
      <w:r w:rsidRPr="005C4071">
        <w:rPr>
          <w:rFonts w:ascii="Times New Roman" w:hAnsi="Times New Roman" w:cs="Times New Roman"/>
        </w:rPr>
        <w:t xml:space="preserve"> №44-ФЗ</w:t>
      </w:r>
      <w:r w:rsidR="00375C9B" w:rsidRPr="005C4071">
        <w:rPr>
          <w:rFonts w:ascii="Times New Roman" w:hAnsi="Times New Roman" w:cs="Times New Roman"/>
        </w:rPr>
        <w:t xml:space="preserve">, в случае подписания проекта контракта в соответствии с </w:t>
      </w:r>
      <w:r w:rsidRPr="005C4071">
        <w:rPr>
          <w:rFonts w:ascii="Times New Roman" w:hAnsi="Times New Roman" w:cs="Times New Roman"/>
        </w:rPr>
        <w:t>ч.</w:t>
      </w:r>
      <w:r w:rsidR="00375C9B" w:rsidRPr="005C4071">
        <w:rPr>
          <w:rFonts w:ascii="Times New Roman" w:hAnsi="Times New Roman" w:cs="Times New Roman"/>
        </w:rPr>
        <w:t xml:space="preserve"> 3</w:t>
      </w:r>
      <w:r w:rsidRPr="005C4071">
        <w:rPr>
          <w:rFonts w:ascii="Times New Roman" w:hAnsi="Times New Roman" w:cs="Times New Roman"/>
        </w:rPr>
        <w:t xml:space="preserve"> ст.83.2.</w:t>
      </w:r>
    </w:p>
    <w:p w:rsidR="00282836" w:rsidRPr="005C4071" w:rsidRDefault="00282836" w:rsidP="00474715">
      <w:pPr>
        <w:widowControl w:val="0"/>
        <w:autoSpaceDE w:val="0"/>
        <w:autoSpaceDN w:val="0"/>
        <w:adjustRightInd w:val="0"/>
        <w:spacing w:after="0" w:line="240" w:lineRule="auto"/>
        <w:rPr>
          <w:rFonts w:ascii="Times New Roman" w:hAnsi="Times New Roman" w:cs="Times New Roman"/>
          <w:b/>
        </w:rPr>
      </w:pPr>
    </w:p>
    <w:p w:rsidR="00282836" w:rsidRPr="005C4071" w:rsidRDefault="00282836" w:rsidP="00282836">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10.Изменение и расторжение контракта</w:t>
      </w:r>
    </w:p>
    <w:p w:rsidR="00282836" w:rsidRPr="005C4071"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5C4071" w:rsidRDefault="00282836"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154C7D" w:rsidRPr="005C4071">
        <w:rPr>
          <w:rFonts w:ascii="Times New Roman" w:hAnsi="Times New Roman" w:cs="Times New Roman"/>
        </w:rPr>
        <w:t xml:space="preserve"> </w:t>
      </w:r>
      <w:r w:rsidRPr="005C4071">
        <w:rPr>
          <w:rFonts w:ascii="Times New Roman" w:hAnsi="Times New Roman" w:cs="Times New Roman"/>
        </w:rPr>
        <w:t xml:space="preserve">  10.1. </w:t>
      </w:r>
      <w:proofErr w:type="gramStart"/>
      <w:r w:rsidRPr="005C4071">
        <w:rPr>
          <w:rFonts w:ascii="Times New Roman" w:hAnsi="Times New Roman" w:cs="Times New Roman"/>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w:t>
      </w:r>
      <w:r w:rsidR="00154C7D" w:rsidRPr="005C4071">
        <w:rPr>
          <w:rFonts w:ascii="Times New Roman" w:hAnsi="Times New Roman" w:cs="Times New Roman"/>
        </w:rPr>
        <w:t xml:space="preserve"> статьей 95 Федерального закона №44-ФЗ, а в случаях, предусмотренных </w:t>
      </w:r>
      <w:r w:rsidRPr="005C4071">
        <w:rPr>
          <w:rFonts w:ascii="Times New Roman" w:hAnsi="Times New Roman" w:cs="Times New Roman"/>
        </w:rPr>
        <w:t xml:space="preserve"> пунктом 1 части 1</w:t>
      </w:r>
      <w:r w:rsidR="00154C7D" w:rsidRPr="005C4071">
        <w:rPr>
          <w:rFonts w:ascii="Times New Roman" w:hAnsi="Times New Roman" w:cs="Times New Roman"/>
        </w:rPr>
        <w:t xml:space="preserve"> данной статьи изменение условий контракта возможны при условии</w:t>
      </w:r>
      <w:r w:rsidRPr="005C4071">
        <w:rPr>
          <w:rFonts w:ascii="Times New Roman" w:hAnsi="Times New Roman" w:cs="Times New Roman"/>
        </w:rPr>
        <w:t>, если эти случаи предусмотрены в Информационной карте до</w:t>
      </w:r>
      <w:r w:rsidR="00154C7D" w:rsidRPr="005C4071">
        <w:rPr>
          <w:rFonts w:ascii="Times New Roman" w:hAnsi="Times New Roman" w:cs="Times New Roman"/>
        </w:rPr>
        <w:t>кументации и в контракте.</w:t>
      </w:r>
      <w:proofErr w:type="gramEnd"/>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10.2. </w:t>
      </w:r>
      <w:r w:rsidR="00282836" w:rsidRPr="005C4071">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10.3.</w:t>
      </w:r>
      <w:r w:rsidR="00282836" w:rsidRPr="005C4071">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10.4</w:t>
      </w:r>
      <w:r w:rsidR="00282836" w:rsidRPr="005C4071">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9" w:name="Par3"/>
      <w:bookmarkEnd w:id="9"/>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10.5</w:t>
      </w:r>
      <w:r w:rsidR="00282836" w:rsidRPr="005C4071">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lastRenderedPageBreak/>
        <w:t xml:space="preserve">          10.6</w:t>
      </w:r>
      <w:r w:rsidR="00282836" w:rsidRPr="005C4071">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sidRPr="005C4071">
        <w:rPr>
          <w:rFonts w:ascii="Times New Roman" w:hAnsi="Times New Roman" w:cs="Times New Roman"/>
        </w:rPr>
        <w:t>ых видов обязательств</w:t>
      </w:r>
      <w:r w:rsidR="00282836" w:rsidRPr="005C4071">
        <w:rPr>
          <w:rFonts w:ascii="Times New Roman" w:hAnsi="Times New Roman" w:cs="Times New Roman"/>
        </w:rPr>
        <w:t>.</w:t>
      </w:r>
    </w:p>
    <w:p w:rsidR="00282836" w:rsidRPr="005C4071"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0" w:name="Par6"/>
      <w:bookmarkEnd w:id="10"/>
      <w:r w:rsidRPr="005C4071">
        <w:rPr>
          <w:rFonts w:ascii="Times New Roman" w:hAnsi="Times New Roman" w:cs="Times New Roman"/>
        </w:rPr>
        <w:t xml:space="preserve">          10.7.</w:t>
      </w:r>
      <w:r w:rsidR="00282836" w:rsidRPr="005C4071">
        <w:rPr>
          <w:rFonts w:ascii="Times New Roman" w:hAnsi="Times New Roman" w:cs="Times New Roman"/>
        </w:rPr>
        <w:t xml:space="preserve"> </w:t>
      </w:r>
      <w:proofErr w:type="gramStart"/>
      <w:r w:rsidR="00282836" w:rsidRPr="005C4071">
        <w:rPr>
          <w:rFonts w:ascii="Times New Roman" w:hAnsi="Times New Roman" w:cs="Times New Roman"/>
        </w:rPr>
        <w:t xml:space="preserve">Решение заказчика об одностороннем отказе от исполнения контракта </w:t>
      </w:r>
      <w:r w:rsidR="00433BF6" w:rsidRPr="005C4071">
        <w:rPr>
          <w:rFonts w:ascii="Times New Roman" w:hAnsi="Times New Roman" w:cs="Times New Roman"/>
          <w:b/>
          <w:bCs/>
        </w:rPr>
        <w:t>не позднее чем в течение трех рабочих дней с даты</w:t>
      </w:r>
      <w:r w:rsidR="00433BF6" w:rsidRPr="005C4071">
        <w:rPr>
          <w:rFonts w:ascii="Times New Roman" w:hAnsi="Times New Roman" w:cs="Times New Roman"/>
          <w:bCs/>
        </w:rPr>
        <w:t xml:space="preserve"> </w:t>
      </w:r>
      <w:r w:rsidR="00282836" w:rsidRPr="005C4071">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5C4071">
        <w:rPr>
          <w:rFonts w:ascii="Times New Roman" w:hAnsi="Times New Roman" w:cs="Times New Roman"/>
        </w:rPr>
        <w:t xml:space="preserve"> с использованием иных сре</w:t>
      </w:r>
      <w:proofErr w:type="gramStart"/>
      <w:r w:rsidR="00282836" w:rsidRPr="005C4071">
        <w:rPr>
          <w:rFonts w:ascii="Times New Roman" w:hAnsi="Times New Roman" w:cs="Times New Roman"/>
        </w:rPr>
        <w:t>дств св</w:t>
      </w:r>
      <w:proofErr w:type="gramEnd"/>
      <w:r w:rsidR="00282836" w:rsidRPr="005C4071">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sidRPr="005C4071">
        <w:rPr>
          <w:rFonts w:ascii="Times New Roman" w:hAnsi="Times New Roman" w:cs="Times New Roman"/>
        </w:rPr>
        <w:t>данных требований</w:t>
      </w:r>
      <w:r w:rsidR="00282836" w:rsidRPr="005C4071">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5C4071">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5C4071">
        <w:rPr>
          <w:rFonts w:ascii="Times New Roman" w:hAnsi="Times New Roman" w:cs="Times New Roman"/>
        </w:rPr>
        <w:t>.</w:t>
      </w:r>
    </w:p>
    <w:p w:rsidR="00282836" w:rsidRPr="005C4071" w:rsidRDefault="00694609"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10.8</w:t>
      </w:r>
      <w:r w:rsidR="00282836" w:rsidRPr="005C4071">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5C4071">
        <w:rPr>
          <w:rFonts w:ascii="Times New Roman" w:hAnsi="Times New Roman" w:cs="Times New Roman"/>
        </w:rPr>
        <w:t>силу</w:t>
      </w:r>
      <w:proofErr w:type="gramEnd"/>
      <w:r w:rsidR="00282836" w:rsidRPr="005C4071">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5C4071" w:rsidRDefault="00694609"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4807E2" w:rsidRPr="005C4071">
        <w:rPr>
          <w:rFonts w:ascii="Times New Roman" w:hAnsi="Times New Roman" w:cs="Times New Roman"/>
        </w:rPr>
        <w:t xml:space="preserve"> </w:t>
      </w:r>
      <w:r w:rsidRPr="005C4071">
        <w:rPr>
          <w:rFonts w:ascii="Times New Roman" w:hAnsi="Times New Roman" w:cs="Times New Roman"/>
        </w:rPr>
        <w:t xml:space="preserve"> 10.9. </w:t>
      </w:r>
      <w:proofErr w:type="gramStart"/>
      <w:r w:rsidRPr="005C4071">
        <w:rPr>
          <w:rFonts w:ascii="Times New Roman" w:hAnsi="Times New Roman" w:cs="Times New Roman"/>
        </w:rPr>
        <w:t>Заказчик отменяет</w:t>
      </w:r>
      <w:r w:rsidR="00282836" w:rsidRPr="005C4071">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sidRPr="005C4071">
        <w:rPr>
          <w:rFonts w:ascii="Times New Roman" w:hAnsi="Times New Roman" w:cs="Times New Roman"/>
        </w:rPr>
        <w:t xml:space="preserve"> (если экспертиза проводилась)</w:t>
      </w:r>
      <w:r w:rsidR="00282836" w:rsidRPr="005C4071">
        <w:rPr>
          <w:rFonts w:ascii="Times New Roman" w:hAnsi="Times New Roman" w:cs="Times New Roman"/>
        </w:rPr>
        <w:t>.</w:t>
      </w:r>
      <w:proofErr w:type="gramEnd"/>
      <w:r w:rsidR="00282836" w:rsidRPr="005C4071">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5C4071" w:rsidRDefault="004807E2"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10.10. Заказчик принимает</w:t>
      </w:r>
      <w:r w:rsidR="00282836" w:rsidRPr="005C4071">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5C4071" w:rsidRDefault="004807E2"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10.11.</w:t>
      </w:r>
      <w:r w:rsidR="00282836" w:rsidRPr="005C4071">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5C4071">
        <w:rPr>
          <w:rFonts w:ascii="Times New Roman" w:hAnsi="Times New Roman" w:cs="Times New Roman"/>
        </w:rPr>
        <w:t>был</w:t>
      </w:r>
      <w:proofErr w:type="gramEnd"/>
      <w:r w:rsidR="00282836" w:rsidRPr="005C4071">
        <w:rPr>
          <w:rFonts w:ascii="Times New Roman" w:hAnsi="Times New Roman" w:cs="Times New Roman"/>
        </w:rPr>
        <w:t xml:space="preserve"> расторгнут в связи с односторонним отказом заказчика от исполнения контракта, </w:t>
      </w:r>
      <w:r w:rsidRPr="005C4071">
        <w:rPr>
          <w:rFonts w:ascii="Times New Roman" w:hAnsi="Times New Roman" w:cs="Times New Roman"/>
        </w:rPr>
        <w:t>включается</w:t>
      </w:r>
      <w:r w:rsidR="00282836" w:rsidRPr="005C4071">
        <w:rPr>
          <w:rFonts w:ascii="Times New Roman" w:hAnsi="Times New Roman" w:cs="Times New Roman"/>
        </w:rPr>
        <w:t xml:space="preserve"> в реестр недобросовестных поставщиков (подрядчиков, исполнителей).</w:t>
      </w:r>
    </w:p>
    <w:p w:rsidR="00282836" w:rsidRPr="005C4071"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1" w:name="Par13"/>
      <w:bookmarkEnd w:id="11"/>
    </w:p>
    <w:p w:rsidR="00C415D5" w:rsidRPr="005C4071" w:rsidRDefault="00C415D5" w:rsidP="00C415D5">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ИНФОРМАЦИОННАЯ КАРТА</w:t>
      </w:r>
    </w:p>
    <w:p w:rsidR="00C415D5" w:rsidRPr="005C4071" w:rsidRDefault="00C415D5" w:rsidP="00C415D5">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ДОКУМЕНТАЦИИ ОБ ЭЛЕКТРОННОМ АУКЦИОНЕ</w:t>
      </w:r>
    </w:p>
    <w:p w:rsidR="00C415D5" w:rsidRPr="005C4071"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5167A1" w:rsidRPr="005C4071" w:rsidTr="00BA298E">
        <w:trPr>
          <w:trHeight w:val="537"/>
          <w:tblCellSpacing w:w="5" w:type="nil"/>
        </w:trPr>
        <w:tc>
          <w:tcPr>
            <w:tcW w:w="2784" w:type="dxa"/>
            <w:tcBorders>
              <w:top w:val="single" w:sz="8" w:space="0" w:color="auto"/>
              <w:left w:val="single" w:sz="8" w:space="0" w:color="auto"/>
              <w:bottom w:val="single" w:sz="8" w:space="0" w:color="auto"/>
              <w:right w:val="single" w:sz="8" w:space="0" w:color="auto"/>
            </w:tcBorders>
          </w:tcPr>
          <w:p w:rsidR="00BA298E" w:rsidRPr="005C4071"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5C4071">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BA298E" w:rsidRPr="005C4071" w:rsidRDefault="00BA298E" w:rsidP="00BA298E">
            <w:pPr>
              <w:shd w:val="clear" w:color="auto" w:fill="FFFFFF"/>
              <w:snapToGrid w:val="0"/>
              <w:spacing w:after="0" w:line="240" w:lineRule="auto"/>
              <w:jc w:val="center"/>
              <w:rPr>
                <w:rFonts w:ascii="Times New Roman" w:hAnsi="Times New Roman" w:cs="Times New Roman"/>
              </w:rPr>
            </w:pPr>
            <w:r w:rsidRPr="005C4071">
              <w:rPr>
                <w:rFonts w:ascii="Times New Roman" w:hAnsi="Times New Roman" w:cs="Times New Roman"/>
                <w:b/>
                <w:bCs/>
              </w:rPr>
              <w:t>Содержание по предмету  раздела информационной карты</w:t>
            </w:r>
          </w:p>
        </w:tc>
      </w:tr>
      <w:tr w:rsidR="005167A1" w:rsidRPr="005C4071"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5C4071"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w:t>
            </w:r>
            <w:r w:rsidR="00C415D5" w:rsidRPr="005C4071">
              <w:rPr>
                <w:rFonts w:ascii="Times New Roman" w:hAnsi="Times New Roman" w:cs="Times New Roman"/>
                <w:sz w:val="20"/>
                <w:szCs w:val="20"/>
              </w:rPr>
              <w:t xml:space="preserve">Краткое наименование  - предмет </w:t>
            </w:r>
            <w:proofErr w:type="gramStart"/>
            <w:r w:rsidR="00C415D5" w:rsidRPr="005C4071">
              <w:rPr>
                <w:rFonts w:ascii="Times New Roman" w:hAnsi="Times New Roman" w:cs="Times New Roman"/>
                <w:sz w:val="20"/>
                <w:szCs w:val="20"/>
              </w:rPr>
              <w:t>электронного</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5C4071" w:rsidRDefault="00375B9F" w:rsidP="00DB03F5">
            <w:pPr>
              <w:shd w:val="clear" w:color="auto" w:fill="FFFFFF"/>
              <w:snapToGrid w:val="0"/>
              <w:rPr>
                <w:rFonts w:ascii="Times New Roman" w:eastAsia="Times New Roman" w:hAnsi="Times New Roman" w:cs="Times New Roman"/>
                <w:b/>
                <w:lang w:eastAsia="ru-RU"/>
              </w:rPr>
            </w:pPr>
            <w:r w:rsidRPr="005C4071">
              <w:rPr>
                <w:rFonts w:ascii="Times New Roman" w:hAnsi="Times New Roman" w:cs="Times New Roman"/>
                <w:b/>
                <w:i/>
              </w:rPr>
              <w:t xml:space="preserve">Поставка </w:t>
            </w:r>
            <w:r w:rsidR="000E10FB" w:rsidRPr="005C4071">
              <w:rPr>
                <w:rFonts w:ascii="Times New Roman" w:hAnsi="Times New Roman" w:cs="Times New Roman"/>
                <w:b/>
                <w:i/>
              </w:rPr>
              <w:t>мебели для студенческого городка.</w:t>
            </w:r>
          </w:p>
        </w:tc>
      </w:tr>
      <w:tr w:rsidR="005167A1" w:rsidRPr="005C4071"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w:t>
            </w:r>
            <w:r w:rsidR="00C415D5" w:rsidRPr="005C4071">
              <w:rPr>
                <w:rFonts w:ascii="Times New Roman" w:hAnsi="Times New Roman" w:cs="Times New Roman"/>
                <w:sz w:val="20"/>
                <w:szCs w:val="20"/>
              </w:rPr>
              <w:t xml:space="preserve">Адрес электронной площадки в сети Интернет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Электронный аукцион проводиться на электронной площадке</w:t>
            </w:r>
          </w:p>
          <w:p w:rsidR="00C415D5" w:rsidRPr="005C4071" w:rsidRDefault="00C415D5" w:rsidP="00C415D5">
            <w:pPr>
              <w:rPr>
                <w:sz w:val="24"/>
                <w:szCs w:val="24"/>
              </w:rPr>
            </w:pPr>
            <w:r w:rsidRPr="005C4071">
              <w:rPr>
                <w:rFonts w:ascii="Times New Roman" w:eastAsia="Calibri" w:hAnsi="Times New Roman" w:cs="Times New Roman"/>
                <w:sz w:val="24"/>
                <w:szCs w:val="24"/>
                <w:u w:val="single"/>
                <w:lang w:val="en-US"/>
              </w:rPr>
              <w:t>www</w:t>
            </w:r>
            <w:r w:rsidRPr="005C4071">
              <w:rPr>
                <w:rFonts w:ascii="Times New Roman" w:eastAsia="Calibri" w:hAnsi="Times New Roman" w:cs="Times New Roman"/>
                <w:sz w:val="24"/>
                <w:szCs w:val="24"/>
                <w:u w:val="single"/>
              </w:rPr>
              <w:t>.</w:t>
            </w:r>
            <w:proofErr w:type="spellStart"/>
            <w:r w:rsidRPr="005C4071">
              <w:rPr>
                <w:rFonts w:ascii="Times New Roman" w:eastAsia="Calibri" w:hAnsi="Times New Roman" w:cs="Times New Roman"/>
                <w:sz w:val="24"/>
                <w:szCs w:val="24"/>
                <w:u w:val="single"/>
                <w:lang w:val="en-US"/>
              </w:rPr>
              <w:t>etp</w:t>
            </w:r>
            <w:proofErr w:type="spellEnd"/>
            <w:r w:rsidRPr="005C4071">
              <w:rPr>
                <w:rFonts w:ascii="Times New Roman" w:eastAsia="Calibri" w:hAnsi="Times New Roman" w:cs="Times New Roman"/>
                <w:sz w:val="24"/>
                <w:szCs w:val="24"/>
                <w:u w:val="single"/>
              </w:rPr>
              <w:t>.</w:t>
            </w:r>
            <w:proofErr w:type="spellStart"/>
            <w:r w:rsidRPr="005C4071">
              <w:rPr>
                <w:rFonts w:ascii="Times New Roman" w:eastAsia="Calibri" w:hAnsi="Times New Roman" w:cs="Times New Roman"/>
                <w:sz w:val="24"/>
                <w:szCs w:val="24"/>
                <w:u w:val="single"/>
                <w:lang w:val="en-US"/>
              </w:rPr>
              <w:t>roseltorg</w:t>
            </w:r>
            <w:proofErr w:type="spellEnd"/>
            <w:r w:rsidRPr="005C4071">
              <w:rPr>
                <w:rFonts w:ascii="Times New Roman" w:eastAsia="Calibri" w:hAnsi="Times New Roman" w:cs="Times New Roman"/>
                <w:sz w:val="24"/>
                <w:szCs w:val="24"/>
                <w:u w:val="single"/>
              </w:rPr>
              <w:t>.</w:t>
            </w:r>
            <w:proofErr w:type="spellStart"/>
            <w:r w:rsidRPr="005C4071">
              <w:rPr>
                <w:rFonts w:ascii="Times New Roman" w:eastAsia="Calibri" w:hAnsi="Times New Roman" w:cs="Times New Roman"/>
                <w:sz w:val="24"/>
                <w:szCs w:val="24"/>
                <w:u w:val="single"/>
                <w:lang w:val="en-US"/>
              </w:rPr>
              <w:t>ru</w:t>
            </w:r>
            <w:proofErr w:type="spellEnd"/>
          </w:p>
        </w:tc>
      </w:tr>
      <w:tr w:rsidR="005167A1" w:rsidRPr="005C4071" w:rsidTr="00C415D5">
        <w:trPr>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lang w:val="en-US"/>
              </w:rPr>
              <w:t>3</w:t>
            </w:r>
            <w:r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5C4071" w:rsidRDefault="00C415D5" w:rsidP="00572932">
            <w:pPr>
              <w:widowControl w:val="0"/>
              <w:autoSpaceDE w:val="0"/>
              <w:autoSpaceDN w:val="0"/>
              <w:adjustRightInd w:val="0"/>
              <w:spacing w:after="0" w:line="240" w:lineRule="auto"/>
              <w:rPr>
                <w:rFonts w:ascii="Times New Roman" w:hAnsi="Times New Roman" w:cs="Times New Roman"/>
                <w:sz w:val="20"/>
                <w:szCs w:val="20"/>
              </w:rPr>
            </w:pPr>
            <w:proofErr w:type="gramStart"/>
            <w:r w:rsidRPr="005C4071">
              <w:rPr>
                <w:rFonts w:ascii="Times New Roman" w:hAnsi="Times New Roman" w:cs="Times New Roman"/>
                <w:sz w:val="20"/>
                <w:szCs w:val="20"/>
              </w:rPr>
              <w:t>Федеральное государственного бюджетное образовательное учреждение высшего образования   «Сибирский государственный универ</w:t>
            </w:r>
            <w:r w:rsidR="00572932" w:rsidRPr="005C4071">
              <w:rPr>
                <w:rFonts w:ascii="Times New Roman" w:hAnsi="Times New Roman" w:cs="Times New Roman"/>
                <w:sz w:val="20"/>
                <w:szCs w:val="20"/>
              </w:rPr>
              <w:t>ситет путей сообщения  (ФГБОУ В</w:t>
            </w:r>
            <w:r w:rsidRPr="005C4071">
              <w:rPr>
                <w:rFonts w:ascii="Times New Roman" w:hAnsi="Times New Roman" w:cs="Times New Roman"/>
                <w:sz w:val="20"/>
                <w:szCs w:val="20"/>
              </w:rPr>
              <w:t xml:space="preserve">О СГУПС)        </w:t>
            </w:r>
            <w:proofErr w:type="gramEnd"/>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w:t>
            </w:r>
            <w:r w:rsidR="00C415D5" w:rsidRPr="005C4071">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Российская Федерация,   г. Новосибирск ул. Дуси Ковальчук 191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BA5371"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5.</w:t>
            </w:r>
            <w:r w:rsidR="00BA5371" w:rsidRPr="005C4071">
              <w:rPr>
                <w:rFonts w:ascii="Times New Roman" w:hAnsi="Times New Roman" w:cs="Times New Roman"/>
                <w:sz w:val="20"/>
                <w:szCs w:val="20"/>
              </w:rPr>
              <w:t>Почтовый адрес,</w:t>
            </w:r>
          </w:p>
          <w:p w:rsidR="00C415D5" w:rsidRPr="005C4071" w:rsidRDefault="00BA5371"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телефон</w:t>
            </w:r>
            <w:r w:rsidR="00C415D5"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BA5371" w:rsidRPr="005C4071" w:rsidRDefault="00C415D5" w:rsidP="00BA537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Российская Федерация, 630049 г.</w:t>
            </w:r>
            <w:r w:rsidR="00B27E4A" w:rsidRPr="005C4071">
              <w:rPr>
                <w:rFonts w:ascii="Times New Roman" w:hAnsi="Times New Roman" w:cs="Times New Roman"/>
                <w:sz w:val="20"/>
                <w:szCs w:val="20"/>
              </w:rPr>
              <w:t xml:space="preserve"> </w:t>
            </w:r>
            <w:r w:rsidRPr="005C4071">
              <w:rPr>
                <w:rFonts w:ascii="Times New Roman" w:hAnsi="Times New Roman" w:cs="Times New Roman"/>
                <w:sz w:val="20"/>
                <w:szCs w:val="20"/>
              </w:rPr>
              <w:t xml:space="preserve">Новосибирск  ул. Дуси Ковальчук </w:t>
            </w:r>
            <w:r w:rsidR="00BA5371" w:rsidRPr="005C4071">
              <w:rPr>
                <w:rFonts w:ascii="Times New Roman" w:hAnsi="Times New Roman" w:cs="Times New Roman"/>
                <w:sz w:val="20"/>
                <w:szCs w:val="20"/>
              </w:rPr>
              <w:t>191</w:t>
            </w:r>
          </w:p>
          <w:p w:rsidR="00C415D5" w:rsidRPr="005C4071" w:rsidRDefault="00BA5371" w:rsidP="00BA537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8 (383) 328-05-82</w:t>
            </w:r>
            <w:r w:rsidR="00C415D5" w:rsidRPr="005C4071">
              <w:rPr>
                <w:rFonts w:ascii="Times New Roman" w:hAnsi="Times New Roman" w:cs="Times New Roman"/>
                <w:sz w:val="20"/>
                <w:szCs w:val="20"/>
              </w:rPr>
              <w:t xml:space="preserve">                               </w:t>
            </w:r>
          </w:p>
        </w:tc>
      </w:tr>
      <w:tr w:rsidR="005167A1" w:rsidRPr="005C4071" w:rsidTr="00C415D5">
        <w:trPr>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BA537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6.</w:t>
            </w:r>
            <w:r w:rsidR="00C415D5" w:rsidRPr="005C4071">
              <w:rPr>
                <w:rFonts w:ascii="Times New Roman" w:hAnsi="Times New Roman" w:cs="Times New Roman"/>
                <w:sz w:val="20"/>
                <w:szCs w:val="20"/>
              </w:rPr>
              <w:t xml:space="preserve"> </w:t>
            </w:r>
            <w:r w:rsidR="00BA5371" w:rsidRPr="005C4071">
              <w:rPr>
                <w:rFonts w:ascii="Times New Roman" w:hAnsi="Times New Roman" w:cs="Times New Roman"/>
                <w:sz w:val="20"/>
                <w:szCs w:val="20"/>
              </w:rPr>
              <w:t>Идентификационный код закупки (ИКЗ)</w:t>
            </w:r>
          </w:p>
        </w:tc>
        <w:tc>
          <w:tcPr>
            <w:tcW w:w="7565" w:type="dxa"/>
            <w:tcBorders>
              <w:left w:val="single" w:sz="8" w:space="0" w:color="auto"/>
              <w:bottom w:val="single" w:sz="8" w:space="0" w:color="auto"/>
              <w:right w:val="single" w:sz="8" w:space="0" w:color="auto"/>
            </w:tcBorders>
          </w:tcPr>
          <w:p w:rsidR="00C415D5" w:rsidRPr="005C4071" w:rsidRDefault="00CA3028" w:rsidP="00C415D5">
            <w:pPr>
              <w:widowControl w:val="0"/>
              <w:autoSpaceDE w:val="0"/>
              <w:autoSpaceDN w:val="0"/>
              <w:adjustRightInd w:val="0"/>
              <w:spacing w:after="0" w:line="240" w:lineRule="auto"/>
              <w:rPr>
                <w:rFonts w:ascii="Times New Roman" w:hAnsi="Times New Roman" w:cs="Times New Roman"/>
                <w:b/>
                <w:sz w:val="20"/>
                <w:szCs w:val="20"/>
              </w:rPr>
            </w:pPr>
            <w:r w:rsidRPr="005C4071">
              <w:rPr>
                <w:rFonts w:ascii="Tahoma" w:hAnsi="Tahoma" w:cs="Tahoma"/>
                <w:sz w:val="21"/>
                <w:szCs w:val="21"/>
              </w:rPr>
              <w:t>20154021131555402010010043032</w:t>
            </w:r>
            <w:r w:rsidR="000E10FB" w:rsidRPr="005C4071">
              <w:rPr>
                <w:rFonts w:ascii="Tahoma" w:hAnsi="Tahoma" w:cs="Tahoma"/>
                <w:sz w:val="21"/>
                <w:szCs w:val="21"/>
              </w:rPr>
              <w:t>0000244</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7.</w:t>
            </w:r>
            <w:r w:rsidR="00C415D5" w:rsidRPr="005C4071">
              <w:rPr>
                <w:rFonts w:ascii="Times New Roman" w:hAnsi="Times New Roman" w:cs="Times New Roman"/>
                <w:sz w:val="20"/>
                <w:szCs w:val="20"/>
              </w:rPr>
              <w:t xml:space="preserve">Адрес </w:t>
            </w:r>
            <w:proofErr w:type="gramStart"/>
            <w:r w:rsidR="00C415D5" w:rsidRPr="005C4071">
              <w:rPr>
                <w:rFonts w:ascii="Times New Roman" w:hAnsi="Times New Roman" w:cs="Times New Roman"/>
                <w:sz w:val="20"/>
                <w:szCs w:val="20"/>
              </w:rPr>
              <w:t>электронной</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Pr="005C4071" w:rsidRDefault="00BC7D20" w:rsidP="00C415D5">
            <w:pPr>
              <w:widowControl w:val="0"/>
              <w:autoSpaceDE w:val="0"/>
              <w:autoSpaceDN w:val="0"/>
              <w:adjustRightInd w:val="0"/>
              <w:spacing w:after="0" w:line="240" w:lineRule="auto"/>
              <w:rPr>
                <w:rFonts w:ascii="Times New Roman" w:hAnsi="Times New Roman" w:cs="Times New Roman"/>
                <w:sz w:val="20"/>
                <w:szCs w:val="20"/>
              </w:rPr>
            </w:pPr>
            <w:hyperlink r:id="rId13" w:history="1">
              <w:r w:rsidR="0045395A" w:rsidRPr="005C4071">
                <w:rPr>
                  <w:rStyle w:val="a4"/>
                  <w:rFonts w:ascii="Times New Roman" w:hAnsi="Times New Roman" w:cs="Times New Roman"/>
                  <w:color w:val="auto"/>
                  <w:sz w:val="20"/>
                  <w:szCs w:val="20"/>
                  <w:lang w:val="en-US"/>
                </w:rPr>
                <w:t>pechko</w:t>
              </w:r>
              <w:r w:rsidR="0045395A" w:rsidRPr="005C4071">
                <w:rPr>
                  <w:rStyle w:val="a4"/>
                  <w:rFonts w:ascii="Times New Roman" w:hAnsi="Times New Roman" w:cs="Times New Roman"/>
                  <w:color w:val="auto"/>
                  <w:sz w:val="20"/>
                  <w:szCs w:val="20"/>
                </w:rPr>
                <w:t>@</w:t>
              </w:r>
              <w:r w:rsidR="0045395A" w:rsidRPr="005C4071">
                <w:rPr>
                  <w:rStyle w:val="a4"/>
                  <w:rFonts w:ascii="Times New Roman" w:hAnsi="Times New Roman" w:cs="Times New Roman"/>
                  <w:color w:val="auto"/>
                  <w:sz w:val="20"/>
                  <w:szCs w:val="20"/>
                  <w:lang w:val="en-US"/>
                </w:rPr>
                <w:t>stu</w:t>
              </w:r>
              <w:r w:rsidR="0045395A" w:rsidRPr="005C4071">
                <w:rPr>
                  <w:rStyle w:val="a4"/>
                  <w:rFonts w:ascii="Times New Roman" w:hAnsi="Times New Roman" w:cs="Times New Roman"/>
                  <w:color w:val="auto"/>
                  <w:sz w:val="20"/>
                  <w:szCs w:val="20"/>
                </w:rPr>
                <w:t>.</w:t>
              </w:r>
              <w:proofErr w:type="spellStart"/>
              <w:r w:rsidR="0045395A" w:rsidRPr="005C4071">
                <w:rPr>
                  <w:rStyle w:val="a4"/>
                  <w:rFonts w:ascii="Times New Roman" w:hAnsi="Times New Roman" w:cs="Times New Roman"/>
                  <w:color w:val="auto"/>
                  <w:sz w:val="20"/>
                  <w:szCs w:val="20"/>
                  <w:lang w:val="en-US"/>
                </w:rPr>
                <w:t>ru</w:t>
              </w:r>
              <w:proofErr w:type="spellEnd"/>
            </w:hyperlink>
          </w:p>
          <w:p w:rsidR="001B53B3" w:rsidRPr="005C4071"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sidRPr="005C4071">
              <w:rPr>
                <w:rFonts w:ascii="Times New Roman" w:hAnsi="Times New Roman" w:cs="Times New Roman"/>
                <w:sz w:val="20"/>
                <w:szCs w:val="20"/>
                <w:lang w:val="en-US"/>
              </w:rPr>
              <w:t>shaburova</w:t>
            </w:r>
            <w:proofErr w:type="spellEnd"/>
            <w:r w:rsidRPr="005C4071">
              <w:rPr>
                <w:rFonts w:ascii="Times New Roman" w:hAnsi="Times New Roman" w:cs="Times New Roman"/>
                <w:sz w:val="20"/>
                <w:szCs w:val="20"/>
              </w:rPr>
              <w:t>@</w:t>
            </w:r>
            <w:proofErr w:type="spellStart"/>
            <w:r w:rsidRPr="005C4071">
              <w:rPr>
                <w:rFonts w:ascii="Times New Roman" w:hAnsi="Times New Roman" w:cs="Times New Roman"/>
                <w:sz w:val="20"/>
                <w:szCs w:val="20"/>
                <w:lang w:val="en-US"/>
              </w:rPr>
              <w:t>stu</w:t>
            </w:r>
            <w:proofErr w:type="spellEnd"/>
            <w:r w:rsidRPr="005C4071">
              <w:rPr>
                <w:rFonts w:ascii="Times New Roman" w:hAnsi="Times New Roman" w:cs="Times New Roman"/>
                <w:sz w:val="20"/>
                <w:szCs w:val="20"/>
              </w:rPr>
              <w:t>.</w:t>
            </w:r>
            <w:proofErr w:type="spellStart"/>
            <w:r w:rsidRPr="005C4071">
              <w:rPr>
                <w:rFonts w:ascii="Times New Roman" w:hAnsi="Times New Roman" w:cs="Times New Roman"/>
                <w:sz w:val="20"/>
                <w:szCs w:val="20"/>
                <w:lang w:val="en-US"/>
              </w:rPr>
              <w:t>ru</w:t>
            </w:r>
            <w:proofErr w:type="spellEnd"/>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8.</w:t>
            </w:r>
            <w:r w:rsidR="00C415D5" w:rsidRPr="005C4071">
              <w:rPr>
                <w:rFonts w:ascii="Times New Roman" w:hAnsi="Times New Roman" w:cs="Times New Roman"/>
                <w:sz w:val="20"/>
                <w:szCs w:val="20"/>
              </w:rPr>
              <w:t xml:space="preserve">Информация о  контрактной службе заказчика: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Руководитель контрактной службы – </w:t>
            </w:r>
            <w:r w:rsidR="0045395A" w:rsidRPr="005C4071">
              <w:rPr>
                <w:rFonts w:ascii="Times New Roman" w:hAnsi="Times New Roman" w:cs="Times New Roman"/>
                <w:sz w:val="20"/>
                <w:szCs w:val="20"/>
              </w:rPr>
              <w:t>Печко Елена Ивановна</w:t>
            </w:r>
            <w:r w:rsidRPr="005C4071">
              <w:rPr>
                <w:rFonts w:ascii="Times New Roman" w:hAnsi="Times New Roman" w:cs="Times New Roman"/>
                <w:sz w:val="20"/>
                <w:szCs w:val="20"/>
              </w:rPr>
              <w:t xml:space="preserve"> (тел. 328-05-82)</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Ведущий специалист – Макарова Вероника Александровн</w:t>
            </w:r>
            <w:proofErr w:type="gramStart"/>
            <w:r w:rsidRPr="005C4071">
              <w:rPr>
                <w:rFonts w:ascii="Times New Roman" w:hAnsi="Times New Roman" w:cs="Times New Roman"/>
                <w:sz w:val="20"/>
                <w:szCs w:val="20"/>
              </w:rPr>
              <w:t>а(</w:t>
            </w:r>
            <w:proofErr w:type="gramEnd"/>
            <w:r w:rsidRPr="005C4071">
              <w:rPr>
                <w:rFonts w:ascii="Times New Roman" w:hAnsi="Times New Roman" w:cs="Times New Roman"/>
                <w:sz w:val="20"/>
                <w:szCs w:val="20"/>
              </w:rPr>
              <w:t xml:space="preserve"> тел. 328-03-69)</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Ведущий юрисконсульт – </w:t>
            </w:r>
            <w:proofErr w:type="spellStart"/>
            <w:r w:rsidRPr="005C4071">
              <w:rPr>
                <w:rFonts w:ascii="Times New Roman" w:hAnsi="Times New Roman" w:cs="Times New Roman"/>
                <w:sz w:val="20"/>
                <w:szCs w:val="20"/>
              </w:rPr>
              <w:t>Шабурова</w:t>
            </w:r>
            <w:proofErr w:type="spellEnd"/>
            <w:r w:rsidRPr="005C4071">
              <w:rPr>
                <w:rFonts w:ascii="Times New Roman" w:hAnsi="Times New Roman" w:cs="Times New Roman"/>
                <w:sz w:val="20"/>
                <w:szCs w:val="20"/>
              </w:rPr>
              <w:t xml:space="preserve"> Ирина </w:t>
            </w:r>
            <w:proofErr w:type="spellStart"/>
            <w:r w:rsidRPr="005C4071">
              <w:rPr>
                <w:rFonts w:ascii="Times New Roman" w:hAnsi="Times New Roman" w:cs="Times New Roman"/>
                <w:sz w:val="20"/>
                <w:szCs w:val="20"/>
              </w:rPr>
              <w:t>Галеновна</w:t>
            </w:r>
            <w:proofErr w:type="spellEnd"/>
            <w:r w:rsidRPr="005C4071">
              <w:rPr>
                <w:rFonts w:ascii="Times New Roman" w:hAnsi="Times New Roman" w:cs="Times New Roman"/>
                <w:sz w:val="20"/>
                <w:szCs w:val="20"/>
              </w:rPr>
              <w:t xml:space="preserve"> (тел. 328-02-69)</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Специалист по приемке – Рыжих Елена Юрьевна   (тел. 328-03-80)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9.</w:t>
            </w:r>
            <w:r w:rsidR="00C415D5" w:rsidRPr="005C4071">
              <w:rPr>
                <w:rFonts w:ascii="Times New Roman" w:hAnsi="Times New Roman" w:cs="Times New Roman"/>
                <w:sz w:val="20"/>
                <w:szCs w:val="20"/>
              </w:rPr>
              <w:t xml:space="preserve">Специализированная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не привлекается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10.</w:t>
            </w:r>
            <w:r w:rsidR="00C415D5" w:rsidRPr="005C4071">
              <w:rPr>
                <w:rFonts w:ascii="Times New Roman" w:hAnsi="Times New Roman" w:cs="Times New Roman"/>
                <w:sz w:val="20"/>
                <w:szCs w:val="20"/>
              </w:rPr>
              <w:t>Ограничение участия в определении поставщика (подрядчика, исполнителя)</w:t>
            </w:r>
          </w:p>
        </w:tc>
        <w:tc>
          <w:tcPr>
            <w:tcW w:w="7565" w:type="dxa"/>
            <w:tcBorders>
              <w:left w:val="single" w:sz="8" w:space="0" w:color="auto"/>
              <w:bottom w:val="single" w:sz="8" w:space="0" w:color="auto"/>
              <w:right w:val="single" w:sz="8" w:space="0" w:color="auto"/>
            </w:tcBorders>
          </w:tcPr>
          <w:p w:rsidR="00C415D5" w:rsidRPr="005C4071" w:rsidRDefault="00DC73A6" w:rsidP="00C415D5">
            <w:pPr>
              <w:widowControl w:val="0"/>
              <w:autoSpaceDE w:val="0"/>
              <w:autoSpaceDN w:val="0"/>
              <w:adjustRightInd w:val="0"/>
              <w:spacing w:after="0" w:line="240" w:lineRule="auto"/>
              <w:rPr>
                <w:rFonts w:ascii="Times New Roman" w:hAnsi="Times New Roman" w:cs="Times New Roman"/>
                <w:b/>
                <w:bCs/>
                <w:sz w:val="20"/>
                <w:szCs w:val="20"/>
              </w:rPr>
            </w:pPr>
            <w:r w:rsidRPr="005C4071">
              <w:rPr>
                <w:rFonts w:ascii="Times New Roman" w:hAnsi="Times New Roman" w:cs="Times New Roman"/>
                <w:b/>
                <w:bCs/>
                <w:sz w:val="20"/>
                <w:szCs w:val="20"/>
              </w:rPr>
              <w:t>Участниками электронного аукциона могут быть только субъекты малого предпринимательства и социально ориентированные некоммерческие организации.</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11.</w:t>
            </w:r>
            <w:r w:rsidR="00C415D5" w:rsidRPr="005C4071">
              <w:rPr>
                <w:rFonts w:ascii="Times New Roman" w:hAnsi="Times New Roman" w:cs="Times New Roman"/>
                <w:sz w:val="20"/>
                <w:szCs w:val="20"/>
              </w:rPr>
              <w:t xml:space="preserve">Наименование объекта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C4071" w:rsidRDefault="00375B9F" w:rsidP="00DB03F5">
            <w:pPr>
              <w:shd w:val="clear" w:color="auto" w:fill="FFFFFF"/>
              <w:snapToGrid w:val="0"/>
              <w:rPr>
                <w:rFonts w:ascii="Times New Roman" w:eastAsia="Times New Roman" w:hAnsi="Times New Roman" w:cs="Times New Roman"/>
                <w:b/>
                <w:lang w:eastAsia="ru-RU"/>
              </w:rPr>
            </w:pPr>
            <w:r w:rsidRPr="005C4071">
              <w:rPr>
                <w:rFonts w:ascii="Times New Roman" w:hAnsi="Times New Roman" w:cs="Times New Roman"/>
                <w:b/>
                <w:i/>
              </w:rPr>
              <w:t xml:space="preserve">Поставка </w:t>
            </w:r>
            <w:r w:rsidR="00DB03F5" w:rsidRPr="005C4071">
              <w:rPr>
                <w:rFonts w:ascii="Times New Roman" w:hAnsi="Times New Roman" w:cs="Times New Roman"/>
                <w:b/>
                <w:i/>
              </w:rPr>
              <w:t>мебели</w:t>
            </w:r>
            <w:r w:rsidR="000E10FB" w:rsidRPr="005C4071">
              <w:rPr>
                <w:rFonts w:ascii="Times New Roman" w:hAnsi="Times New Roman" w:cs="Times New Roman"/>
                <w:b/>
                <w:i/>
              </w:rPr>
              <w:t xml:space="preserve"> для студенческого городка</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12.</w:t>
            </w:r>
            <w:r w:rsidR="00C415D5" w:rsidRPr="005C4071">
              <w:rPr>
                <w:rFonts w:ascii="Times New Roman" w:hAnsi="Times New Roman" w:cs="Times New Roman"/>
                <w:sz w:val="20"/>
                <w:szCs w:val="20"/>
              </w:rPr>
              <w:t>Классификация товаров,</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1D1CC2" w:rsidRPr="005C4071" w:rsidRDefault="00CA3028" w:rsidP="00456678">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31.09.13.120</w:t>
            </w:r>
          </w:p>
        </w:tc>
      </w:tr>
      <w:tr w:rsidR="005167A1" w:rsidRPr="005C4071"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13.</w:t>
            </w:r>
            <w:r w:rsidR="00C415D5" w:rsidRPr="005C4071">
              <w:rPr>
                <w:rFonts w:ascii="Times New Roman" w:hAnsi="Times New Roman" w:cs="Times New Roman"/>
                <w:sz w:val="20"/>
                <w:szCs w:val="20"/>
              </w:rPr>
              <w:t xml:space="preserve">Код </w:t>
            </w:r>
            <w:proofErr w:type="gramStart"/>
            <w:r w:rsidR="00C415D5" w:rsidRPr="005C4071">
              <w:rPr>
                <w:rFonts w:ascii="Times New Roman" w:hAnsi="Times New Roman" w:cs="Times New Roman"/>
                <w:sz w:val="20"/>
                <w:szCs w:val="20"/>
              </w:rPr>
              <w:t>бюджетной</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классификации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DB03F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31</w:t>
            </w:r>
            <w:r w:rsidR="00375B9F" w:rsidRPr="005C4071">
              <w:rPr>
                <w:rFonts w:ascii="Times New Roman" w:hAnsi="Times New Roman" w:cs="Times New Roman"/>
                <w:sz w:val="20"/>
                <w:szCs w:val="20"/>
              </w:rPr>
              <w:t>0</w:t>
            </w:r>
          </w:p>
        </w:tc>
      </w:tr>
      <w:tr w:rsidR="005167A1" w:rsidRPr="005C4071"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14.</w:t>
            </w:r>
            <w:r w:rsidR="00C415D5" w:rsidRPr="005C4071">
              <w:rPr>
                <w:rFonts w:ascii="Times New Roman" w:hAnsi="Times New Roman" w:cs="Times New Roman"/>
                <w:sz w:val="20"/>
                <w:szCs w:val="20"/>
              </w:rPr>
              <w:t xml:space="preserve">Описание объекта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C4071" w:rsidRDefault="00375B9F" w:rsidP="00CA3028">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Поставка </w:t>
            </w:r>
            <w:r w:rsidR="00CA3028" w:rsidRPr="005C4071">
              <w:rPr>
                <w:rFonts w:ascii="Times New Roman" w:hAnsi="Times New Roman" w:cs="Times New Roman"/>
                <w:sz w:val="20"/>
                <w:szCs w:val="20"/>
              </w:rPr>
              <w:t xml:space="preserve"> прихожих</w:t>
            </w:r>
            <w:r w:rsidR="000E10FB" w:rsidRPr="005C4071">
              <w:rPr>
                <w:rFonts w:ascii="Times New Roman" w:hAnsi="Times New Roman" w:cs="Times New Roman"/>
                <w:sz w:val="20"/>
                <w:szCs w:val="20"/>
              </w:rPr>
              <w:t xml:space="preserve">  </w:t>
            </w:r>
            <w:r w:rsidR="001D1CC2" w:rsidRPr="005C4071">
              <w:rPr>
                <w:rFonts w:ascii="Times New Roman" w:hAnsi="Times New Roman" w:cs="Times New Roman"/>
                <w:sz w:val="20"/>
                <w:szCs w:val="20"/>
              </w:rPr>
              <w:t>согласно техническому заданию</w:t>
            </w:r>
          </w:p>
        </w:tc>
      </w:tr>
      <w:tr w:rsidR="005167A1" w:rsidRPr="005C4071"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15.</w:t>
            </w:r>
            <w:r w:rsidR="00C415D5" w:rsidRPr="005C4071">
              <w:rPr>
                <w:rFonts w:ascii="Times New Roman" w:hAnsi="Times New Roman" w:cs="Times New Roman"/>
                <w:sz w:val="20"/>
                <w:szCs w:val="20"/>
              </w:rPr>
              <w:t xml:space="preserve">Количество       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5C4071" w:rsidRDefault="005D53AB" w:rsidP="00C415D5">
            <w:pPr>
              <w:widowControl w:val="0"/>
              <w:autoSpaceDE w:val="0"/>
              <w:autoSpaceDN w:val="0"/>
              <w:adjustRightInd w:val="0"/>
              <w:spacing w:after="0" w:line="240" w:lineRule="auto"/>
              <w:rPr>
                <w:rFonts w:ascii="Times New Roman" w:hAnsi="Times New Roman" w:cs="Times New Roman"/>
                <w:b/>
                <w:sz w:val="20"/>
                <w:szCs w:val="20"/>
                <w:lang w:val="en-US"/>
              </w:rPr>
            </w:pPr>
            <w:r w:rsidRPr="005C4071">
              <w:rPr>
                <w:rFonts w:ascii="Times New Roman" w:hAnsi="Times New Roman" w:cs="Times New Roman"/>
                <w:sz w:val="20"/>
                <w:szCs w:val="20"/>
              </w:rPr>
              <w:t xml:space="preserve">36 </w:t>
            </w:r>
            <w:r w:rsidR="00DB03F5" w:rsidRPr="005C4071">
              <w:rPr>
                <w:rFonts w:ascii="Times New Roman" w:hAnsi="Times New Roman" w:cs="Times New Roman"/>
                <w:sz w:val="20"/>
                <w:szCs w:val="20"/>
              </w:rPr>
              <w:t>шт.</w:t>
            </w:r>
          </w:p>
        </w:tc>
      </w:tr>
      <w:tr w:rsidR="005167A1" w:rsidRPr="005C4071"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687D21" w:rsidRPr="005C4071">
              <w:rPr>
                <w:rFonts w:ascii="Times New Roman" w:hAnsi="Times New Roman" w:cs="Times New Roman"/>
                <w:sz w:val="20"/>
                <w:szCs w:val="20"/>
              </w:rPr>
              <w:t>16.Гарантийные обязательства (требования к гарантии качества, гарантийному сроку и (или) объему, к гарантийному обслуживанию)</w:t>
            </w:r>
          </w:p>
        </w:tc>
        <w:tc>
          <w:tcPr>
            <w:tcW w:w="7565" w:type="dxa"/>
            <w:tcBorders>
              <w:left w:val="single" w:sz="8" w:space="0" w:color="auto"/>
              <w:bottom w:val="single" w:sz="8" w:space="0" w:color="auto"/>
              <w:right w:val="single" w:sz="8" w:space="0" w:color="auto"/>
            </w:tcBorders>
          </w:tcPr>
          <w:p w:rsidR="002158E1" w:rsidRPr="005C4071" w:rsidRDefault="009B0F33" w:rsidP="001D1CC2">
            <w:pPr>
              <w:spacing w:after="0" w:line="240" w:lineRule="auto"/>
              <w:jc w:val="both"/>
              <w:rPr>
                <w:rFonts w:ascii="Times New Roman" w:hAnsi="Times New Roman" w:cs="Times New Roman"/>
              </w:rPr>
            </w:pPr>
            <w:r w:rsidRPr="005C4071">
              <w:rPr>
                <w:rFonts w:ascii="Times New Roman" w:hAnsi="Times New Roman" w:cs="Times New Roman"/>
                <w:sz w:val="20"/>
                <w:szCs w:val="20"/>
              </w:rPr>
              <w:t xml:space="preserve">Не </w:t>
            </w:r>
            <w:proofErr w:type="gramStart"/>
            <w:r w:rsidRPr="005C4071">
              <w:rPr>
                <w:rFonts w:ascii="Times New Roman" w:hAnsi="Times New Roman" w:cs="Times New Roman"/>
                <w:sz w:val="20"/>
                <w:szCs w:val="20"/>
              </w:rPr>
              <w:t>установлены</w:t>
            </w:r>
            <w:proofErr w:type="gramEnd"/>
          </w:p>
        </w:tc>
      </w:tr>
      <w:tr w:rsidR="005167A1" w:rsidRPr="005C4071" w:rsidTr="00C415D5">
        <w:trPr>
          <w:trHeight w:val="833"/>
          <w:tblCellSpacing w:w="5" w:type="nil"/>
        </w:trPr>
        <w:tc>
          <w:tcPr>
            <w:tcW w:w="2784" w:type="dxa"/>
            <w:tcBorders>
              <w:left w:val="single" w:sz="8" w:space="0" w:color="auto"/>
              <w:bottom w:val="single" w:sz="8" w:space="0" w:color="auto"/>
              <w:right w:val="single" w:sz="8" w:space="0" w:color="auto"/>
            </w:tcBorders>
          </w:tcPr>
          <w:p w:rsidR="00687D21" w:rsidRPr="005C4071" w:rsidRDefault="00BA298E" w:rsidP="00687D2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17.</w:t>
            </w:r>
            <w:r w:rsidR="00687D21" w:rsidRPr="005C4071">
              <w:rPr>
                <w:rFonts w:ascii="Times New Roman" w:hAnsi="Times New Roman" w:cs="Times New Roman"/>
                <w:sz w:val="20"/>
                <w:szCs w:val="20"/>
              </w:rPr>
              <w:t xml:space="preserve"> Требования к  расходам на эксплуатацию товара, к  осуществлению монтажа и наладки товара, к обучению использования товара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9B0F33" w:rsidP="001D1CC2">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Не установлено</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18.</w:t>
            </w:r>
            <w:r w:rsidR="00C415D5" w:rsidRPr="005C4071">
              <w:rPr>
                <w:rFonts w:ascii="Times New Roman" w:hAnsi="Times New Roman" w:cs="Times New Roman"/>
                <w:sz w:val="20"/>
                <w:szCs w:val="20"/>
              </w:rPr>
              <w:t>Место поставки товара,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выполнения работ,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C415D5" w:rsidRPr="005C4071" w:rsidRDefault="00992A70" w:rsidP="001D1CC2">
            <w:pPr>
              <w:rPr>
                <w:rFonts w:ascii="Times New Roman" w:hAnsi="Times New Roman" w:cs="Times New Roman"/>
              </w:rPr>
            </w:pPr>
            <w:r w:rsidRPr="005C4071">
              <w:rPr>
                <w:rFonts w:ascii="Times New Roman" w:hAnsi="Times New Roman" w:cs="Times New Roman"/>
                <w:sz w:val="18"/>
                <w:szCs w:val="18"/>
              </w:rPr>
              <w:t>630049 г. Но</w:t>
            </w:r>
            <w:r w:rsidR="009E76E9" w:rsidRPr="005C4071">
              <w:rPr>
                <w:rFonts w:ascii="Times New Roman" w:hAnsi="Times New Roman" w:cs="Times New Roman"/>
                <w:sz w:val="18"/>
                <w:szCs w:val="18"/>
              </w:rPr>
              <w:t xml:space="preserve">восибирск ул. Дуси Ковальчук </w:t>
            </w:r>
            <w:r w:rsidR="000E10FB" w:rsidRPr="005C4071">
              <w:rPr>
                <w:rFonts w:ascii="Times New Roman" w:hAnsi="Times New Roman" w:cs="Times New Roman"/>
                <w:sz w:val="18"/>
                <w:szCs w:val="18"/>
              </w:rPr>
              <w:t>187/1 (2,3,4,5 этажи)</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19.</w:t>
            </w:r>
            <w:r w:rsidR="00C415D5" w:rsidRPr="005C4071">
              <w:rPr>
                <w:rFonts w:ascii="Times New Roman" w:hAnsi="Times New Roman" w:cs="Times New Roman"/>
                <w:sz w:val="20"/>
                <w:szCs w:val="20"/>
              </w:rPr>
              <w:t xml:space="preserve">Срок поставки товара,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завершения выполнения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C415D5" w:rsidRPr="005C4071" w:rsidRDefault="009E76E9" w:rsidP="009B0F33">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 течение </w:t>
            </w:r>
            <w:r w:rsidR="00D00F66" w:rsidRPr="005C4071">
              <w:rPr>
                <w:rFonts w:ascii="Times New Roman" w:hAnsi="Times New Roman" w:cs="Times New Roman"/>
                <w:sz w:val="20"/>
                <w:szCs w:val="20"/>
              </w:rPr>
              <w:t>20</w:t>
            </w:r>
            <w:r w:rsidR="00DB03F5" w:rsidRPr="005C4071">
              <w:rPr>
                <w:rFonts w:ascii="Times New Roman" w:hAnsi="Times New Roman" w:cs="Times New Roman"/>
                <w:sz w:val="20"/>
                <w:szCs w:val="20"/>
              </w:rPr>
              <w:t xml:space="preserve"> </w:t>
            </w:r>
            <w:r w:rsidRPr="005C4071">
              <w:rPr>
                <w:rFonts w:ascii="Times New Roman" w:hAnsi="Times New Roman" w:cs="Times New Roman"/>
                <w:sz w:val="20"/>
                <w:szCs w:val="20"/>
              </w:rPr>
              <w:t xml:space="preserve"> </w:t>
            </w:r>
            <w:r w:rsidR="009B0F33" w:rsidRPr="005C4071">
              <w:rPr>
                <w:rFonts w:ascii="Times New Roman" w:hAnsi="Times New Roman" w:cs="Times New Roman"/>
                <w:sz w:val="20"/>
                <w:szCs w:val="20"/>
              </w:rPr>
              <w:t xml:space="preserve">дней со дня </w:t>
            </w:r>
            <w:r w:rsidR="00C415D5" w:rsidRPr="005C4071">
              <w:rPr>
                <w:rFonts w:ascii="Times New Roman" w:hAnsi="Times New Roman" w:cs="Times New Roman"/>
                <w:sz w:val="20"/>
                <w:szCs w:val="20"/>
              </w:rPr>
              <w:t>заключения договора</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20.</w:t>
            </w:r>
            <w:r w:rsidR="00C415D5" w:rsidRPr="005C4071">
              <w:rPr>
                <w:rFonts w:ascii="Times New Roman" w:hAnsi="Times New Roman" w:cs="Times New Roman"/>
                <w:sz w:val="20"/>
                <w:szCs w:val="20"/>
              </w:rPr>
              <w:t xml:space="preserve">Начальная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(максимальная) цена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5C4071" w:rsidRDefault="00CA3028" w:rsidP="00C415D5">
            <w:pPr>
              <w:widowControl w:val="0"/>
              <w:autoSpaceDE w:val="0"/>
              <w:autoSpaceDN w:val="0"/>
              <w:adjustRightInd w:val="0"/>
              <w:spacing w:after="0" w:line="240" w:lineRule="auto"/>
              <w:rPr>
                <w:rFonts w:ascii="Times New Roman" w:hAnsi="Times New Roman" w:cs="Times New Roman"/>
                <w:b/>
                <w:sz w:val="20"/>
                <w:szCs w:val="20"/>
              </w:rPr>
            </w:pPr>
            <w:r w:rsidRPr="005C4071">
              <w:rPr>
                <w:rFonts w:ascii="Times New Roman" w:hAnsi="Times New Roman" w:cs="Times New Roman"/>
                <w:b/>
                <w:sz w:val="20"/>
                <w:szCs w:val="20"/>
              </w:rPr>
              <w:t>110 292,12</w:t>
            </w:r>
            <w:r w:rsidR="00D00F66" w:rsidRPr="005C4071">
              <w:rPr>
                <w:rFonts w:ascii="Times New Roman" w:hAnsi="Times New Roman" w:cs="Times New Roman"/>
                <w:b/>
                <w:sz w:val="20"/>
                <w:szCs w:val="20"/>
              </w:rPr>
              <w:t xml:space="preserve"> </w:t>
            </w:r>
            <w:r w:rsidR="00DB03F5" w:rsidRPr="005C4071">
              <w:rPr>
                <w:rFonts w:ascii="Times New Roman" w:hAnsi="Times New Roman" w:cs="Times New Roman"/>
                <w:b/>
                <w:sz w:val="20"/>
                <w:szCs w:val="20"/>
              </w:rPr>
              <w:t xml:space="preserve"> </w:t>
            </w:r>
            <w:r w:rsidR="001D1CC2" w:rsidRPr="005C4071">
              <w:rPr>
                <w:rFonts w:ascii="Times New Roman" w:hAnsi="Times New Roman" w:cs="Times New Roman"/>
                <w:b/>
                <w:sz w:val="20"/>
                <w:szCs w:val="20"/>
              </w:rPr>
              <w:t xml:space="preserve"> </w:t>
            </w:r>
            <w:r w:rsidR="00C415D5" w:rsidRPr="005C4071">
              <w:rPr>
                <w:rFonts w:ascii="Times New Roman" w:hAnsi="Times New Roman" w:cs="Times New Roman"/>
                <w:b/>
                <w:sz w:val="20"/>
                <w:szCs w:val="20"/>
              </w:rPr>
              <w:t xml:space="preserve">руб.                      </w:t>
            </w:r>
          </w:p>
        </w:tc>
      </w:tr>
      <w:tr w:rsidR="005167A1" w:rsidRPr="005C4071"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21.</w:t>
            </w:r>
            <w:r w:rsidR="00C415D5" w:rsidRPr="005C4071">
              <w:rPr>
                <w:rFonts w:ascii="Times New Roman" w:hAnsi="Times New Roman" w:cs="Times New Roman"/>
                <w:sz w:val="20"/>
                <w:szCs w:val="20"/>
              </w:rPr>
              <w:t xml:space="preserve">Обоснование </w:t>
            </w:r>
            <w:proofErr w:type="gramStart"/>
            <w:r w:rsidR="00C415D5" w:rsidRPr="005C4071">
              <w:rPr>
                <w:rFonts w:ascii="Times New Roman" w:hAnsi="Times New Roman" w:cs="Times New Roman"/>
                <w:sz w:val="20"/>
                <w:szCs w:val="20"/>
              </w:rPr>
              <w:t>начальной</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(максимальной) цены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375B9F" w:rsidRPr="005C4071" w:rsidRDefault="004D57F5" w:rsidP="00375B9F">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375B9F" w:rsidRPr="005C4071">
              <w:rPr>
                <w:rFonts w:ascii="Times New Roman" w:hAnsi="Times New Roman" w:cs="Times New Roman"/>
                <w:sz w:val="20"/>
                <w:szCs w:val="20"/>
              </w:rPr>
              <w:t xml:space="preserve">начальная (максимальная) цена контракта на поставку </w:t>
            </w:r>
            <w:r w:rsidR="00DB03F5" w:rsidRPr="005C4071">
              <w:rPr>
                <w:rFonts w:ascii="Times New Roman" w:hAnsi="Times New Roman" w:cs="Times New Roman"/>
                <w:sz w:val="20"/>
                <w:szCs w:val="20"/>
              </w:rPr>
              <w:t xml:space="preserve">мебели </w:t>
            </w:r>
            <w:r w:rsidR="001D1CC2" w:rsidRPr="005C4071">
              <w:rPr>
                <w:rFonts w:ascii="Times New Roman" w:hAnsi="Times New Roman" w:cs="Times New Roman"/>
                <w:sz w:val="20"/>
                <w:szCs w:val="20"/>
              </w:rPr>
              <w:t xml:space="preserve"> </w:t>
            </w:r>
            <w:r w:rsidR="00375B9F" w:rsidRPr="005C4071">
              <w:rPr>
                <w:rFonts w:ascii="Times New Roman" w:hAnsi="Times New Roman" w:cs="Times New Roman"/>
                <w:sz w:val="20"/>
                <w:szCs w:val="20"/>
              </w:rPr>
              <w:t xml:space="preserve"> определяется методом сопоставимых рыночных цен (анализ рынка)           </w:t>
            </w:r>
          </w:p>
          <w:p w:rsidR="00C415D5" w:rsidRPr="005C4071" w:rsidRDefault="00375B9F" w:rsidP="00375B9F">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(Приложение N 1 к техническому заданию)                   </w:t>
            </w:r>
          </w:p>
        </w:tc>
      </w:tr>
      <w:tr w:rsidR="005167A1" w:rsidRPr="005C4071"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22.</w:t>
            </w:r>
            <w:r w:rsidR="00C415D5" w:rsidRPr="005C4071">
              <w:rPr>
                <w:rFonts w:ascii="Times New Roman" w:hAnsi="Times New Roman" w:cs="Times New Roman"/>
                <w:sz w:val="20"/>
                <w:szCs w:val="20"/>
              </w:rPr>
              <w:t xml:space="preserve">Валюта, используемая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для формирования цены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российский рубль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23.</w:t>
            </w:r>
            <w:r w:rsidR="00C415D5" w:rsidRPr="005C4071">
              <w:rPr>
                <w:rFonts w:ascii="Times New Roman" w:hAnsi="Times New Roman" w:cs="Times New Roman"/>
                <w:sz w:val="20"/>
                <w:szCs w:val="20"/>
              </w:rPr>
              <w:t xml:space="preserve">Источник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средст</w:t>
            </w:r>
            <w:r w:rsidR="00D00F66" w:rsidRPr="005C4071">
              <w:rPr>
                <w:rFonts w:ascii="Times New Roman" w:hAnsi="Times New Roman" w:cs="Times New Roman"/>
                <w:sz w:val="20"/>
                <w:szCs w:val="20"/>
              </w:rPr>
              <w:t>ва бюджетного учреждения на 2020</w:t>
            </w:r>
            <w:r w:rsidRPr="005C4071">
              <w:rPr>
                <w:rFonts w:ascii="Times New Roman" w:hAnsi="Times New Roman" w:cs="Times New Roman"/>
                <w:sz w:val="20"/>
                <w:szCs w:val="20"/>
              </w:rPr>
              <w:t xml:space="preserve"> г.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(субсидия федерального бюджета</w:t>
            </w:r>
            <w:r w:rsidR="00D00F66" w:rsidRPr="005C4071">
              <w:rPr>
                <w:rFonts w:ascii="Times New Roman" w:hAnsi="Times New Roman" w:cs="Times New Roman"/>
                <w:sz w:val="20"/>
                <w:szCs w:val="20"/>
              </w:rPr>
              <w:t xml:space="preserve"> на 2020</w:t>
            </w:r>
            <w:r w:rsidRPr="005C4071">
              <w:rPr>
                <w:rFonts w:ascii="Times New Roman" w:hAnsi="Times New Roman" w:cs="Times New Roman"/>
                <w:sz w:val="20"/>
                <w:szCs w:val="20"/>
              </w:rPr>
              <w:t xml:space="preserve"> г.)        </w:t>
            </w:r>
          </w:p>
        </w:tc>
      </w:tr>
      <w:tr w:rsidR="005167A1" w:rsidRPr="005C4071"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24.</w:t>
            </w:r>
            <w:r w:rsidR="00C415D5" w:rsidRPr="005C4071">
              <w:rPr>
                <w:rFonts w:ascii="Times New Roman" w:hAnsi="Times New Roman" w:cs="Times New Roman"/>
                <w:sz w:val="20"/>
                <w:szCs w:val="20"/>
              </w:rPr>
              <w:t xml:space="preserve">Форма, срок и порядок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687D21" w:rsidRPr="005C4071" w:rsidRDefault="00C415D5" w:rsidP="001D1CC2">
            <w:pPr>
              <w:keepNext/>
              <w:keepLines/>
              <w:suppressLineNumbers/>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w:t>
            </w:r>
            <w:r w:rsidR="00375B9F" w:rsidRPr="005C4071">
              <w:rPr>
                <w:rFonts w:ascii="Times New Roman" w:hAnsi="Times New Roman"/>
                <w:sz w:val="20"/>
                <w:szCs w:val="20"/>
                <w:lang w:eastAsia="ru-RU"/>
              </w:rPr>
              <w:t>О</w:t>
            </w:r>
            <w:r w:rsidR="00375B9F" w:rsidRPr="005C4071">
              <w:rPr>
                <w:rFonts w:ascii="Times New Roman" w:hAnsi="Times New Roman"/>
                <w:bCs/>
                <w:sz w:val="20"/>
                <w:szCs w:val="20"/>
              </w:rPr>
              <w:t>плата цены договора производится Заказч</w:t>
            </w:r>
            <w:r w:rsidR="00081214" w:rsidRPr="005C4071">
              <w:rPr>
                <w:rFonts w:ascii="Times New Roman" w:hAnsi="Times New Roman"/>
                <w:bCs/>
                <w:sz w:val="20"/>
                <w:szCs w:val="20"/>
              </w:rPr>
              <w:t>иком после поставки</w:t>
            </w:r>
            <w:r w:rsidR="00375B9F" w:rsidRPr="005C4071">
              <w:rPr>
                <w:rFonts w:ascii="Times New Roman" w:hAnsi="Times New Roman"/>
                <w:bCs/>
                <w:sz w:val="20"/>
                <w:szCs w:val="20"/>
              </w:rPr>
              <w:t xml:space="preserve"> товара</w:t>
            </w:r>
            <w:r w:rsidR="00081214" w:rsidRPr="005C4071">
              <w:rPr>
                <w:rFonts w:ascii="Times New Roman" w:hAnsi="Times New Roman"/>
                <w:bCs/>
                <w:sz w:val="20"/>
                <w:szCs w:val="20"/>
              </w:rPr>
              <w:t xml:space="preserve"> в полной комплектации</w:t>
            </w:r>
            <w:r w:rsidR="00375B9F" w:rsidRPr="005C4071">
              <w:rPr>
                <w:rFonts w:ascii="Times New Roman" w:hAnsi="Times New Roman"/>
                <w:sz w:val="20"/>
                <w:szCs w:val="20"/>
              </w:rPr>
              <w:t xml:space="preserve">  и принятия его Заказчиком,  в течение 10 </w:t>
            </w:r>
            <w:r w:rsidR="00DB03F5" w:rsidRPr="005C4071">
              <w:rPr>
                <w:rFonts w:ascii="Times New Roman" w:hAnsi="Times New Roman"/>
                <w:sz w:val="20"/>
                <w:szCs w:val="20"/>
              </w:rPr>
              <w:t xml:space="preserve">рабочих </w:t>
            </w:r>
            <w:r w:rsidR="00375B9F" w:rsidRPr="005C4071">
              <w:rPr>
                <w:rFonts w:ascii="Times New Roman" w:hAnsi="Times New Roman"/>
                <w:sz w:val="20"/>
                <w:szCs w:val="20"/>
              </w:rPr>
              <w:t>дней со дня предоставления Поставщиком надлежаще оформленных документов на оплату (счет, счет-фактура</w:t>
            </w:r>
            <w:r w:rsidR="00081214" w:rsidRPr="005C4071">
              <w:rPr>
                <w:rFonts w:ascii="Times New Roman" w:hAnsi="Times New Roman"/>
                <w:sz w:val="20"/>
                <w:szCs w:val="20"/>
              </w:rPr>
              <w:t xml:space="preserve"> (при наличии)</w:t>
            </w:r>
            <w:r w:rsidR="00375B9F" w:rsidRPr="005C4071">
              <w:rPr>
                <w:rFonts w:ascii="Times New Roman" w:hAnsi="Times New Roman"/>
                <w:sz w:val="20"/>
                <w:szCs w:val="20"/>
              </w:rPr>
              <w:t xml:space="preserve">, товарная накладная, акт сдачи-приемки исполнения обязательств по поставке товара).  </w:t>
            </w:r>
            <w:r w:rsidR="00375B9F" w:rsidRPr="005C4071">
              <w:rPr>
                <w:rFonts w:ascii="Times New Roman" w:eastAsia="Times New Roman" w:hAnsi="Times New Roman" w:cs="Times New Roman"/>
                <w:kern w:val="1"/>
                <w:sz w:val="20"/>
                <w:szCs w:val="20"/>
                <w:lang w:eastAsia="ar-SA"/>
              </w:rPr>
              <w:t xml:space="preserve"> </w:t>
            </w:r>
          </w:p>
        </w:tc>
      </w:tr>
      <w:tr w:rsidR="005167A1" w:rsidRPr="005C4071"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25.</w:t>
            </w:r>
            <w:r w:rsidR="00C415D5" w:rsidRPr="005C4071">
              <w:rPr>
                <w:rFonts w:ascii="Times New Roman" w:hAnsi="Times New Roman" w:cs="Times New Roman"/>
                <w:sz w:val="20"/>
                <w:szCs w:val="20"/>
              </w:rPr>
              <w:t xml:space="preserve">Требования к участникам  электронного аукциона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317619" w:rsidRPr="005C4071" w:rsidRDefault="00317619" w:rsidP="00317619">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Участник  настоящего электронного аукциона должен соответствовать требованиям, установленным  </w:t>
            </w:r>
            <w:r w:rsidR="00A609CD" w:rsidRPr="005C4071">
              <w:rPr>
                <w:rFonts w:ascii="Times New Roman" w:hAnsi="Times New Roman" w:cs="Times New Roman"/>
                <w:sz w:val="20"/>
                <w:szCs w:val="20"/>
              </w:rPr>
              <w:t>подпунктам  2</w:t>
            </w:r>
            <w:r w:rsidRPr="005C4071">
              <w:rPr>
                <w:rFonts w:ascii="Times New Roman" w:hAnsi="Times New Roman" w:cs="Times New Roman"/>
                <w:sz w:val="20"/>
                <w:szCs w:val="20"/>
              </w:rPr>
              <w:t>-7, 9,11</w:t>
            </w:r>
            <w:r w:rsidR="00DC5BA3" w:rsidRPr="005C4071">
              <w:rPr>
                <w:rFonts w:ascii="Times New Roman" w:hAnsi="Times New Roman" w:cs="Times New Roman"/>
                <w:sz w:val="20"/>
                <w:szCs w:val="20"/>
              </w:rPr>
              <w:t>,12</w:t>
            </w:r>
            <w:r w:rsidRPr="005C4071">
              <w:rPr>
                <w:rFonts w:ascii="Times New Roman" w:hAnsi="Times New Roman" w:cs="Times New Roman"/>
                <w:sz w:val="20"/>
                <w:szCs w:val="20"/>
              </w:rPr>
              <w:t xml:space="preserve">  пункта 3.1 Общей части документации</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26.</w:t>
            </w:r>
            <w:r w:rsidR="00C415D5" w:rsidRPr="005C4071">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Pr="005C4071" w:rsidRDefault="00CA3028" w:rsidP="005D53A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Не </w:t>
            </w:r>
            <w:proofErr w:type="gramStart"/>
            <w:r w:rsidRPr="005C4071">
              <w:rPr>
                <w:rFonts w:ascii="Times New Roman" w:hAnsi="Times New Roman" w:cs="Times New Roman"/>
                <w:sz w:val="20"/>
                <w:szCs w:val="20"/>
              </w:rPr>
              <w:t>установлены</w:t>
            </w:r>
            <w:proofErr w:type="gramEnd"/>
          </w:p>
        </w:tc>
      </w:tr>
      <w:tr w:rsidR="005167A1" w:rsidRPr="005C4071"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27.</w:t>
            </w:r>
            <w:r w:rsidR="00C415D5" w:rsidRPr="005C4071">
              <w:rPr>
                <w:rFonts w:ascii="Times New Roman" w:hAnsi="Times New Roman" w:cs="Times New Roman"/>
                <w:sz w:val="20"/>
                <w:szCs w:val="20"/>
              </w:rPr>
              <w:t>Применение национального режима (условия, запреты и ограничения допуска товаров, происходящих из иностранного государства</w:t>
            </w:r>
            <w:proofErr w:type="gramStart"/>
            <w:r w:rsidR="00C415D5" w:rsidRPr="005C4071">
              <w:rPr>
                <w:rFonts w:ascii="Times New Roman" w:hAnsi="Times New Roman" w:cs="Times New Roman"/>
                <w:sz w:val="20"/>
                <w:szCs w:val="20"/>
              </w:rPr>
              <w:t xml:space="preserve"> </w:t>
            </w:r>
            <w:r w:rsidR="00E81E55" w:rsidRPr="005C4071">
              <w:rPr>
                <w:rFonts w:ascii="Times New Roman" w:hAnsi="Times New Roman" w:cs="Times New Roman"/>
                <w:sz w:val="20"/>
                <w:szCs w:val="20"/>
              </w:rPr>
              <w:t>,</w:t>
            </w:r>
            <w:proofErr w:type="gramEnd"/>
            <w:r w:rsidR="00E81E55" w:rsidRPr="005C4071">
              <w:rPr>
                <w:rFonts w:ascii="Times New Roman" w:hAnsi="Times New Roman" w:cs="Times New Roman"/>
                <w:sz w:val="20"/>
                <w:szCs w:val="20"/>
              </w:rPr>
              <w:t xml:space="preserve"> работ, услуг, </w:t>
            </w:r>
            <w:r w:rsidR="00C415D5" w:rsidRPr="005C4071">
              <w:rPr>
                <w:rFonts w:ascii="Times New Roman" w:hAnsi="Times New Roman" w:cs="Times New Roman"/>
                <w:sz w:val="20"/>
                <w:szCs w:val="20"/>
              </w:rPr>
              <w:t xml:space="preserve"> выполняемых, оказываемых иностранными лицами</w:t>
            </w:r>
            <w:r w:rsidR="00E81E55" w:rsidRPr="005C4071">
              <w:rPr>
                <w:rFonts w:ascii="Times New Roman" w:hAnsi="Times New Roman" w:cs="Times New Roman"/>
                <w:sz w:val="20"/>
                <w:szCs w:val="20"/>
              </w:rPr>
              <w:t>) согласно ст.14 Федерального закона №44-ФЗ</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456678" w:rsidRPr="005C4071" w:rsidRDefault="00456678" w:rsidP="00456678">
            <w:pPr>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 соответствии с подпунктом б) п.3 Постановления Правительства РФ от 30.04.2020г. № 616  запрет на допуск промышленных товаров, происходящих из иностранных государств,  которые являются предметом аукциона согласно перечню, утвержденному данным постановлением  </w:t>
            </w:r>
            <w:r w:rsidRPr="005C4071">
              <w:rPr>
                <w:rFonts w:ascii="Times New Roman" w:hAnsi="Times New Roman" w:cs="Times New Roman"/>
                <w:b/>
                <w:sz w:val="20"/>
                <w:szCs w:val="20"/>
              </w:rPr>
              <w:t>- не устанавливается</w:t>
            </w:r>
            <w:proofErr w:type="gramStart"/>
            <w:r w:rsidRPr="005C4071">
              <w:rPr>
                <w:rFonts w:ascii="Times New Roman" w:hAnsi="Times New Roman" w:cs="Times New Roman"/>
                <w:sz w:val="20"/>
                <w:szCs w:val="20"/>
              </w:rPr>
              <w:t xml:space="preserve"> ,</w:t>
            </w:r>
            <w:proofErr w:type="gramEnd"/>
            <w:r w:rsidRPr="005C4071">
              <w:rPr>
                <w:rFonts w:ascii="Times New Roman" w:hAnsi="Times New Roman" w:cs="Times New Roman"/>
                <w:sz w:val="20"/>
                <w:szCs w:val="20"/>
              </w:rPr>
              <w:t xml:space="preserve"> т.к. совокупная суммарная стоимость товаров менее 1 миллиона рублей</w:t>
            </w:r>
            <w:r w:rsidRPr="005C4071">
              <w:rPr>
                <w:sz w:val="20"/>
                <w:szCs w:val="20"/>
              </w:rPr>
              <w:t>.</w:t>
            </w:r>
          </w:p>
          <w:p w:rsidR="00C415D5" w:rsidRPr="005C4071" w:rsidRDefault="00C415D5" w:rsidP="00456678">
            <w:pPr>
              <w:pStyle w:val="aff3"/>
              <w:spacing w:before="0" w:beforeAutospacing="0" w:after="0" w:afterAutospacing="0"/>
              <w:jc w:val="both"/>
              <w:rPr>
                <w:sz w:val="20"/>
                <w:szCs w:val="20"/>
              </w:rPr>
            </w:pP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Информация о </w:t>
            </w:r>
            <w:proofErr w:type="gramStart"/>
            <w:r w:rsidRPr="005C4071">
              <w:rPr>
                <w:rFonts w:ascii="Times New Roman" w:hAnsi="Times New Roman" w:cs="Times New Roman"/>
                <w:sz w:val="20"/>
                <w:szCs w:val="20"/>
              </w:rPr>
              <w:t>документации</w:t>
            </w:r>
            <w:proofErr w:type="gramEnd"/>
            <w:r w:rsidRPr="005C4071">
              <w:rPr>
                <w:rFonts w:ascii="Times New Roman" w:hAnsi="Times New Roman" w:cs="Times New Roman"/>
                <w:sz w:val="20"/>
                <w:szCs w:val="20"/>
              </w:rPr>
              <w:t xml:space="preserve"> об электронном аукционе:                       </w:t>
            </w:r>
          </w:p>
        </w:tc>
      </w:tr>
      <w:tr w:rsidR="005167A1" w:rsidRPr="005C4071"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28.</w:t>
            </w:r>
            <w:r w:rsidR="00C415D5" w:rsidRPr="005C4071">
              <w:rPr>
                <w:rFonts w:ascii="Times New Roman" w:hAnsi="Times New Roman" w:cs="Times New Roman"/>
                <w:sz w:val="20"/>
                <w:szCs w:val="20"/>
              </w:rPr>
              <w:t xml:space="preserve">Единая информационная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5C4071">
              <w:rPr>
                <w:rFonts w:ascii="Times New Roman" w:hAnsi="Times New Roman" w:cs="Times New Roman"/>
                <w:sz w:val="20"/>
                <w:szCs w:val="20"/>
              </w:rPr>
              <w:t xml:space="preserve">система (официальный  </w:t>
            </w:r>
            <w:proofErr w:type="gramEnd"/>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сайт), на </w:t>
            </w:r>
            <w:proofErr w:type="gramStart"/>
            <w:r w:rsidRPr="005C4071">
              <w:rPr>
                <w:rFonts w:ascii="Times New Roman" w:hAnsi="Times New Roman" w:cs="Times New Roman"/>
                <w:sz w:val="20"/>
                <w:szCs w:val="20"/>
              </w:rPr>
              <w:t>которой</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размещена документация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www.zakupki.gov.ru                                </w:t>
            </w:r>
          </w:p>
        </w:tc>
      </w:tr>
      <w:tr w:rsidR="005167A1" w:rsidRPr="005C4071"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29.</w:t>
            </w:r>
            <w:r w:rsidR="00C415D5" w:rsidRPr="005C4071">
              <w:rPr>
                <w:rFonts w:ascii="Times New Roman" w:hAnsi="Times New Roman" w:cs="Times New Roman"/>
                <w:sz w:val="20"/>
                <w:szCs w:val="20"/>
              </w:rPr>
              <w:t>Порядок предоставления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разъяснений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документации </w:t>
            </w:r>
            <w:proofErr w:type="gramStart"/>
            <w:r w:rsidRPr="005C4071">
              <w:rPr>
                <w:rFonts w:ascii="Times New Roman" w:hAnsi="Times New Roman" w:cs="Times New Roman"/>
                <w:sz w:val="20"/>
                <w:szCs w:val="20"/>
              </w:rPr>
              <w:t>об</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электронном </w:t>
            </w:r>
            <w:proofErr w:type="gramStart"/>
            <w:r w:rsidRPr="005C4071">
              <w:rPr>
                <w:rFonts w:ascii="Times New Roman" w:hAnsi="Times New Roman" w:cs="Times New Roman"/>
                <w:sz w:val="20"/>
                <w:szCs w:val="20"/>
              </w:rPr>
              <w:t>аукционе</w:t>
            </w:r>
            <w:proofErr w:type="gramEnd"/>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5C4071">
              <w:rPr>
                <w:rFonts w:ascii="Times New Roman" w:hAnsi="Times New Roman" w:cs="Times New Roman"/>
                <w:sz w:val="20"/>
                <w:szCs w:val="20"/>
              </w:rPr>
              <w:t xml:space="preserve"> даты начала и окончания срока предоставления участникам  аукциона разъяснений положений документации</w:t>
            </w:r>
            <w:proofErr w:type="gramStart"/>
            <w:r w:rsidRPr="005C4071">
              <w:rPr>
                <w:rFonts w:ascii="Times New Roman" w:hAnsi="Times New Roman" w:cs="Times New Roman"/>
                <w:sz w:val="20"/>
                <w:szCs w:val="20"/>
              </w:rPr>
              <w:t xml:space="preserve"> :</w:t>
            </w:r>
            <w:proofErr w:type="gramEnd"/>
            <w:r w:rsidRPr="005C4071">
              <w:rPr>
                <w:rFonts w:ascii="Times New Roman" w:hAnsi="Times New Roman" w:cs="Times New Roman"/>
                <w:sz w:val="20"/>
                <w:szCs w:val="20"/>
              </w:rPr>
              <w:t xml:space="preserve">    </w:t>
            </w:r>
            <w:r w:rsidR="003D05BB">
              <w:rPr>
                <w:rFonts w:ascii="Times New Roman" w:hAnsi="Times New Roman" w:cs="Times New Roman"/>
                <w:sz w:val="20"/>
                <w:szCs w:val="20"/>
              </w:rPr>
              <w:t>1</w:t>
            </w:r>
            <w:r w:rsidR="00C06CDF" w:rsidRPr="005C4071">
              <w:rPr>
                <w:rFonts w:ascii="Times New Roman" w:hAnsi="Times New Roman" w:cs="Times New Roman"/>
                <w:sz w:val="20"/>
                <w:szCs w:val="20"/>
              </w:rPr>
              <w:t xml:space="preserve">    </w:t>
            </w:r>
            <w:r w:rsidR="00456678" w:rsidRPr="005C4071">
              <w:rPr>
                <w:rFonts w:ascii="Times New Roman" w:hAnsi="Times New Roman" w:cs="Times New Roman"/>
                <w:sz w:val="20"/>
                <w:szCs w:val="20"/>
              </w:rPr>
              <w:t xml:space="preserve">июня </w:t>
            </w:r>
            <w:r w:rsidR="00DB03F5" w:rsidRPr="005C4071">
              <w:rPr>
                <w:rFonts w:ascii="Times New Roman" w:hAnsi="Times New Roman" w:cs="Times New Roman"/>
                <w:sz w:val="20"/>
                <w:szCs w:val="20"/>
              </w:rPr>
              <w:t xml:space="preserve"> </w:t>
            </w:r>
            <w:r w:rsidR="004A48DC" w:rsidRPr="005C4071">
              <w:rPr>
                <w:rFonts w:ascii="Times New Roman" w:hAnsi="Times New Roman" w:cs="Times New Roman"/>
                <w:b/>
                <w:sz w:val="20"/>
                <w:szCs w:val="20"/>
              </w:rPr>
              <w:t xml:space="preserve"> </w:t>
            </w:r>
            <w:r w:rsidR="00456678" w:rsidRPr="005C4071">
              <w:rPr>
                <w:rFonts w:ascii="Times New Roman" w:hAnsi="Times New Roman" w:cs="Times New Roman"/>
                <w:b/>
                <w:sz w:val="20"/>
                <w:szCs w:val="20"/>
              </w:rPr>
              <w:t xml:space="preserve"> 2020г.</w:t>
            </w:r>
            <w:r w:rsidRPr="005C4071">
              <w:rPr>
                <w:rFonts w:ascii="Times New Roman" w:hAnsi="Times New Roman" w:cs="Times New Roman"/>
                <w:b/>
                <w:sz w:val="20"/>
                <w:szCs w:val="20"/>
              </w:rPr>
              <w:t xml:space="preserve">    по   </w:t>
            </w:r>
            <w:r w:rsidR="003D05BB">
              <w:rPr>
                <w:rFonts w:ascii="Times New Roman" w:hAnsi="Times New Roman" w:cs="Times New Roman"/>
                <w:b/>
                <w:sz w:val="20"/>
                <w:szCs w:val="20"/>
              </w:rPr>
              <w:t>5</w:t>
            </w:r>
            <w:r w:rsidRPr="005C4071">
              <w:rPr>
                <w:rFonts w:ascii="Times New Roman" w:hAnsi="Times New Roman" w:cs="Times New Roman"/>
                <w:b/>
                <w:sz w:val="20"/>
                <w:szCs w:val="20"/>
              </w:rPr>
              <w:t xml:space="preserve"> </w:t>
            </w:r>
            <w:r w:rsidR="005624E9" w:rsidRPr="005C4071">
              <w:rPr>
                <w:rFonts w:ascii="Times New Roman" w:hAnsi="Times New Roman" w:cs="Times New Roman"/>
                <w:b/>
                <w:sz w:val="20"/>
                <w:szCs w:val="20"/>
              </w:rPr>
              <w:t xml:space="preserve">  </w:t>
            </w:r>
            <w:r w:rsidR="00456678" w:rsidRPr="005C4071">
              <w:rPr>
                <w:rFonts w:ascii="Times New Roman" w:hAnsi="Times New Roman" w:cs="Times New Roman"/>
                <w:b/>
                <w:sz w:val="20"/>
                <w:szCs w:val="20"/>
              </w:rPr>
              <w:t xml:space="preserve">июня </w:t>
            </w:r>
            <w:r w:rsidRPr="005C4071">
              <w:rPr>
                <w:rFonts w:ascii="Times New Roman" w:hAnsi="Times New Roman" w:cs="Times New Roman"/>
                <w:b/>
                <w:sz w:val="20"/>
                <w:szCs w:val="20"/>
              </w:rPr>
              <w:t xml:space="preserve"> </w:t>
            </w:r>
            <w:r w:rsidR="00456678" w:rsidRPr="005C4071">
              <w:rPr>
                <w:rFonts w:ascii="Times New Roman" w:hAnsi="Times New Roman" w:cs="Times New Roman"/>
                <w:b/>
                <w:sz w:val="20"/>
                <w:szCs w:val="20"/>
              </w:rPr>
              <w:t xml:space="preserve"> 2020</w:t>
            </w:r>
            <w:r w:rsidRPr="005C4071">
              <w:rPr>
                <w:rFonts w:ascii="Times New Roman" w:hAnsi="Times New Roman" w:cs="Times New Roman"/>
                <w:b/>
                <w:sz w:val="20"/>
                <w:szCs w:val="20"/>
              </w:rPr>
              <w:t>г.</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порядок предоставления разъяснений предусмотрен  разделом 5 Общей части</w:t>
            </w: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Информация об электронном аукционе:                                      </w:t>
            </w:r>
          </w:p>
        </w:tc>
      </w:tr>
      <w:tr w:rsidR="005167A1" w:rsidRPr="005C4071"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30.</w:t>
            </w:r>
            <w:r w:rsidR="00C415D5" w:rsidRPr="005C4071">
              <w:rPr>
                <w:rFonts w:ascii="Times New Roman" w:hAnsi="Times New Roman" w:cs="Times New Roman"/>
                <w:sz w:val="20"/>
                <w:szCs w:val="20"/>
              </w:rPr>
              <w:t>Место и порядок подачи</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заявок участников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заявка подается оператору электронной площадки в порядке, определенном оператором электронной площадки, информация о котором размещена </w:t>
            </w:r>
            <w:proofErr w:type="gramStart"/>
            <w:r w:rsidRPr="005C4071">
              <w:rPr>
                <w:rFonts w:ascii="Times New Roman" w:hAnsi="Times New Roman" w:cs="Times New Roman"/>
                <w:sz w:val="20"/>
                <w:szCs w:val="20"/>
              </w:rPr>
              <w:t>по</w:t>
            </w:r>
            <w:proofErr w:type="gramEnd"/>
            <w:r w:rsidRPr="005C4071">
              <w:rPr>
                <w:rFonts w:ascii="Times New Roman" w:hAnsi="Times New Roman" w:cs="Times New Roman"/>
                <w:sz w:val="20"/>
                <w:szCs w:val="20"/>
              </w:rPr>
              <w:t xml:space="preserve">       </w:t>
            </w:r>
          </w:p>
          <w:p w:rsidR="00C415D5" w:rsidRPr="005C4071" w:rsidRDefault="00C415D5" w:rsidP="00C415D5">
            <w:pPr>
              <w:rPr>
                <w:sz w:val="20"/>
                <w:szCs w:val="20"/>
              </w:rPr>
            </w:pPr>
            <w:r w:rsidRPr="005C4071">
              <w:rPr>
                <w:rFonts w:ascii="Times New Roman" w:hAnsi="Times New Roman" w:cs="Times New Roman"/>
                <w:sz w:val="20"/>
                <w:szCs w:val="20"/>
              </w:rPr>
              <w:t xml:space="preserve">адресу: </w:t>
            </w:r>
            <w:r w:rsidRPr="005C4071">
              <w:rPr>
                <w:rFonts w:ascii="Times New Roman" w:eastAsia="Calibri" w:hAnsi="Times New Roman" w:cs="Times New Roman"/>
                <w:sz w:val="20"/>
                <w:szCs w:val="20"/>
                <w:u w:val="single"/>
                <w:lang w:val="en-US"/>
              </w:rPr>
              <w:t>www</w:t>
            </w:r>
            <w:r w:rsidRPr="005C4071">
              <w:rPr>
                <w:rFonts w:ascii="Times New Roman" w:eastAsia="Calibri" w:hAnsi="Times New Roman" w:cs="Times New Roman"/>
                <w:sz w:val="20"/>
                <w:szCs w:val="20"/>
                <w:u w:val="single"/>
              </w:rPr>
              <w:t>.</w:t>
            </w:r>
            <w:proofErr w:type="spellStart"/>
            <w:r w:rsidRPr="005C4071">
              <w:rPr>
                <w:rFonts w:ascii="Times New Roman" w:eastAsia="Calibri" w:hAnsi="Times New Roman" w:cs="Times New Roman"/>
                <w:sz w:val="20"/>
                <w:szCs w:val="20"/>
                <w:u w:val="single"/>
                <w:lang w:val="en-US"/>
              </w:rPr>
              <w:t>etp</w:t>
            </w:r>
            <w:proofErr w:type="spellEnd"/>
            <w:r w:rsidRPr="005C4071">
              <w:rPr>
                <w:rFonts w:ascii="Times New Roman" w:eastAsia="Calibri" w:hAnsi="Times New Roman" w:cs="Times New Roman"/>
                <w:sz w:val="20"/>
                <w:szCs w:val="20"/>
                <w:u w:val="single"/>
              </w:rPr>
              <w:t>.</w:t>
            </w:r>
            <w:proofErr w:type="spellStart"/>
            <w:r w:rsidRPr="005C4071">
              <w:rPr>
                <w:rFonts w:ascii="Times New Roman" w:eastAsia="Calibri" w:hAnsi="Times New Roman" w:cs="Times New Roman"/>
                <w:sz w:val="20"/>
                <w:szCs w:val="20"/>
                <w:u w:val="single"/>
                <w:lang w:val="en-US"/>
              </w:rPr>
              <w:t>roseltorg</w:t>
            </w:r>
            <w:proofErr w:type="spellEnd"/>
            <w:r w:rsidRPr="005C4071">
              <w:rPr>
                <w:rFonts w:ascii="Times New Roman" w:eastAsia="Calibri" w:hAnsi="Times New Roman" w:cs="Times New Roman"/>
                <w:sz w:val="20"/>
                <w:szCs w:val="20"/>
                <w:u w:val="single"/>
              </w:rPr>
              <w:t>.</w:t>
            </w:r>
            <w:proofErr w:type="spellStart"/>
            <w:r w:rsidRPr="005C4071">
              <w:rPr>
                <w:rFonts w:ascii="Times New Roman" w:eastAsia="Calibri" w:hAnsi="Times New Roman" w:cs="Times New Roman"/>
                <w:sz w:val="20"/>
                <w:szCs w:val="20"/>
                <w:u w:val="single"/>
                <w:lang w:val="en-US"/>
              </w:rPr>
              <w:t>ru</w:t>
            </w:r>
            <w:proofErr w:type="spellEnd"/>
          </w:p>
        </w:tc>
      </w:tr>
      <w:tr w:rsidR="005167A1" w:rsidRPr="005C4071"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31.</w:t>
            </w:r>
            <w:r w:rsidR="00C415D5" w:rsidRPr="005C4071">
              <w:rPr>
                <w:rFonts w:ascii="Times New Roman" w:hAnsi="Times New Roman" w:cs="Times New Roman"/>
                <w:sz w:val="20"/>
                <w:szCs w:val="20"/>
              </w:rPr>
              <w:t xml:space="preserve">Требования </w:t>
            </w:r>
            <w:proofErr w:type="gramStart"/>
            <w:r w:rsidR="00C415D5" w:rsidRPr="005C4071">
              <w:rPr>
                <w:rFonts w:ascii="Times New Roman" w:hAnsi="Times New Roman" w:cs="Times New Roman"/>
                <w:sz w:val="20"/>
                <w:szCs w:val="20"/>
              </w:rPr>
              <w:t>к</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содержанию и составу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6A1BFF" w:rsidRPr="005C4071" w:rsidRDefault="006A1BFF" w:rsidP="008A25E5">
            <w:pPr>
              <w:autoSpaceDE w:val="0"/>
              <w:autoSpaceDN w:val="0"/>
              <w:adjustRightInd w:val="0"/>
              <w:spacing w:after="0" w:line="240" w:lineRule="auto"/>
              <w:jc w:val="both"/>
              <w:rPr>
                <w:rFonts w:ascii="Times New Roman" w:hAnsi="Times New Roman" w:cs="Times New Roman"/>
                <w:b/>
                <w:sz w:val="20"/>
                <w:szCs w:val="20"/>
              </w:rPr>
            </w:pPr>
            <w:r w:rsidRPr="005C4071">
              <w:rPr>
                <w:rFonts w:ascii="Times New Roman" w:hAnsi="Times New Roman" w:cs="Times New Roman"/>
                <w:b/>
                <w:sz w:val="20"/>
                <w:szCs w:val="20"/>
              </w:rPr>
              <w:t>Предметом аукциона является поставка товара</w:t>
            </w:r>
          </w:p>
          <w:p w:rsidR="00651E89" w:rsidRPr="005C4071" w:rsidRDefault="00651E89" w:rsidP="00651E89">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Первая часть заявки должна содержать</w:t>
            </w:r>
            <w:proofErr w:type="gramStart"/>
            <w:r w:rsidRPr="005C4071">
              <w:rPr>
                <w:rFonts w:ascii="Times New Roman" w:hAnsi="Times New Roman" w:cs="Times New Roman"/>
                <w:sz w:val="20"/>
                <w:szCs w:val="20"/>
              </w:rPr>
              <w:t xml:space="preserve"> :</w:t>
            </w:r>
            <w:proofErr w:type="gramEnd"/>
          </w:p>
          <w:p w:rsidR="00FF09CF" w:rsidRPr="005C4071" w:rsidRDefault="00651E89" w:rsidP="00FF09C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а)</w:t>
            </w:r>
            <w:r w:rsidR="00FF09CF" w:rsidRPr="005C4071">
              <w:rPr>
                <w:rFonts w:ascii="Times New Roman" w:hAnsi="Times New Roman" w:cs="Times New Roman"/>
                <w:sz w:val="20"/>
                <w:szCs w:val="20"/>
              </w:rPr>
              <w:t xml:space="preserve"> согласие участника электронно</w:t>
            </w:r>
            <w:r w:rsidR="00E866C9" w:rsidRPr="005C4071">
              <w:rPr>
                <w:rFonts w:ascii="Times New Roman" w:hAnsi="Times New Roman" w:cs="Times New Roman"/>
                <w:sz w:val="20"/>
                <w:szCs w:val="20"/>
              </w:rPr>
              <w:t>го аукциона на поставку товара</w:t>
            </w:r>
            <w:r w:rsidR="00FF09CF" w:rsidRPr="005C4071">
              <w:rPr>
                <w:rFonts w:ascii="Times New Roman" w:hAnsi="Times New Roman" w:cs="Times New Roman"/>
                <w:sz w:val="20"/>
                <w:szCs w:val="20"/>
              </w:rPr>
              <w:t xml:space="preserve">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E866C9" w:rsidRPr="005C4071" w:rsidRDefault="00FF09CF" w:rsidP="00FF09C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б) наименование страны происхождения </w:t>
            </w:r>
            <w:r w:rsidR="00E866C9" w:rsidRPr="005C4071">
              <w:rPr>
                <w:rFonts w:ascii="Times New Roman" w:hAnsi="Times New Roman" w:cs="Times New Roman"/>
                <w:sz w:val="20"/>
                <w:szCs w:val="20"/>
              </w:rPr>
              <w:t>товара;</w:t>
            </w:r>
          </w:p>
          <w:p w:rsidR="00FF09CF" w:rsidRPr="005C4071" w:rsidRDefault="00FF09CF" w:rsidP="00FF09C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в)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4D57F5" w:rsidRPr="005C4071" w:rsidRDefault="004D57F5" w:rsidP="00063FCC">
            <w:pPr>
              <w:autoSpaceDE w:val="0"/>
              <w:autoSpaceDN w:val="0"/>
              <w:adjustRightInd w:val="0"/>
              <w:spacing w:after="0" w:line="240" w:lineRule="auto"/>
              <w:jc w:val="both"/>
              <w:rPr>
                <w:rFonts w:ascii="Times New Roman" w:hAnsi="Times New Roman" w:cs="Times New Roman"/>
                <w:sz w:val="20"/>
                <w:szCs w:val="20"/>
              </w:rPr>
            </w:pP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Вторая часть заявки должна содержать:   </w:t>
            </w:r>
          </w:p>
          <w:p w:rsidR="00C415D5" w:rsidRPr="005C4071" w:rsidRDefault="004F63DC" w:rsidP="004F63DC">
            <w:pPr>
              <w:widowControl w:val="0"/>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 </w:t>
            </w:r>
            <w:proofErr w:type="gramStart"/>
            <w:r w:rsidRPr="005C4071">
              <w:rPr>
                <w:rFonts w:ascii="Times New Roman" w:hAnsi="Times New Roman" w:cs="Times New Roman"/>
                <w:sz w:val="20"/>
                <w:szCs w:val="20"/>
              </w:rPr>
              <w:t>-  наименование, фирменное наименование (при наличии), место нахождения (для юридического лица), почтовый адрес участника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w:t>
            </w:r>
            <w:proofErr w:type="gramEnd"/>
            <w:r w:rsidRPr="005C4071">
              <w:rPr>
                <w:rFonts w:ascii="Times New Roman" w:hAnsi="Times New Roman" w:cs="Times New Roman"/>
                <w:sz w:val="20"/>
                <w:szCs w:val="20"/>
              </w:rPr>
              <w:t xml:space="preserve"> коллегиального исполнительного органа, лица, исполняющего функции единоличного исполнительного органа участника  аукциона;</w:t>
            </w:r>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декларацию о соответствии участника требованиям,  установлен</w:t>
            </w:r>
            <w:r w:rsidR="00317619" w:rsidRPr="005C4071">
              <w:rPr>
                <w:rFonts w:ascii="Times New Roman" w:hAnsi="Times New Roman" w:cs="Times New Roman"/>
                <w:sz w:val="20"/>
                <w:szCs w:val="20"/>
              </w:rPr>
              <w:t>ным  подпунктами   2-7</w:t>
            </w:r>
            <w:r w:rsidRPr="005C4071">
              <w:rPr>
                <w:rFonts w:ascii="Times New Roman" w:hAnsi="Times New Roman" w:cs="Times New Roman"/>
                <w:sz w:val="20"/>
                <w:szCs w:val="20"/>
              </w:rPr>
              <w:t xml:space="preserve"> пункта 3.1 Общей части документации  об аукционе</w:t>
            </w:r>
            <w:r w:rsidR="004A48DC" w:rsidRPr="005C4071">
              <w:rPr>
                <w:rFonts w:ascii="Times New Roman" w:hAnsi="Times New Roman" w:cs="Times New Roman"/>
                <w:sz w:val="20"/>
                <w:szCs w:val="20"/>
              </w:rPr>
              <w:t xml:space="preserve"> </w:t>
            </w:r>
            <w:r w:rsidR="004F63DC" w:rsidRPr="005C4071">
              <w:rPr>
                <w:rFonts w:ascii="Times New Roman" w:hAnsi="Times New Roman" w:cs="Times New Roman"/>
                <w:sz w:val="20"/>
                <w:szCs w:val="20"/>
              </w:rPr>
              <w:t>(предоставляется с использованием программно-аппаратных средств электронной площадки)</w:t>
            </w:r>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решение об одобрении или о совершении крупной  сделки либо копию такого решения, если заключаемый контракт или предоставление обеспечения заявки,   </w:t>
            </w:r>
          </w:p>
          <w:p w:rsidR="00E866C9" w:rsidRPr="005C4071"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обеспечения исполнения контракта является для  участника крупной сделкой</w:t>
            </w:r>
            <w:r w:rsidR="00AB0DB4" w:rsidRPr="005C4071">
              <w:rPr>
                <w:rFonts w:ascii="Times New Roman" w:hAnsi="Times New Roman" w:cs="Times New Roman"/>
                <w:sz w:val="20"/>
                <w:szCs w:val="20"/>
              </w:rPr>
              <w:t>;</w:t>
            </w:r>
            <w:r w:rsidRPr="005C4071">
              <w:rPr>
                <w:rFonts w:ascii="Times New Roman" w:hAnsi="Times New Roman" w:cs="Times New Roman"/>
                <w:sz w:val="20"/>
                <w:szCs w:val="20"/>
              </w:rPr>
              <w:t xml:space="preserve"> </w:t>
            </w:r>
          </w:p>
          <w:p w:rsidR="004A48DC" w:rsidRPr="005C4071" w:rsidRDefault="00DC73A6" w:rsidP="005D53A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декларацию о принадлежности к субъектам малого предпринимательства или социально ориентированным некоммерческим организациям  (предоставляется с использованием программно-аппаратны</w:t>
            </w:r>
            <w:r w:rsidR="00AB0DB4" w:rsidRPr="005C4071">
              <w:rPr>
                <w:rFonts w:ascii="Times New Roman" w:hAnsi="Times New Roman" w:cs="Times New Roman"/>
                <w:sz w:val="20"/>
                <w:szCs w:val="20"/>
              </w:rPr>
              <w:t>х средств электронной площадки);</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6A1BFF"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32.Инструкция по заполнению заявки в поря</w:t>
            </w:r>
            <w:r w:rsidR="00806137" w:rsidRPr="005C4071">
              <w:rPr>
                <w:rFonts w:ascii="Times New Roman" w:hAnsi="Times New Roman" w:cs="Times New Roman"/>
                <w:sz w:val="20"/>
                <w:szCs w:val="20"/>
              </w:rPr>
              <w:t>дке требования п.2 ч.1 ст.64  Федерального закона</w:t>
            </w:r>
            <w:r w:rsidRPr="005C4071">
              <w:rPr>
                <w:rFonts w:ascii="Times New Roman" w:hAnsi="Times New Roman" w:cs="Times New Roman"/>
                <w:sz w:val="20"/>
                <w:szCs w:val="20"/>
              </w:rPr>
              <w:t xml:space="preserve"> №44-ФЗ</w:t>
            </w:r>
          </w:p>
        </w:tc>
        <w:tc>
          <w:tcPr>
            <w:tcW w:w="7565" w:type="dxa"/>
            <w:tcBorders>
              <w:left w:val="single" w:sz="8" w:space="0" w:color="auto"/>
              <w:bottom w:val="single" w:sz="8" w:space="0" w:color="auto"/>
              <w:right w:val="single" w:sz="8" w:space="0" w:color="auto"/>
            </w:tcBorders>
          </w:tcPr>
          <w:p w:rsidR="0024779F" w:rsidRPr="005C4071" w:rsidRDefault="0024779F" w:rsidP="0024779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При заполнении первой  части заявки участник должен указать показатели товара в следующем порядке:</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наименование показател</w:t>
            </w:r>
            <w:proofErr w:type="gramStart"/>
            <w:r w:rsidRPr="005C4071">
              <w:rPr>
                <w:rFonts w:ascii="Times New Roman" w:hAnsi="Times New Roman" w:cs="Times New Roman"/>
                <w:sz w:val="20"/>
                <w:szCs w:val="20"/>
              </w:rPr>
              <w:t>я(</w:t>
            </w:r>
            <w:proofErr w:type="gramEnd"/>
            <w:r w:rsidRPr="005C4071">
              <w:rPr>
                <w:rFonts w:ascii="Times New Roman" w:hAnsi="Times New Roman" w:cs="Times New Roman"/>
                <w:sz w:val="20"/>
                <w:szCs w:val="20"/>
              </w:rPr>
              <w:t>-ей) указывается участником закупки без изменений;.</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-единицы измерения, в том числе их части, указываются значением, установленным в </w:t>
            </w:r>
            <w:r w:rsidRPr="005C4071">
              <w:rPr>
                <w:rFonts w:ascii="Times New Roman" w:hAnsi="Times New Roman" w:cs="Times New Roman"/>
                <w:sz w:val="20"/>
                <w:szCs w:val="20"/>
              </w:rPr>
              <w:lastRenderedPageBreak/>
              <w:t>документации без изменений;</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-если при описании показателей товара заказчик использует такие слова, как: "не более", "не менее", "не выше", "не ниже", "от", "до", знаки "+/</w:t>
            </w:r>
            <w:proofErr w:type="gramStart"/>
            <w:r w:rsidRPr="005C4071">
              <w:rPr>
                <w:rFonts w:ascii="Times New Roman" w:hAnsi="Times New Roman" w:cs="Times New Roman"/>
                <w:sz w:val="20"/>
                <w:szCs w:val="20"/>
              </w:rPr>
              <w:t>-"</w:t>
            </w:r>
            <w:proofErr w:type="gramEnd"/>
            <w:r w:rsidRPr="005C4071">
              <w:rPr>
                <w:rFonts w:ascii="Times New Roman" w:hAnsi="Times New Roman" w:cs="Times New Roman"/>
                <w:sz w:val="20"/>
                <w:szCs w:val="20"/>
              </w:rPr>
              <w:t>, "&gt;=", "&lt;=", то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могут быть указаны в заявке участника закупки включительно;</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-если при описании показателей товара заказчик использовал такие слова, как: "более", "менее", "выше", "свыше", "ниже", знаки</w:t>
            </w:r>
            <w:proofErr w:type="gramStart"/>
            <w:r w:rsidRPr="005C4071">
              <w:rPr>
                <w:rFonts w:ascii="Times New Roman" w:hAnsi="Times New Roman" w:cs="Times New Roman"/>
                <w:sz w:val="20"/>
                <w:szCs w:val="20"/>
              </w:rPr>
              <w:t xml:space="preserve"> "&gt;", "&lt;": </w:t>
            </w:r>
            <w:proofErr w:type="gramEnd"/>
            <w:r w:rsidRPr="005C4071">
              <w:rPr>
                <w:rFonts w:ascii="Times New Roman" w:hAnsi="Times New Roman" w:cs="Times New Roman"/>
                <w:sz w:val="20"/>
                <w:szCs w:val="20"/>
              </w:rPr>
              <w:t>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p>
          <w:p w:rsidR="003A40FF" w:rsidRPr="005C4071" w:rsidRDefault="00D22F6A" w:rsidP="00D22F6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-если при описании показателей товара  в диапазоне  заказчик использовал слова, такие как: "не более  и не менее", "от и до", знака тире между значениями, участник  закупки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33.</w:t>
            </w:r>
            <w:r w:rsidR="00C415D5" w:rsidRPr="005C4071">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5C4071" w:rsidRDefault="00C415D5" w:rsidP="0042320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 момента размещения извещения о проведении электронного аукциона в единой информационной  системе (на официальном сайте</w:t>
            </w:r>
            <w:r w:rsidRPr="005C4071">
              <w:rPr>
                <w:rFonts w:ascii="Times New Roman" w:hAnsi="Times New Roman" w:cs="Times New Roman"/>
                <w:b/>
                <w:sz w:val="20"/>
                <w:szCs w:val="20"/>
              </w:rPr>
              <w:t>)      до «</w:t>
            </w:r>
            <w:r w:rsidR="00474676" w:rsidRPr="005C4071">
              <w:rPr>
                <w:rFonts w:ascii="Times New Roman" w:hAnsi="Times New Roman" w:cs="Times New Roman"/>
                <w:b/>
                <w:sz w:val="20"/>
                <w:szCs w:val="20"/>
              </w:rPr>
              <w:t xml:space="preserve"> </w:t>
            </w:r>
            <w:r w:rsidR="003D05BB">
              <w:rPr>
                <w:rFonts w:ascii="Times New Roman" w:hAnsi="Times New Roman" w:cs="Times New Roman"/>
                <w:b/>
                <w:sz w:val="20"/>
                <w:szCs w:val="20"/>
              </w:rPr>
              <w:t>9</w:t>
            </w:r>
            <w:r w:rsidRPr="005C4071">
              <w:rPr>
                <w:rFonts w:ascii="Times New Roman" w:hAnsi="Times New Roman" w:cs="Times New Roman"/>
                <w:b/>
                <w:sz w:val="20"/>
                <w:szCs w:val="20"/>
              </w:rPr>
              <w:t xml:space="preserve">  »    </w:t>
            </w:r>
            <w:r w:rsidR="0042320A" w:rsidRPr="005C4071">
              <w:rPr>
                <w:rFonts w:ascii="Times New Roman" w:hAnsi="Times New Roman" w:cs="Times New Roman"/>
                <w:b/>
                <w:sz w:val="20"/>
                <w:szCs w:val="20"/>
              </w:rPr>
              <w:t>июня</w:t>
            </w:r>
            <w:r w:rsidR="00474676" w:rsidRPr="005C4071">
              <w:rPr>
                <w:rFonts w:ascii="Times New Roman" w:hAnsi="Times New Roman" w:cs="Times New Roman"/>
                <w:b/>
                <w:sz w:val="20"/>
                <w:szCs w:val="20"/>
              </w:rPr>
              <w:t xml:space="preserve"> </w:t>
            </w:r>
            <w:r w:rsidR="0042320A" w:rsidRPr="005C4071">
              <w:rPr>
                <w:rFonts w:ascii="Times New Roman" w:hAnsi="Times New Roman" w:cs="Times New Roman"/>
                <w:b/>
                <w:sz w:val="20"/>
                <w:szCs w:val="20"/>
              </w:rPr>
              <w:t xml:space="preserve"> 2020г.</w:t>
            </w:r>
            <w:r w:rsidRPr="005C4071">
              <w:rPr>
                <w:rFonts w:ascii="Times New Roman" w:hAnsi="Times New Roman" w:cs="Times New Roman"/>
                <w:sz w:val="20"/>
                <w:szCs w:val="20"/>
              </w:rPr>
              <w:t xml:space="preserve">    </w:t>
            </w:r>
          </w:p>
        </w:tc>
      </w:tr>
      <w:tr w:rsidR="005167A1" w:rsidRPr="005C4071"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34.</w:t>
            </w:r>
            <w:r w:rsidR="00C415D5" w:rsidRPr="005C4071">
              <w:rPr>
                <w:rFonts w:ascii="Times New Roman" w:hAnsi="Times New Roman" w:cs="Times New Roman"/>
                <w:sz w:val="20"/>
                <w:szCs w:val="20"/>
              </w:rPr>
              <w:t>Дата и время окончания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срока подачи заявок </w:t>
            </w:r>
            <w:proofErr w:type="gramStart"/>
            <w:r w:rsidRPr="005C4071">
              <w:rPr>
                <w:rFonts w:ascii="Times New Roman" w:hAnsi="Times New Roman" w:cs="Times New Roman"/>
                <w:sz w:val="20"/>
                <w:szCs w:val="20"/>
              </w:rPr>
              <w:t>на</w:t>
            </w:r>
            <w:proofErr w:type="gramEnd"/>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участие в 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5C4071" w:rsidRDefault="00C415D5" w:rsidP="0042320A">
            <w:pPr>
              <w:widowControl w:val="0"/>
              <w:autoSpaceDE w:val="0"/>
              <w:autoSpaceDN w:val="0"/>
              <w:adjustRightInd w:val="0"/>
              <w:spacing w:after="0" w:line="240" w:lineRule="auto"/>
              <w:rPr>
                <w:rFonts w:ascii="Times New Roman" w:hAnsi="Times New Roman" w:cs="Times New Roman"/>
                <w:b/>
                <w:sz w:val="20"/>
                <w:szCs w:val="20"/>
              </w:rPr>
            </w:pPr>
            <w:r w:rsidRPr="005C4071">
              <w:rPr>
                <w:rFonts w:ascii="Times New Roman" w:hAnsi="Times New Roman" w:cs="Times New Roman"/>
                <w:b/>
                <w:sz w:val="20"/>
                <w:szCs w:val="20"/>
              </w:rPr>
              <w:t xml:space="preserve">« </w:t>
            </w:r>
            <w:r w:rsidR="00474676" w:rsidRPr="005C4071">
              <w:rPr>
                <w:rFonts w:ascii="Times New Roman" w:hAnsi="Times New Roman" w:cs="Times New Roman"/>
                <w:b/>
                <w:sz w:val="20"/>
                <w:szCs w:val="20"/>
              </w:rPr>
              <w:t xml:space="preserve">  </w:t>
            </w:r>
            <w:r w:rsidR="003D05BB">
              <w:rPr>
                <w:rFonts w:ascii="Times New Roman" w:hAnsi="Times New Roman" w:cs="Times New Roman"/>
                <w:b/>
                <w:sz w:val="20"/>
                <w:szCs w:val="20"/>
              </w:rPr>
              <w:t>9</w:t>
            </w:r>
            <w:r w:rsidR="004D57F5" w:rsidRPr="005C4071">
              <w:rPr>
                <w:rFonts w:ascii="Times New Roman" w:hAnsi="Times New Roman" w:cs="Times New Roman"/>
                <w:b/>
                <w:sz w:val="20"/>
                <w:szCs w:val="20"/>
              </w:rPr>
              <w:t xml:space="preserve"> »    </w:t>
            </w:r>
            <w:r w:rsidR="0042320A" w:rsidRPr="005C4071">
              <w:rPr>
                <w:rFonts w:ascii="Times New Roman" w:hAnsi="Times New Roman" w:cs="Times New Roman"/>
                <w:b/>
                <w:sz w:val="20"/>
                <w:szCs w:val="20"/>
              </w:rPr>
              <w:t>июня</w:t>
            </w:r>
            <w:r w:rsidR="00474676" w:rsidRPr="005C4071">
              <w:rPr>
                <w:rFonts w:ascii="Times New Roman" w:hAnsi="Times New Roman" w:cs="Times New Roman"/>
                <w:b/>
                <w:sz w:val="20"/>
                <w:szCs w:val="20"/>
              </w:rPr>
              <w:t xml:space="preserve"> </w:t>
            </w:r>
            <w:r w:rsidR="004A48DC" w:rsidRPr="005C4071">
              <w:rPr>
                <w:rFonts w:ascii="Times New Roman" w:hAnsi="Times New Roman" w:cs="Times New Roman"/>
                <w:b/>
                <w:sz w:val="20"/>
                <w:szCs w:val="20"/>
              </w:rPr>
              <w:t xml:space="preserve"> </w:t>
            </w:r>
            <w:r w:rsidR="0042320A" w:rsidRPr="005C4071">
              <w:rPr>
                <w:rFonts w:ascii="Times New Roman" w:hAnsi="Times New Roman" w:cs="Times New Roman"/>
                <w:b/>
                <w:sz w:val="20"/>
                <w:szCs w:val="20"/>
              </w:rPr>
              <w:t xml:space="preserve"> 2020г.</w:t>
            </w:r>
            <w:r w:rsidRPr="005C4071">
              <w:rPr>
                <w:rFonts w:ascii="Times New Roman" w:hAnsi="Times New Roman" w:cs="Times New Roman"/>
                <w:b/>
                <w:sz w:val="20"/>
                <w:szCs w:val="20"/>
              </w:rPr>
              <w:t xml:space="preserve">   09:00                                  </w:t>
            </w: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Обеспечение заявки:                                                      </w:t>
            </w:r>
          </w:p>
        </w:tc>
      </w:tr>
      <w:tr w:rsidR="005167A1" w:rsidRPr="005C4071" w:rsidTr="00C415D5">
        <w:trPr>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35.</w:t>
            </w:r>
            <w:r w:rsidR="00C415D5" w:rsidRPr="005C4071">
              <w:rPr>
                <w:rFonts w:ascii="Times New Roman" w:hAnsi="Times New Roman" w:cs="Times New Roman"/>
                <w:sz w:val="20"/>
                <w:szCs w:val="20"/>
              </w:rPr>
              <w:t xml:space="preserve">Размер обеспечения:   </w:t>
            </w:r>
          </w:p>
          <w:p w:rsidR="00A120E7" w:rsidRPr="005C4071" w:rsidRDefault="00A120E7" w:rsidP="00A120E7">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Обязанность установить </w:t>
            </w:r>
            <w:r w:rsidR="00AB4051" w:rsidRPr="005C4071">
              <w:rPr>
                <w:rFonts w:ascii="Times New Roman" w:hAnsi="Times New Roman" w:cs="Times New Roman"/>
                <w:sz w:val="20"/>
                <w:szCs w:val="20"/>
              </w:rPr>
              <w:t xml:space="preserve"> при цене контракта свыше 1</w:t>
            </w:r>
            <w:r w:rsidR="00A3047A" w:rsidRPr="005C4071">
              <w:rPr>
                <w:rFonts w:ascii="Times New Roman" w:hAnsi="Times New Roman" w:cs="Times New Roman"/>
                <w:sz w:val="20"/>
                <w:szCs w:val="20"/>
              </w:rPr>
              <w:t xml:space="preserve"> </w:t>
            </w:r>
            <w:proofErr w:type="spellStart"/>
            <w:r w:rsidR="00A3047A" w:rsidRPr="005C4071">
              <w:rPr>
                <w:rFonts w:ascii="Times New Roman" w:hAnsi="Times New Roman" w:cs="Times New Roman"/>
                <w:sz w:val="20"/>
                <w:szCs w:val="20"/>
              </w:rPr>
              <w:t>м</w:t>
            </w:r>
            <w:r w:rsidRPr="005C4071">
              <w:rPr>
                <w:rFonts w:ascii="Times New Roman" w:hAnsi="Times New Roman" w:cs="Times New Roman"/>
                <w:sz w:val="20"/>
                <w:szCs w:val="20"/>
              </w:rPr>
              <w:t>л</w:t>
            </w:r>
            <w:r w:rsidR="00A3047A" w:rsidRPr="005C4071">
              <w:rPr>
                <w:rFonts w:ascii="Times New Roman" w:hAnsi="Times New Roman" w:cs="Times New Roman"/>
                <w:sz w:val="20"/>
                <w:szCs w:val="20"/>
              </w:rPr>
              <w:t>н</w:t>
            </w:r>
            <w:r w:rsidRPr="005C4071">
              <w:rPr>
                <w:rFonts w:ascii="Times New Roman" w:hAnsi="Times New Roman" w:cs="Times New Roman"/>
                <w:sz w:val="20"/>
                <w:szCs w:val="20"/>
              </w:rPr>
              <w:t>.руб</w:t>
            </w:r>
            <w:proofErr w:type="spellEnd"/>
            <w:r w:rsidRPr="005C4071">
              <w:rPr>
                <w:rFonts w:ascii="Times New Roman" w:hAnsi="Times New Roman" w:cs="Times New Roman"/>
                <w:sz w:val="20"/>
                <w:szCs w:val="20"/>
              </w:rPr>
              <w:t>.</w:t>
            </w:r>
          </w:p>
        </w:tc>
        <w:tc>
          <w:tcPr>
            <w:tcW w:w="7565" w:type="dxa"/>
            <w:tcBorders>
              <w:left w:val="single" w:sz="8" w:space="0" w:color="auto"/>
              <w:bottom w:val="single" w:sz="8" w:space="0" w:color="auto"/>
              <w:right w:val="single" w:sz="8" w:space="0" w:color="auto"/>
            </w:tcBorders>
          </w:tcPr>
          <w:p w:rsidR="00AB4051" w:rsidRPr="005C4071" w:rsidRDefault="004A48DC" w:rsidP="00A120E7">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Не установлено</w:t>
            </w:r>
          </w:p>
        </w:tc>
      </w:tr>
      <w:tr w:rsidR="005167A1" w:rsidRPr="005C4071"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36.</w:t>
            </w:r>
            <w:r w:rsidR="00C415D5" w:rsidRPr="005C4071">
              <w:rPr>
                <w:rFonts w:ascii="Times New Roman" w:hAnsi="Times New Roman" w:cs="Times New Roman"/>
                <w:sz w:val="20"/>
                <w:szCs w:val="20"/>
              </w:rPr>
              <w:t xml:space="preserve">Порядок внесения </w:t>
            </w:r>
            <w:proofErr w:type="gramStart"/>
            <w:r w:rsidR="00C415D5" w:rsidRPr="005C4071">
              <w:rPr>
                <w:rFonts w:ascii="Times New Roman" w:hAnsi="Times New Roman" w:cs="Times New Roman"/>
                <w:sz w:val="20"/>
                <w:szCs w:val="20"/>
              </w:rPr>
              <w:t>денежных</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сре</w:t>
            </w:r>
            <w:proofErr w:type="gramStart"/>
            <w:r w:rsidRPr="005C4071">
              <w:rPr>
                <w:rFonts w:ascii="Times New Roman" w:hAnsi="Times New Roman" w:cs="Times New Roman"/>
                <w:sz w:val="20"/>
                <w:szCs w:val="20"/>
              </w:rPr>
              <w:t>дств в к</w:t>
            </w:r>
            <w:proofErr w:type="gramEnd"/>
            <w:r w:rsidRPr="005C4071">
              <w:rPr>
                <w:rFonts w:ascii="Times New Roman" w:hAnsi="Times New Roman" w:cs="Times New Roman"/>
                <w:sz w:val="20"/>
                <w:szCs w:val="20"/>
              </w:rPr>
              <w:t xml:space="preserve">ачестве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обеспечения заявки  </w:t>
            </w:r>
          </w:p>
        </w:tc>
        <w:tc>
          <w:tcPr>
            <w:tcW w:w="7565" w:type="dxa"/>
            <w:tcBorders>
              <w:left w:val="single" w:sz="8" w:space="0" w:color="auto"/>
              <w:bottom w:val="single" w:sz="8" w:space="0" w:color="auto"/>
              <w:right w:val="single" w:sz="8" w:space="0" w:color="auto"/>
            </w:tcBorders>
          </w:tcPr>
          <w:p w:rsidR="00A3047A" w:rsidRPr="005C4071" w:rsidRDefault="00C415D5" w:rsidP="00A3047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A3047A" w:rsidRPr="005C4071">
              <w:rPr>
                <w:rFonts w:ascii="Times New Roman" w:hAnsi="Times New Roman" w:cs="Times New Roman"/>
                <w:sz w:val="20"/>
                <w:szCs w:val="20"/>
              </w:rPr>
              <w:t>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или на счет электронной площадки, продолжающей функционирование в ранее установленном порядке до начала функционирования новых электронных площадок.</w:t>
            </w:r>
          </w:p>
          <w:p w:rsidR="00C415D5" w:rsidRPr="005C4071" w:rsidRDefault="00C415D5" w:rsidP="004A48DC">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37.</w:t>
            </w:r>
            <w:r w:rsidR="00C415D5" w:rsidRPr="005C4071">
              <w:rPr>
                <w:rFonts w:ascii="Times New Roman" w:hAnsi="Times New Roman" w:cs="Times New Roman"/>
                <w:sz w:val="20"/>
                <w:szCs w:val="20"/>
              </w:rPr>
              <w:t xml:space="preserve">Дата окончания срока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рассмотрения первых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5C4071" w:rsidRDefault="00C415D5" w:rsidP="003D05B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w:t>
            </w:r>
            <w:r w:rsidR="00474676" w:rsidRPr="005C4071">
              <w:rPr>
                <w:rFonts w:ascii="Times New Roman" w:hAnsi="Times New Roman" w:cs="Times New Roman"/>
                <w:sz w:val="20"/>
                <w:szCs w:val="20"/>
              </w:rPr>
              <w:t xml:space="preserve">  </w:t>
            </w:r>
            <w:r w:rsidR="003D05BB">
              <w:rPr>
                <w:rFonts w:ascii="Times New Roman" w:hAnsi="Times New Roman" w:cs="Times New Roman"/>
                <w:sz w:val="20"/>
                <w:szCs w:val="20"/>
              </w:rPr>
              <w:t>10</w:t>
            </w:r>
            <w:r w:rsidR="00D10891" w:rsidRPr="005C4071">
              <w:rPr>
                <w:rFonts w:ascii="Times New Roman" w:hAnsi="Times New Roman" w:cs="Times New Roman"/>
                <w:sz w:val="20"/>
                <w:szCs w:val="20"/>
              </w:rPr>
              <w:t xml:space="preserve"> »   </w:t>
            </w:r>
            <w:r w:rsidR="0042320A" w:rsidRPr="005C4071">
              <w:rPr>
                <w:rFonts w:ascii="Times New Roman" w:hAnsi="Times New Roman" w:cs="Times New Roman"/>
                <w:sz w:val="20"/>
                <w:szCs w:val="20"/>
              </w:rPr>
              <w:t>июня   2020г.</w:t>
            </w:r>
            <w:r w:rsidR="00687D21" w:rsidRPr="005C4071">
              <w:rPr>
                <w:rFonts w:ascii="Times New Roman" w:hAnsi="Times New Roman" w:cs="Times New Roman"/>
                <w:color w:val="00B0F0"/>
                <w:sz w:val="20"/>
                <w:szCs w:val="20"/>
              </w:rPr>
              <w:t xml:space="preserve"> </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38.</w:t>
            </w:r>
            <w:r w:rsidR="00C415D5" w:rsidRPr="005C4071">
              <w:rPr>
                <w:rFonts w:ascii="Times New Roman" w:hAnsi="Times New Roman" w:cs="Times New Roman"/>
                <w:sz w:val="20"/>
                <w:szCs w:val="20"/>
              </w:rPr>
              <w:t xml:space="preserve">Дата проведения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электронного аукциона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5C4071" w:rsidRDefault="00C415D5" w:rsidP="003D05B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474676" w:rsidRPr="005C4071">
              <w:rPr>
                <w:rFonts w:ascii="Times New Roman" w:hAnsi="Times New Roman" w:cs="Times New Roman"/>
                <w:sz w:val="20"/>
                <w:szCs w:val="20"/>
              </w:rPr>
              <w:t xml:space="preserve"> </w:t>
            </w:r>
            <w:r w:rsidR="003D05BB">
              <w:rPr>
                <w:rFonts w:ascii="Times New Roman" w:hAnsi="Times New Roman" w:cs="Times New Roman"/>
                <w:sz w:val="20"/>
                <w:szCs w:val="20"/>
              </w:rPr>
              <w:t>11</w:t>
            </w:r>
            <w:r w:rsidR="00BC14B4" w:rsidRPr="005C4071">
              <w:rPr>
                <w:rFonts w:ascii="Times New Roman" w:hAnsi="Times New Roman" w:cs="Times New Roman"/>
                <w:sz w:val="20"/>
                <w:szCs w:val="20"/>
              </w:rPr>
              <w:t xml:space="preserve"> » </w:t>
            </w:r>
            <w:r w:rsidR="004D57F5" w:rsidRPr="005C4071">
              <w:rPr>
                <w:rFonts w:ascii="Times New Roman" w:hAnsi="Times New Roman" w:cs="Times New Roman"/>
                <w:sz w:val="20"/>
                <w:szCs w:val="20"/>
              </w:rPr>
              <w:t xml:space="preserve">  </w:t>
            </w:r>
            <w:r w:rsidR="0042320A" w:rsidRPr="005C4071">
              <w:rPr>
                <w:rFonts w:ascii="Times New Roman" w:hAnsi="Times New Roman" w:cs="Times New Roman"/>
                <w:sz w:val="20"/>
                <w:szCs w:val="20"/>
              </w:rPr>
              <w:t xml:space="preserve">июня </w:t>
            </w:r>
            <w:r w:rsidR="004A48DC" w:rsidRPr="005C4071">
              <w:rPr>
                <w:rFonts w:ascii="Times New Roman" w:hAnsi="Times New Roman" w:cs="Times New Roman"/>
                <w:sz w:val="20"/>
                <w:szCs w:val="20"/>
              </w:rPr>
              <w:t xml:space="preserve"> </w:t>
            </w:r>
            <w:r w:rsidR="0042320A" w:rsidRPr="005C4071">
              <w:rPr>
                <w:rFonts w:ascii="Times New Roman" w:hAnsi="Times New Roman" w:cs="Times New Roman"/>
                <w:sz w:val="20"/>
                <w:szCs w:val="20"/>
              </w:rPr>
              <w:t xml:space="preserve">  2020г. </w:t>
            </w:r>
            <w:r w:rsidR="00687D21" w:rsidRPr="005C4071">
              <w:rPr>
                <w:rFonts w:ascii="Times New Roman" w:hAnsi="Times New Roman" w:cs="Times New Roman"/>
                <w:color w:val="00B0F0"/>
                <w:sz w:val="20"/>
                <w:szCs w:val="20"/>
              </w:rPr>
              <w:t xml:space="preserve"> </w:t>
            </w:r>
            <w:bookmarkStart w:id="12" w:name="_GoBack"/>
            <w:bookmarkEnd w:id="12"/>
          </w:p>
        </w:tc>
      </w:tr>
      <w:tr w:rsidR="005167A1" w:rsidRPr="005C4071"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39</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Возможность  заказчика при заключении контракта   увеличить количество поставляемого товара на сумму, не превышающую разницы между ценой контракта, предложенной участником, и начальной (максимальной) ценой контракта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Не предусмотрена</w:t>
            </w:r>
          </w:p>
        </w:tc>
      </w:tr>
      <w:tr w:rsidR="005167A1" w:rsidRPr="005C4071"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40</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Возможность Заказчика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принять решение </w:t>
            </w:r>
            <w:proofErr w:type="gramStart"/>
            <w:r w:rsidRPr="005C4071">
              <w:rPr>
                <w:rFonts w:ascii="Times New Roman" w:hAnsi="Times New Roman" w:cs="Times New Roman"/>
                <w:sz w:val="20"/>
                <w:szCs w:val="20"/>
              </w:rPr>
              <w:t>об</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одностороннем </w:t>
            </w:r>
            <w:proofErr w:type="gramStart"/>
            <w:r w:rsidRPr="005C4071">
              <w:rPr>
                <w:rFonts w:ascii="Times New Roman" w:hAnsi="Times New Roman" w:cs="Times New Roman"/>
                <w:sz w:val="20"/>
                <w:szCs w:val="20"/>
              </w:rPr>
              <w:t>отказе</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от исполнения контракта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предусмотрена                                     </w:t>
            </w:r>
          </w:p>
        </w:tc>
      </w:tr>
      <w:tr w:rsidR="005167A1" w:rsidRPr="005C4071"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41</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Возможность изменить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При исполнении контракта допускаются следующие изменения условий контракта по соглашению сторон: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снижение цены контракта без изменений иных условий контракта;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4D57F5" w:rsidRPr="005C4071">
              <w:rPr>
                <w:rFonts w:ascii="Times New Roman" w:hAnsi="Times New Roman" w:cs="Times New Roman"/>
                <w:sz w:val="20"/>
                <w:szCs w:val="20"/>
              </w:rPr>
              <w:t>- улучшение качественных, функциональных характеристик  товара</w:t>
            </w:r>
            <w:proofErr w:type="gramStart"/>
            <w:r w:rsidR="004D57F5" w:rsidRPr="005C4071">
              <w:rPr>
                <w:rFonts w:ascii="Times New Roman" w:hAnsi="Times New Roman" w:cs="Times New Roman"/>
                <w:sz w:val="20"/>
                <w:szCs w:val="20"/>
              </w:rPr>
              <w:t>.</w:t>
            </w:r>
            <w:proofErr w:type="gramEnd"/>
            <w:r w:rsidR="004D57F5" w:rsidRPr="005C4071">
              <w:rPr>
                <w:rFonts w:ascii="Times New Roman" w:hAnsi="Times New Roman" w:cs="Times New Roman"/>
                <w:sz w:val="20"/>
                <w:szCs w:val="20"/>
              </w:rPr>
              <w:t xml:space="preserve"> </w:t>
            </w:r>
            <w:proofErr w:type="gramStart"/>
            <w:r w:rsidR="004D57F5" w:rsidRPr="005C4071">
              <w:rPr>
                <w:rFonts w:ascii="Times New Roman" w:hAnsi="Times New Roman" w:cs="Times New Roman"/>
                <w:sz w:val="20"/>
                <w:szCs w:val="20"/>
              </w:rPr>
              <w:t>р</w:t>
            </w:r>
            <w:proofErr w:type="gramEnd"/>
            <w:r w:rsidR="004D57F5" w:rsidRPr="005C4071">
              <w:rPr>
                <w:rFonts w:ascii="Times New Roman" w:hAnsi="Times New Roman" w:cs="Times New Roman"/>
                <w:sz w:val="20"/>
                <w:szCs w:val="20"/>
              </w:rPr>
              <w:t xml:space="preserve">абот, услуг  по сравнению с характеристиками, установленными контрактом   </w:t>
            </w:r>
            <w:r w:rsidRPr="005C4071">
              <w:rPr>
                <w:rFonts w:ascii="Times New Roman" w:hAnsi="Times New Roman" w:cs="Times New Roman"/>
                <w:sz w:val="20"/>
                <w:szCs w:val="20"/>
              </w:rPr>
              <w:t xml:space="preserve">  </w:t>
            </w:r>
          </w:p>
        </w:tc>
      </w:tr>
      <w:tr w:rsidR="005167A1" w:rsidRPr="005C4071" w:rsidTr="00C415D5">
        <w:trPr>
          <w:trHeight w:val="1044"/>
          <w:tblCellSpacing w:w="5" w:type="nil"/>
        </w:trPr>
        <w:tc>
          <w:tcPr>
            <w:tcW w:w="2784" w:type="dxa"/>
            <w:tcBorders>
              <w:left w:val="single" w:sz="8" w:space="0" w:color="auto"/>
              <w:bottom w:val="single" w:sz="8" w:space="0" w:color="auto"/>
              <w:right w:val="single" w:sz="8" w:space="0" w:color="auto"/>
            </w:tcBorders>
          </w:tcPr>
          <w:p w:rsidR="007821AA" w:rsidRPr="005C4071" w:rsidRDefault="00505A8F" w:rsidP="007821A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42</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Срок</w:t>
            </w:r>
            <w:r w:rsidR="007821AA" w:rsidRPr="005C4071">
              <w:rPr>
                <w:rFonts w:ascii="Times New Roman" w:hAnsi="Times New Roman" w:cs="Times New Roman"/>
                <w:sz w:val="20"/>
                <w:szCs w:val="20"/>
              </w:rPr>
              <w:t xml:space="preserve"> подписания контракта победителем</w:t>
            </w:r>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победитель электронного аукциона или иной участник, с которым заключается контракт при уклонении победителя </w:t>
            </w:r>
            <w:r w:rsidR="007821AA" w:rsidRPr="005C4071">
              <w:rPr>
                <w:rFonts w:ascii="Times New Roman" w:hAnsi="Times New Roman" w:cs="Times New Roman"/>
                <w:sz w:val="20"/>
                <w:szCs w:val="20"/>
              </w:rPr>
              <w:t>от подписания контракта,   подписывает</w:t>
            </w:r>
            <w:r w:rsidRPr="005C4071">
              <w:rPr>
                <w:rFonts w:ascii="Times New Roman" w:hAnsi="Times New Roman" w:cs="Times New Roman"/>
                <w:sz w:val="20"/>
                <w:szCs w:val="20"/>
              </w:rPr>
              <w:t xml:space="preserve"> проект контракта в течение пяти дней с момента размещения заказчиком </w:t>
            </w:r>
            <w:proofErr w:type="gramStart"/>
            <w:r w:rsidRPr="005C4071">
              <w:rPr>
                <w:rFonts w:ascii="Times New Roman" w:hAnsi="Times New Roman" w:cs="Times New Roman"/>
                <w:sz w:val="20"/>
                <w:szCs w:val="20"/>
              </w:rPr>
              <w:t>в</w:t>
            </w:r>
            <w:proofErr w:type="gramEnd"/>
            <w:r w:rsidRPr="005C4071">
              <w:rPr>
                <w:rFonts w:ascii="Times New Roman" w:hAnsi="Times New Roman" w:cs="Times New Roman"/>
                <w:sz w:val="20"/>
                <w:szCs w:val="20"/>
              </w:rPr>
              <w:t xml:space="preserve"> единой     </w:t>
            </w:r>
          </w:p>
          <w:p w:rsidR="00C415D5" w:rsidRPr="005C4071" w:rsidRDefault="007821AA"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информационной системе </w:t>
            </w:r>
            <w:r w:rsidR="00C415D5" w:rsidRPr="005C4071">
              <w:rPr>
                <w:rFonts w:ascii="Times New Roman" w:hAnsi="Times New Roman" w:cs="Times New Roman"/>
                <w:sz w:val="20"/>
                <w:szCs w:val="20"/>
              </w:rPr>
              <w:t xml:space="preserve"> проекта контракта                                 </w:t>
            </w:r>
          </w:p>
        </w:tc>
      </w:tr>
      <w:tr w:rsidR="005167A1" w:rsidRPr="005C4071" w:rsidTr="00295A6A">
        <w:trPr>
          <w:trHeight w:val="1628"/>
          <w:tblCellSpacing w:w="5" w:type="nil"/>
        </w:trPr>
        <w:tc>
          <w:tcPr>
            <w:tcW w:w="2784" w:type="dxa"/>
            <w:tcBorders>
              <w:left w:val="single" w:sz="8" w:space="0" w:color="auto"/>
              <w:bottom w:val="single" w:sz="8" w:space="0" w:color="auto"/>
              <w:right w:val="single" w:sz="8" w:space="0" w:color="auto"/>
            </w:tcBorders>
          </w:tcPr>
          <w:p w:rsidR="00375C9B" w:rsidRPr="005C4071" w:rsidRDefault="00505A8F" w:rsidP="00375C9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43</w:t>
            </w:r>
            <w:r w:rsidR="006A1BFF" w:rsidRPr="005C4071">
              <w:rPr>
                <w:rFonts w:ascii="Times New Roman" w:hAnsi="Times New Roman" w:cs="Times New Roman"/>
                <w:sz w:val="20"/>
                <w:szCs w:val="20"/>
              </w:rPr>
              <w:t>.</w:t>
            </w:r>
            <w:r w:rsidR="00375C9B" w:rsidRPr="005C4071">
              <w:rPr>
                <w:rFonts w:ascii="Times New Roman" w:hAnsi="Times New Roman" w:cs="Times New Roman"/>
                <w:sz w:val="20"/>
                <w:szCs w:val="20"/>
              </w:rPr>
              <w:t xml:space="preserve"> Усл</w:t>
            </w:r>
            <w:r w:rsidR="00295A6A" w:rsidRPr="005C4071">
              <w:rPr>
                <w:rFonts w:ascii="Times New Roman" w:hAnsi="Times New Roman" w:cs="Times New Roman"/>
                <w:sz w:val="20"/>
                <w:szCs w:val="20"/>
              </w:rPr>
              <w:t xml:space="preserve">овия признания победителя </w:t>
            </w:r>
            <w:r w:rsidR="00375C9B" w:rsidRPr="005C4071">
              <w:rPr>
                <w:rFonts w:ascii="Times New Roman" w:hAnsi="Times New Roman" w:cs="Times New Roman"/>
                <w:sz w:val="20"/>
                <w:szCs w:val="20"/>
              </w:rPr>
              <w:t xml:space="preserve"> аукциона или иного участника такого аукциона </w:t>
            </w:r>
            <w:proofErr w:type="gramStart"/>
            <w:r w:rsidR="00EC146C" w:rsidRPr="005C4071">
              <w:rPr>
                <w:rFonts w:ascii="Times New Roman" w:hAnsi="Times New Roman" w:cs="Times New Roman"/>
                <w:sz w:val="20"/>
                <w:szCs w:val="20"/>
              </w:rPr>
              <w:t>уклонившим</w:t>
            </w:r>
            <w:r w:rsidR="00375C9B" w:rsidRPr="005C4071">
              <w:rPr>
                <w:rFonts w:ascii="Times New Roman" w:hAnsi="Times New Roman" w:cs="Times New Roman"/>
                <w:sz w:val="20"/>
                <w:szCs w:val="20"/>
              </w:rPr>
              <w:t>ся</w:t>
            </w:r>
            <w:proofErr w:type="gramEnd"/>
            <w:r w:rsidR="00375C9B" w:rsidRPr="005C4071">
              <w:rPr>
                <w:rFonts w:ascii="Times New Roman" w:hAnsi="Times New Roman" w:cs="Times New Roman"/>
                <w:sz w:val="20"/>
                <w:szCs w:val="20"/>
              </w:rPr>
              <w:t xml:space="preserve"> от заключения контракт</w:t>
            </w:r>
            <w:r w:rsidR="00EC146C" w:rsidRPr="005C4071">
              <w:rPr>
                <w:rFonts w:ascii="Times New Roman" w:hAnsi="Times New Roman" w:cs="Times New Roman"/>
                <w:sz w:val="20"/>
                <w:szCs w:val="20"/>
              </w:rPr>
              <w:t>а</w:t>
            </w:r>
          </w:p>
          <w:p w:rsidR="00375C9B" w:rsidRPr="005C4071" w:rsidRDefault="00375C9B" w:rsidP="00375C9B">
            <w:pPr>
              <w:widowControl w:val="0"/>
              <w:autoSpaceDE w:val="0"/>
              <w:autoSpaceDN w:val="0"/>
              <w:adjustRightInd w:val="0"/>
              <w:spacing w:after="0" w:line="240" w:lineRule="auto"/>
              <w:rPr>
                <w:rFonts w:ascii="Times New Roman" w:hAnsi="Times New Roman" w:cs="Times New Roman"/>
                <w:sz w:val="20"/>
                <w:szCs w:val="20"/>
              </w:rPr>
            </w:pP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победитель электронного аукциона</w:t>
            </w:r>
            <w:r w:rsidR="00295A6A" w:rsidRPr="005C4071">
              <w:rPr>
                <w:rFonts w:ascii="Times New Roman" w:hAnsi="Times New Roman" w:cs="Times New Roman"/>
                <w:sz w:val="20"/>
                <w:szCs w:val="20"/>
              </w:rPr>
              <w:t xml:space="preserve"> или участник аукциона, заявке которого присвоен второй номер и с которым заключается контракт,</w:t>
            </w:r>
            <w:r w:rsidRPr="005C4071">
              <w:rPr>
                <w:rFonts w:ascii="Times New Roman" w:hAnsi="Times New Roman" w:cs="Times New Roman"/>
                <w:sz w:val="20"/>
                <w:szCs w:val="20"/>
              </w:rPr>
              <w:t xml:space="preserve"> признается  уклонившимся о</w:t>
            </w:r>
            <w:r w:rsidR="00295A6A" w:rsidRPr="005C4071">
              <w:rPr>
                <w:rFonts w:ascii="Times New Roman" w:hAnsi="Times New Roman" w:cs="Times New Roman"/>
                <w:sz w:val="20"/>
                <w:szCs w:val="20"/>
              </w:rPr>
              <w:t xml:space="preserve">т заключения контракта в порядке и </w:t>
            </w:r>
            <w:r w:rsidR="00EC146C" w:rsidRPr="005C4071">
              <w:rPr>
                <w:rFonts w:ascii="Times New Roman" w:hAnsi="Times New Roman" w:cs="Times New Roman"/>
                <w:sz w:val="20"/>
                <w:szCs w:val="20"/>
              </w:rPr>
              <w:t>на</w:t>
            </w:r>
            <w:r w:rsidR="00295A6A" w:rsidRPr="005C4071">
              <w:rPr>
                <w:rFonts w:ascii="Times New Roman" w:hAnsi="Times New Roman" w:cs="Times New Roman"/>
                <w:sz w:val="20"/>
                <w:szCs w:val="20"/>
              </w:rPr>
              <w:t xml:space="preserve"> условиях, указанных в п.9.5 и 9.8. Общей части документации.</w:t>
            </w:r>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w:t>
            </w:r>
            <w:r w:rsidR="00687D21" w:rsidRPr="005C4071">
              <w:rPr>
                <w:rFonts w:ascii="Times New Roman" w:hAnsi="Times New Roman" w:cs="Times New Roman"/>
                <w:sz w:val="20"/>
                <w:szCs w:val="20"/>
              </w:rPr>
              <w:t xml:space="preserve">беспечение исполнения контракта  и гарантийных обязательств:                                        </w:t>
            </w:r>
            <w:r w:rsidRPr="005C4071">
              <w:rPr>
                <w:rFonts w:ascii="Times New Roman" w:hAnsi="Times New Roman" w:cs="Times New Roman"/>
                <w:sz w:val="20"/>
                <w:szCs w:val="20"/>
              </w:rPr>
              <w:t xml:space="preserve">                                        </w:t>
            </w:r>
          </w:p>
        </w:tc>
      </w:tr>
      <w:tr w:rsidR="005167A1" w:rsidRPr="005C4071" w:rsidTr="00C415D5">
        <w:trPr>
          <w:trHeight w:val="544"/>
          <w:tblCellSpacing w:w="5" w:type="nil"/>
        </w:trPr>
        <w:tc>
          <w:tcPr>
            <w:tcW w:w="2784" w:type="dxa"/>
            <w:tcBorders>
              <w:left w:val="single" w:sz="8" w:space="0" w:color="auto"/>
              <w:bottom w:val="single" w:sz="8" w:space="0" w:color="auto"/>
              <w:right w:val="single" w:sz="8" w:space="0" w:color="auto"/>
            </w:tcBorders>
          </w:tcPr>
          <w:p w:rsidR="00687D21" w:rsidRPr="005C4071" w:rsidRDefault="00505A8F" w:rsidP="00687D2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44</w:t>
            </w:r>
            <w:r w:rsidR="00687D21" w:rsidRPr="005C4071">
              <w:rPr>
                <w:rFonts w:ascii="Times New Roman" w:hAnsi="Times New Roman" w:cs="Times New Roman"/>
                <w:sz w:val="20"/>
                <w:szCs w:val="20"/>
              </w:rPr>
              <w:t xml:space="preserve">.Размер обеспечения исполнение контракта:  </w:t>
            </w: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C415D5"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Размер обеспечения гарантийных обязательств:</w:t>
            </w:r>
          </w:p>
        </w:tc>
        <w:tc>
          <w:tcPr>
            <w:tcW w:w="7565" w:type="dxa"/>
            <w:tcBorders>
              <w:left w:val="single" w:sz="8" w:space="0" w:color="auto"/>
              <w:bottom w:val="single" w:sz="8" w:space="0" w:color="auto"/>
              <w:right w:val="single" w:sz="8" w:space="0" w:color="auto"/>
            </w:tcBorders>
          </w:tcPr>
          <w:p w:rsidR="0042320A" w:rsidRPr="005C4071" w:rsidRDefault="0042320A" w:rsidP="0042320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В соответствии с ч.6 ст.96 Федерального закона №44-ФЗ для</w:t>
            </w:r>
            <w:r w:rsidRPr="005C4071">
              <w:rPr>
                <w:rFonts w:ascii="Times New Roman" w:hAnsi="Times New Roman" w:cs="Times New Roman"/>
                <w:color w:val="00B0F0"/>
                <w:sz w:val="20"/>
                <w:szCs w:val="20"/>
              </w:rPr>
              <w:t xml:space="preserve"> </w:t>
            </w:r>
            <w:r w:rsidRPr="005C4071">
              <w:rPr>
                <w:rFonts w:ascii="Times New Roman" w:hAnsi="Times New Roman" w:cs="Times New Roman"/>
                <w:sz w:val="20"/>
                <w:szCs w:val="20"/>
              </w:rPr>
              <w:t xml:space="preserve">СМП  обеспечение  исполнения контракта устанавливается  в размере 10% от цены, по которой заключается контракт (в том числе с учетом </w:t>
            </w:r>
            <w:proofErr w:type="spellStart"/>
            <w:r w:rsidRPr="005C4071">
              <w:rPr>
                <w:rFonts w:ascii="Times New Roman" w:hAnsi="Times New Roman" w:cs="Times New Roman"/>
                <w:sz w:val="20"/>
                <w:szCs w:val="20"/>
              </w:rPr>
              <w:t>антидемпинга</w:t>
            </w:r>
            <w:proofErr w:type="spellEnd"/>
            <w:r w:rsidRPr="005C4071">
              <w:rPr>
                <w:rFonts w:ascii="Times New Roman" w:hAnsi="Times New Roman" w:cs="Times New Roman"/>
                <w:sz w:val="20"/>
                <w:szCs w:val="20"/>
              </w:rPr>
              <w:t xml:space="preserve"> по ст.37 44-ФЗ). </w:t>
            </w:r>
          </w:p>
          <w:p w:rsidR="0042320A" w:rsidRPr="005C4071" w:rsidRDefault="0042320A" w:rsidP="0042320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Участник аукциона, с которым заключается </w:t>
            </w:r>
            <w:proofErr w:type="gramStart"/>
            <w:r w:rsidRPr="005C4071">
              <w:rPr>
                <w:rFonts w:ascii="Times New Roman" w:hAnsi="Times New Roman" w:cs="Times New Roman"/>
                <w:sz w:val="20"/>
                <w:szCs w:val="20"/>
              </w:rPr>
              <w:t>контракт</w:t>
            </w:r>
            <w:proofErr w:type="gramEnd"/>
            <w:r w:rsidRPr="005C4071">
              <w:rPr>
                <w:rFonts w:ascii="Times New Roman" w:hAnsi="Times New Roman" w:cs="Times New Roman"/>
                <w:sz w:val="20"/>
                <w:szCs w:val="20"/>
              </w:rPr>
              <w:t xml:space="preserve"> освобождается от предоставления обеспечения контракта в порядке и на условиях, предусмотренных ч.8.1 ст.96 Федерального закона № 44-ФЗ</w:t>
            </w:r>
          </w:p>
          <w:p w:rsidR="0042320A" w:rsidRPr="005C4071" w:rsidRDefault="0042320A" w:rsidP="0042320A">
            <w:pPr>
              <w:widowControl w:val="0"/>
              <w:autoSpaceDE w:val="0"/>
              <w:autoSpaceDN w:val="0"/>
              <w:adjustRightInd w:val="0"/>
              <w:spacing w:after="0" w:line="240" w:lineRule="auto"/>
              <w:rPr>
                <w:rFonts w:ascii="Times New Roman" w:hAnsi="Times New Roman" w:cs="Times New Roman"/>
                <w:sz w:val="20"/>
                <w:szCs w:val="20"/>
              </w:rPr>
            </w:pPr>
          </w:p>
          <w:p w:rsidR="0042320A" w:rsidRPr="005C4071" w:rsidRDefault="0042320A" w:rsidP="0042320A">
            <w:pPr>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Обеспечение гарантийных обязательств не установлено</w:t>
            </w: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C415D5" w:rsidRPr="005C4071" w:rsidRDefault="00C415D5" w:rsidP="00474676">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45</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Срок и порядок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предоставления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обеспечения исполнения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Участник аукциона,</w:t>
            </w:r>
            <w:r w:rsidR="00505A8F" w:rsidRPr="005C4071">
              <w:rPr>
                <w:rFonts w:ascii="Times New Roman" w:hAnsi="Times New Roman" w:cs="Times New Roman"/>
                <w:sz w:val="20"/>
                <w:szCs w:val="20"/>
              </w:rPr>
              <w:t xml:space="preserve"> с которым заключается контракт</w:t>
            </w:r>
            <w:proofErr w:type="gramStart"/>
            <w:r w:rsidRPr="005C4071">
              <w:rPr>
                <w:rFonts w:ascii="Times New Roman" w:hAnsi="Times New Roman" w:cs="Times New Roman"/>
                <w:sz w:val="20"/>
                <w:szCs w:val="20"/>
              </w:rPr>
              <w:t xml:space="preserve"> </w:t>
            </w:r>
            <w:r w:rsidR="00505A8F" w:rsidRPr="005C4071">
              <w:rPr>
                <w:rFonts w:ascii="Times New Roman" w:hAnsi="Times New Roman" w:cs="Times New Roman"/>
                <w:sz w:val="20"/>
                <w:szCs w:val="20"/>
              </w:rPr>
              <w:t>,</w:t>
            </w:r>
            <w:proofErr w:type="gramEnd"/>
            <w:r w:rsidR="00505A8F" w:rsidRPr="005C4071">
              <w:rPr>
                <w:rFonts w:ascii="Times New Roman" w:hAnsi="Times New Roman" w:cs="Times New Roman"/>
                <w:sz w:val="20"/>
                <w:szCs w:val="20"/>
              </w:rPr>
              <w:t xml:space="preserve"> в срок, установленный  законом для заключения контракта, </w:t>
            </w:r>
            <w:r w:rsidRPr="005C4071">
              <w:rPr>
                <w:rFonts w:ascii="Times New Roman" w:hAnsi="Times New Roman" w:cs="Times New Roman"/>
                <w:sz w:val="20"/>
                <w:szCs w:val="20"/>
              </w:rPr>
              <w:t>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Платежные реквизиты для перечисления денежных сре</w:t>
            </w:r>
            <w:proofErr w:type="gramStart"/>
            <w:r w:rsidRPr="005C4071">
              <w:rPr>
                <w:rFonts w:ascii="Times New Roman" w:hAnsi="Times New Roman" w:cs="Times New Roman"/>
                <w:sz w:val="20"/>
                <w:szCs w:val="20"/>
              </w:rPr>
              <w:t>дств дл</w:t>
            </w:r>
            <w:proofErr w:type="gramEnd"/>
            <w:r w:rsidRPr="005C4071">
              <w:rPr>
                <w:rFonts w:ascii="Times New Roman" w:hAnsi="Times New Roman" w:cs="Times New Roman"/>
                <w:sz w:val="20"/>
                <w:szCs w:val="20"/>
              </w:rPr>
              <w:t xml:space="preserve">я обеспечения исполнения контракта:     </w:t>
            </w:r>
          </w:p>
          <w:p w:rsidR="00C415D5" w:rsidRPr="005C4071" w:rsidRDefault="00C415D5" w:rsidP="00C415D5">
            <w:pPr>
              <w:pStyle w:val="30"/>
              <w:widowControl/>
              <w:tabs>
                <w:tab w:val="clear" w:pos="618"/>
                <w:tab w:val="left" w:pos="708"/>
              </w:tabs>
              <w:adjustRightInd/>
              <w:spacing w:before="0"/>
              <w:ind w:left="0"/>
              <w:rPr>
                <w:sz w:val="20"/>
              </w:rPr>
            </w:pPr>
            <w:r w:rsidRPr="005C4071">
              <w:rPr>
                <w:sz w:val="20"/>
              </w:rPr>
              <w:t xml:space="preserve">Адрес:  630049, </w:t>
            </w:r>
            <w:proofErr w:type="spellStart"/>
            <w:r w:rsidRPr="005C4071">
              <w:rPr>
                <w:sz w:val="20"/>
              </w:rPr>
              <w:t>г</w:t>
            </w:r>
            <w:proofErr w:type="gramStart"/>
            <w:r w:rsidRPr="005C4071">
              <w:rPr>
                <w:sz w:val="20"/>
              </w:rPr>
              <w:t>.Н</w:t>
            </w:r>
            <w:proofErr w:type="gramEnd"/>
            <w:r w:rsidRPr="005C4071">
              <w:rPr>
                <w:sz w:val="20"/>
              </w:rPr>
              <w:t>овосибирск</w:t>
            </w:r>
            <w:proofErr w:type="spellEnd"/>
            <w:r w:rsidRPr="005C4071">
              <w:rPr>
                <w:sz w:val="20"/>
              </w:rPr>
              <w:t xml:space="preserve">, </w:t>
            </w:r>
            <w:proofErr w:type="spellStart"/>
            <w:r w:rsidRPr="005C4071">
              <w:rPr>
                <w:sz w:val="20"/>
              </w:rPr>
              <w:t>ул.Дуси</w:t>
            </w:r>
            <w:proofErr w:type="spellEnd"/>
            <w:r w:rsidRPr="005C4071">
              <w:rPr>
                <w:sz w:val="20"/>
              </w:rPr>
              <w:t xml:space="preserve"> Ковальчук, д.191, СГУПС. </w:t>
            </w:r>
          </w:p>
          <w:p w:rsidR="00C415D5" w:rsidRPr="005C4071" w:rsidRDefault="00C415D5" w:rsidP="00C415D5">
            <w:pPr>
              <w:pStyle w:val="30"/>
              <w:widowControl/>
              <w:tabs>
                <w:tab w:val="clear" w:pos="618"/>
                <w:tab w:val="left" w:pos="708"/>
              </w:tabs>
              <w:adjustRightInd/>
              <w:spacing w:before="0"/>
              <w:ind w:left="0"/>
              <w:rPr>
                <w:sz w:val="20"/>
                <w:u w:val="single"/>
              </w:rPr>
            </w:pPr>
            <w:r w:rsidRPr="005C4071">
              <w:rPr>
                <w:sz w:val="20"/>
              </w:rPr>
              <w:t xml:space="preserve">ИНН 5402113155   </w:t>
            </w:r>
          </w:p>
          <w:p w:rsidR="00C415D5" w:rsidRPr="005C4071" w:rsidRDefault="00C415D5" w:rsidP="00C415D5">
            <w:pPr>
              <w:spacing w:after="0" w:line="240" w:lineRule="auto"/>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 КПП 540201001  </w:t>
            </w:r>
          </w:p>
          <w:p w:rsidR="00C415D5" w:rsidRPr="005C4071" w:rsidRDefault="00C415D5" w:rsidP="00C415D5">
            <w:pPr>
              <w:spacing w:after="0" w:line="240" w:lineRule="auto"/>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  ОКПО: 01115969</w:t>
            </w:r>
          </w:p>
          <w:p w:rsidR="00C415D5" w:rsidRPr="005C4071" w:rsidRDefault="00C415D5" w:rsidP="00C415D5">
            <w:pPr>
              <w:spacing w:after="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5C4071" w:rsidRDefault="00C415D5" w:rsidP="00C415D5">
            <w:pPr>
              <w:spacing w:after="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Банк: </w:t>
            </w:r>
            <w:proofErr w:type="gramStart"/>
            <w:r w:rsidR="00B44CD2" w:rsidRPr="005C4071">
              <w:rPr>
                <w:rFonts w:ascii="Times New Roman" w:hAnsi="Times New Roman" w:cs="Times New Roman"/>
                <w:sz w:val="20"/>
                <w:szCs w:val="20"/>
                <w:lang w:eastAsia="ru-RU"/>
              </w:rPr>
              <w:t>Сибирское</w:t>
            </w:r>
            <w:proofErr w:type="gramEnd"/>
            <w:r w:rsidR="00B44CD2" w:rsidRPr="005C4071">
              <w:rPr>
                <w:rFonts w:ascii="Times New Roman" w:hAnsi="Times New Roman" w:cs="Times New Roman"/>
                <w:sz w:val="20"/>
                <w:szCs w:val="20"/>
                <w:lang w:eastAsia="ru-RU"/>
              </w:rPr>
              <w:t xml:space="preserve"> </w:t>
            </w:r>
            <w:r w:rsidRPr="005C4071">
              <w:rPr>
                <w:rFonts w:ascii="Times New Roman" w:hAnsi="Times New Roman" w:cs="Times New Roman"/>
                <w:sz w:val="20"/>
                <w:szCs w:val="20"/>
                <w:lang w:eastAsia="ru-RU"/>
              </w:rPr>
              <w:t xml:space="preserve"> ГУ Банка России </w:t>
            </w:r>
            <w:proofErr w:type="spellStart"/>
            <w:r w:rsidRPr="005C4071">
              <w:rPr>
                <w:rFonts w:ascii="Times New Roman" w:hAnsi="Times New Roman" w:cs="Times New Roman"/>
                <w:sz w:val="20"/>
                <w:szCs w:val="20"/>
                <w:lang w:eastAsia="ru-RU"/>
              </w:rPr>
              <w:t>Г.Новосибирск</w:t>
            </w:r>
            <w:proofErr w:type="spellEnd"/>
            <w:r w:rsidRPr="005C4071">
              <w:rPr>
                <w:rFonts w:ascii="Times New Roman" w:hAnsi="Times New Roman" w:cs="Times New Roman"/>
                <w:sz w:val="20"/>
                <w:szCs w:val="20"/>
                <w:lang w:eastAsia="ru-RU"/>
              </w:rPr>
              <w:t xml:space="preserve"> </w:t>
            </w:r>
          </w:p>
          <w:p w:rsidR="00C415D5" w:rsidRPr="005C4071" w:rsidRDefault="00C415D5" w:rsidP="00C415D5">
            <w:pPr>
              <w:spacing w:after="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БИК 045004001 </w:t>
            </w:r>
          </w:p>
          <w:p w:rsidR="00C415D5" w:rsidRPr="005C4071" w:rsidRDefault="00C415D5" w:rsidP="00C415D5">
            <w:pPr>
              <w:spacing w:after="60" w:line="240" w:lineRule="auto"/>
              <w:jc w:val="both"/>
              <w:rPr>
                <w:rFonts w:ascii="Times New Roman" w:hAnsi="Times New Roman" w:cs="Times New Roman"/>
                <w:sz w:val="20"/>
                <w:szCs w:val="20"/>
                <w:lang w:eastAsia="ru-RU"/>
              </w:rPr>
            </w:pPr>
            <w:proofErr w:type="gramStart"/>
            <w:r w:rsidRPr="005C4071">
              <w:rPr>
                <w:rFonts w:ascii="Times New Roman" w:hAnsi="Times New Roman" w:cs="Times New Roman"/>
                <w:sz w:val="20"/>
                <w:szCs w:val="20"/>
                <w:lang w:eastAsia="ru-RU"/>
              </w:rPr>
              <w:t>р</w:t>
            </w:r>
            <w:proofErr w:type="gramEnd"/>
            <w:r w:rsidRPr="005C4071">
              <w:rPr>
                <w:rFonts w:ascii="Times New Roman" w:hAnsi="Times New Roman" w:cs="Times New Roman"/>
                <w:sz w:val="20"/>
                <w:szCs w:val="20"/>
                <w:lang w:eastAsia="ru-RU"/>
              </w:rPr>
              <w:t>/с 40501810700042000002</w:t>
            </w:r>
          </w:p>
          <w:p w:rsidR="00C415D5" w:rsidRPr="005C4071" w:rsidRDefault="00613569" w:rsidP="00C415D5">
            <w:pPr>
              <w:spacing w:after="6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КБК 000 000 000 000 000 00 510</w:t>
            </w:r>
            <w:r w:rsidR="00C415D5" w:rsidRPr="005C4071">
              <w:rPr>
                <w:rFonts w:ascii="Times New Roman" w:hAnsi="Times New Roman" w:cs="Times New Roman"/>
                <w:sz w:val="20"/>
                <w:szCs w:val="20"/>
                <w:lang w:eastAsia="ru-RU"/>
              </w:rPr>
              <w:t xml:space="preserve"> (указывать обязательно)</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Назначение платежа: обеспечение исполнения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roofErr w:type="gramStart"/>
            <w:r w:rsidRPr="005C4071">
              <w:rPr>
                <w:rFonts w:ascii="Times New Roman" w:hAnsi="Times New Roman" w:cs="Times New Roman"/>
                <w:sz w:val="20"/>
                <w:szCs w:val="20"/>
              </w:rPr>
              <w:t>по</w:t>
            </w:r>
            <w:proofErr w:type="gramEnd"/>
            <w:r w:rsidRPr="005C4071">
              <w:rPr>
                <w:rFonts w:ascii="Times New Roman" w:hAnsi="Times New Roman" w:cs="Times New Roman"/>
                <w:sz w:val="20"/>
                <w:szCs w:val="20"/>
              </w:rPr>
              <w:t xml:space="preserve"> ….</w:t>
            </w:r>
          </w:p>
        </w:tc>
      </w:tr>
    </w:tbl>
    <w:p w:rsidR="0042320A" w:rsidRPr="005C4071" w:rsidRDefault="0042320A" w:rsidP="005D53AB">
      <w:pPr>
        <w:spacing w:after="0" w:line="240" w:lineRule="auto"/>
        <w:jc w:val="center"/>
        <w:rPr>
          <w:rFonts w:ascii="Times New Roman" w:eastAsia="Times New Roman" w:hAnsi="Times New Roman" w:cs="Times New Roman"/>
          <w:sz w:val="20"/>
          <w:szCs w:val="20"/>
          <w:lang w:eastAsia="ru-RU"/>
        </w:rPr>
      </w:pPr>
    </w:p>
    <w:p w:rsidR="005D53AB" w:rsidRPr="005C4071" w:rsidRDefault="005D53AB" w:rsidP="005D53AB">
      <w:pPr>
        <w:spacing w:after="0" w:line="240" w:lineRule="auto"/>
        <w:jc w:val="center"/>
        <w:rPr>
          <w:rFonts w:ascii="Times New Roman" w:eastAsia="Times New Roman" w:hAnsi="Times New Roman" w:cs="Times New Roman"/>
          <w:sz w:val="20"/>
          <w:szCs w:val="20"/>
          <w:lang w:eastAsia="ru-RU"/>
        </w:rPr>
      </w:pPr>
    </w:p>
    <w:p w:rsidR="005D53AB" w:rsidRPr="005C4071" w:rsidRDefault="0098671E" w:rsidP="005D53AB">
      <w:pPr>
        <w:spacing w:after="0" w:line="240" w:lineRule="auto"/>
        <w:jc w:val="center"/>
        <w:rPr>
          <w:rFonts w:ascii="Times New Roman" w:eastAsia="Times New Roman" w:hAnsi="Times New Roman" w:cs="Times New Roman"/>
          <w:sz w:val="20"/>
          <w:szCs w:val="20"/>
          <w:lang w:eastAsia="ru-RU"/>
        </w:rPr>
        <w:sectPr w:rsidR="005D53AB" w:rsidRPr="005C4071" w:rsidSect="00433BF6">
          <w:pgSz w:w="11906" w:h="16838"/>
          <w:pgMar w:top="720" w:right="720" w:bottom="720" w:left="720" w:header="709" w:footer="709" w:gutter="0"/>
          <w:cols w:space="708"/>
          <w:docGrid w:linePitch="360"/>
        </w:sectPr>
      </w:pPr>
      <w:r w:rsidRPr="005C4071">
        <w:rPr>
          <w:rFonts w:ascii="Times New Roman" w:eastAsia="Times New Roman" w:hAnsi="Times New Roman" w:cs="Times New Roman"/>
          <w:sz w:val="20"/>
          <w:szCs w:val="20"/>
          <w:lang w:eastAsia="ru-RU"/>
        </w:rPr>
        <w:t>Техническое задан</w:t>
      </w:r>
      <w:r w:rsidR="00416397" w:rsidRPr="005C4071">
        <w:rPr>
          <w:rFonts w:ascii="Times New Roman" w:eastAsia="Times New Roman" w:hAnsi="Times New Roman" w:cs="Times New Roman"/>
          <w:sz w:val="20"/>
          <w:szCs w:val="20"/>
          <w:lang w:eastAsia="ru-RU"/>
        </w:rPr>
        <w:t>ие</w:t>
      </w:r>
    </w:p>
    <w:tbl>
      <w:tblPr>
        <w:tblpPr w:leftFromText="180" w:rightFromText="180" w:vertAnchor="page" w:horzAnchor="margin" w:tblpY="738"/>
        <w:tblW w:w="15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4"/>
        <w:gridCol w:w="2197"/>
        <w:gridCol w:w="542"/>
        <w:gridCol w:w="1943"/>
        <w:gridCol w:w="10060"/>
        <w:gridCol w:w="19"/>
      </w:tblGrid>
      <w:tr w:rsidR="0098671E" w:rsidRPr="005C4071" w:rsidTr="00416397">
        <w:trPr>
          <w:trHeight w:val="702"/>
        </w:trPr>
        <w:tc>
          <w:tcPr>
            <w:tcW w:w="534" w:type="dxa"/>
            <w:tcBorders>
              <w:top w:val="single" w:sz="4" w:space="0" w:color="auto"/>
              <w:left w:val="single" w:sz="4" w:space="0" w:color="auto"/>
              <w:bottom w:val="single" w:sz="4" w:space="0" w:color="auto"/>
            </w:tcBorders>
          </w:tcPr>
          <w:p w:rsidR="0098671E" w:rsidRPr="005C4071" w:rsidRDefault="0098671E" w:rsidP="0098671E">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lastRenderedPageBreak/>
              <w:t xml:space="preserve">№ </w:t>
            </w:r>
            <w:proofErr w:type="gramStart"/>
            <w:r w:rsidRPr="005C4071">
              <w:rPr>
                <w:rFonts w:ascii="Times New Roman" w:eastAsia="Times New Roman" w:hAnsi="Times New Roman" w:cs="Times New Roman"/>
                <w:kern w:val="1"/>
                <w:sz w:val="20"/>
                <w:szCs w:val="20"/>
                <w:lang w:eastAsia="ar-SA"/>
              </w:rPr>
              <w:t>п</w:t>
            </w:r>
            <w:proofErr w:type="gramEnd"/>
            <w:r w:rsidRPr="005C4071">
              <w:rPr>
                <w:rFonts w:ascii="Times New Roman" w:eastAsia="Times New Roman" w:hAnsi="Times New Roman" w:cs="Times New Roman"/>
                <w:kern w:val="1"/>
                <w:sz w:val="20"/>
                <w:szCs w:val="20"/>
                <w:lang w:eastAsia="ar-SA"/>
              </w:rPr>
              <w:t>/п</w:t>
            </w:r>
          </w:p>
        </w:tc>
        <w:tc>
          <w:tcPr>
            <w:tcW w:w="2197" w:type="dxa"/>
          </w:tcPr>
          <w:p w:rsidR="0098671E" w:rsidRPr="005C4071" w:rsidRDefault="0098671E" w:rsidP="0098671E">
            <w:pPr>
              <w:suppressAutoHyphens/>
              <w:spacing w:after="0" w:line="240" w:lineRule="auto"/>
              <w:ind w:left="249"/>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Наименование товара</w:t>
            </w:r>
          </w:p>
        </w:tc>
        <w:tc>
          <w:tcPr>
            <w:tcW w:w="542" w:type="dxa"/>
            <w:vAlign w:val="center"/>
          </w:tcPr>
          <w:p w:rsidR="0098671E" w:rsidRPr="005C4071" w:rsidRDefault="0098671E" w:rsidP="0098671E">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Кол-во, шт.</w:t>
            </w:r>
          </w:p>
        </w:tc>
        <w:tc>
          <w:tcPr>
            <w:tcW w:w="1943" w:type="dxa"/>
            <w:vAlign w:val="center"/>
          </w:tcPr>
          <w:p w:rsidR="0098671E" w:rsidRPr="005C4071" w:rsidRDefault="0098671E" w:rsidP="0098671E">
            <w:pPr>
              <w:suppressAutoHyphens/>
              <w:spacing w:after="0" w:line="240" w:lineRule="auto"/>
              <w:ind w:right="-143"/>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Габаритные размеры, </w:t>
            </w:r>
            <w:proofErr w:type="gramStart"/>
            <w:r w:rsidRPr="005C4071">
              <w:rPr>
                <w:rFonts w:ascii="Times New Roman" w:eastAsia="Times New Roman" w:hAnsi="Times New Roman" w:cs="Times New Roman"/>
                <w:kern w:val="1"/>
                <w:sz w:val="20"/>
                <w:szCs w:val="20"/>
                <w:lang w:eastAsia="ar-SA"/>
              </w:rPr>
              <w:t>мм</w:t>
            </w:r>
            <w:proofErr w:type="gramEnd"/>
          </w:p>
        </w:tc>
        <w:tc>
          <w:tcPr>
            <w:tcW w:w="10079" w:type="dxa"/>
            <w:gridSpan w:val="2"/>
            <w:tcBorders>
              <w:top w:val="single" w:sz="4" w:space="0" w:color="auto"/>
              <w:bottom w:val="single" w:sz="4" w:space="0" w:color="auto"/>
              <w:right w:val="single" w:sz="4" w:space="0" w:color="auto"/>
            </w:tcBorders>
            <w:vAlign w:val="center"/>
          </w:tcPr>
          <w:p w:rsidR="0098671E" w:rsidRPr="005C4071" w:rsidRDefault="0098671E" w:rsidP="0098671E">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Характеристики поставляемого товара</w:t>
            </w:r>
          </w:p>
        </w:tc>
      </w:tr>
      <w:tr w:rsidR="00416397" w:rsidRPr="005C4071" w:rsidTr="00416397">
        <w:trPr>
          <w:gridAfter w:val="1"/>
          <w:wAfter w:w="19" w:type="dxa"/>
          <w:trHeight w:val="1493"/>
        </w:trPr>
        <w:tc>
          <w:tcPr>
            <w:tcW w:w="534" w:type="dxa"/>
            <w:tcBorders>
              <w:top w:val="single" w:sz="4" w:space="0" w:color="auto"/>
              <w:left w:val="single" w:sz="4" w:space="0" w:color="auto"/>
              <w:bottom w:val="single" w:sz="4" w:space="0" w:color="auto"/>
            </w:tcBorders>
          </w:tcPr>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p>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p>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1</w:t>
            </w:r>
          </w:p>
        </w:tc>
        <w:tc>
          <w:tcPr>
            <w:tcW w:w="2197" w:type="dxa"/>
          </w:tcPr>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Прихожая комбинированная</w:t>
            </w:r>
          </w:p>
          <w:p w:rsidR="00416397" w:rsidRPr="005C4071" w:rsidRDefault="00416397" w:rsidP="00416397">
            <w:pPr>
              <w:spacing w:after="0" w:line="240" w:lineRule="auto"/>
              <w:contextualSpacing/>
              <w:jc w:val="center"/>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val="en-US" w:eastAsia="ru-RU"/>
              </w:rPr>
              <w:object w:dxaOrig="1200" w:dyaOrig="29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pt;height:146.3pt" o:ole="">
                  <v:imagedata r:id="rId14" o:title=""/>
                </v:shape>
                <o:OLEObject Type="Embed" ProgID="PBrush" ShapeID="_x0000_i1025" DrawAspect="Content" ObjectID="_1652257258" r:id="rId15"/>
              </w:object>
            </w:r>
          </w:p>
        </w:tc>
        <w:tc>
          <w:tcPr>
            <w:tcW w:w="542" w:type="dxa"/>
            <w:vAlign w:val="center"/>
          </w:tcPr>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36</w:t>
            </w:r>
          </w:p>
        </w:tc>
        <w:tc>
          <w:tcPr>
            <w:tcW w:w="1943" w:type="dxa"/>
            <w:vAlign w:val="center"/>
          </w:tcPr>
          <w:p w:rsidR="00416397" w:rsidRPr="005C4071" w:rsidRDefault="00416397"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400±5*400±5</w:t>
            </w:r>
          </w:p>
          <w:p w:rsidR="00416397" w:rsidRPr="005C4071" w:rsidRDefault="00416397"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*1800 ±5</w:t>
            </w:r>
          </w:p>
          <w:p w:rsidR="00416397" w:rsidRPr="005C4071" w:rsidRDefault="00416397"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p>
        </w:tc>
        <w:tc>
          <w:tcPr>
            <w:tcW w:w="10060" w:type="dxa"/>
            <w:tcBorders>
              <w:top w:val="single" w:sz="4" w:space="0" w:color="auto"/>
              <w:bottom w:val="single" w:sz="4" w:space="0" w:color="auto"/>
              <w:right w:val="single" w:sz="4" w:space="0" w:color="auto"/>
            </w:tcBorders>
            <w:vAlign w:val="center"/>
          </w:tcPr>
          <w:p w:rsidR="00416397" w:rsidRPr="005C4071" w:rsidRDefault="00416397" w:rsidP="00416397">
            <w:pPr>
              <w:spacing w:after="0" w:line="240" w:lineRule="auto"/>
              <w:contextualSpacing/>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Прихожая должна состоять из отдельных элементов и включать полку для головных уборов, вешала для одежды и тумбу для обуви. Материал корпуса прихожей – ЛДСП толщиной не менее 16 мм.</w:t>
            </w:r>
          </w:p>
          <w:p w:rsidR="00416397" w:rsidRPr="005C4071" w:rsidRDefault="00416397" w:rsidP="00416397">
            <w:pPr>
              <w:spacing w:after="0" w:line="240" w:lineRule="auto"/>
              <w:contextualSpacing/>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 xml:space="preserve">Материал фасадов шкафов – ЛДСП толщиной не менее 16 мм. Тумба для обуви - высота не менее 400 мм. Глубина тумбы для обуви каждой отдельной прихожей должна составляет не менее 300 мм. Фурнитура: </w:t>
            </w:r>
            <w:proofErr w:type="spellStart"/>
            <w:r w:rsidRPr="005C4071">
              <w:rPr>
                <w:rFonts w:ascii="Times New Roman" w:eastAsia="Times New Roman" w:hAnsi="Times New Roman" w:cs="Times New Roman"/>
                <w:sz w:val="20"/>
                <w:szCs w:val="20"/>
                <w:lang w:eastAsia="ru-RU"/>
              </w:rPr>
              <w:t>евровинт</w:t>
            </w:r>
            <w:proofErr w:type="spellEnd"/>
            <w:r w:rsidRPr="005C4071">
              <w:rPr>
                <w:rFonts w:ascii="Times New Roman" w:eastAsia="Times New Roman" w:hAnsi="Times New Roman" w:cs="Times New Roman"/>
                <w:sz w:val="20"/>
                <w:szCs w:val="20"/>
                <w:lang w:eastAsia="ru-RU"/>
              </w:rPr>
              <w:t>, стяжка эксцентриковая 3-х элементная. Ручки должны быть металлические с защитным покрытием. Технологические отверстия для крепежа должны закрываться заглушками в цвет ЛДСП. Опора регулируемая.</w:t>
            </w:r>
            <w:r w:rsidRPr="005C4071">
              <w:rPr>
                <w:rFonts w:ascii="Times New Roman" w:eastAsia="Times New Roman" w:hAnsi="Times New Roman" w:cs="Times New Roman"/>
                <w:sz w:val="20"/>
                <w:szCs w:val="20"/>
                <w:lang w:val="en-US" w:eastAsia="ru-RU"/>
              </w:rPr>
              <w:t xml:space="preserve"> </w:t>
            </w:r>
            <w:r w:rsidRPr="005C4071">
              <w:rPr>
                <w:rFonts w:ascii="Times New Roman" w:eastAsia="Times New Roman" w:hAnsi="Times New Roman" w:cs="Times New Roman"/>
                <w:sz w:val="20"/>
                <w:szCs w:val="20"/>
                <w:lang w:eastAsia="ru-RU"/>
              </w:rPr>
              <w:t>Цвет - дуб выбеленный, оттенок по согласованию.</w:t>
            </w:r>
          </w:p>
          <w:p w:rsidR="00416397" w:rsidRPr="005C4071" w:rsidRDefault="00416397" w:rsidP="00416397">
            <w:pPr>
              <w:spacing w:after="0" w:line="240" w:lineRule="auto"/>
              <w:contextualSpacing/>
              <w:jc w:val="both"/>
              <w:rPr>
                <w:rFonts w:ascii="Times New Roman" w:eastAsia="Times New Roman" w:hAnsi="Times New Roman" w:cs="Times New Roman"/>
                <w:sz w:val="20"/>
                <w:szCs w:val="20"/>
                <w:lang w:eastAsia="ru-RU"/>
              </w:rPr>
            </w:pPr>
          </w:p>
        </w:tc>
      </w:tr>
    </w:tbl>
    <w:p w:rsidR="0098671E" w:rsidRPr="005C4071" w:rsidRDefault="0098671E" w:rsidP="0098671E">
      <w:pPr>
        <w:suppressAutoHyphens/>
        <w:spacing w:after="0"/>
        <w:ind w:right="-598"/>
        <w:rPr>
          <w:rFonts w:ascii="Times New Roman" w:eastAsia="Times New Roman" w:hAnsi="Times New Roman" w:cs="Times New Roman"/>
          <w:kern w:val="1"/>
          <w:lang w:eastAsia="ar-SA"/>
        </w:rPr>
      </w:pP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Корректировка размеров мебели осуществляется по фактическим замерам.</w:t>
      </w: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 xml:space="preserve">При поставке, в срок, установленный для поставки товара,  Поставщик осуществляет: </w:t>
      </w: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 xml:space="preserve">    - Доставку и подъём мебели к местам сборки и установки  на 2, 3, 4, 5 этажи общежития №3 по адресу ул. Д-Ковальчук, дом 187/1.</w:t>
      </w: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 xml:space="preserve">    - Сборку, монтаж и расстановку мебели в комнатах 2, 3, 4, 5 этажей, общежития №3 по адресу ул. Д-Ковальчук, дом 187/1.</w:t>
      </w:r>
    </w:p>
    <w:p w:rsidR="00B162E0" w:rsidRPr="005C4071" w:rsidRDefault="00B162E0" w:rsidP="00D84985">
      <w:pPr>
        <w:spacing w:after="0" w:line="240" w:lineRule="auto"/>
        <w:jc w:val="center"/>
        <w:rPr>
          <w:rFonts w:ascii="Times New Roman" w:hAnsi="Times New Roman" w:cs="Times New Roman"/>
          <w:bCs/>
          <w:sz w:val="20"/>
          <w:szCs w:val="20"/>
        </w:rPr>
        <w:sectPr w:rsidR="00B162E0" w:rsidRPr="005C4071" w:rsidSect="0042320A">
          <w:pgSz w:w="16838" w:h="11906" w:orient="landscape"/>
          <w:pgMar w:top="720" w:right="720" w:bottom="720" w:left="720" w:header="709" w:footer="709" w:gutter="0"/>
          <w:cols w:space="708"/>
          <w:docGrid w:linePitch="360"/>
        </w:sectPr>
      </w:pPr>
    </w:p>
    <w:p w:rsidR="00DF0241" w:rsidRPr="005C4071" w:rsidRDefault="00DF0241" w:rsidP="00DF0241">
      <w:pPr>
        <w:spacing w:after="0" w:line="240" w:lineRule="auto"/>
        <w:jc w:val="center"/>
        <w:rPr>
          <w:rFonts w:ascii="Times New Roman" w:hAnsi="Times New Roman" w:cs="Times New Roman"/>
          <w:bCs/>
          <w:sz w:val="20"/>
          <w:szCs w:val="20"/>
        </w:rPr>
      </w:pPr>
      <w:r w:rsidRPr="005C4071">
        <w:rPr>
          <w:rFonts w:ascii="Times New Roman" w:hAnsi="Times New Roman" w:cs="Times New Roman"/>
          <w:bCs/>
          <w:sz w:val="20"/>
          <w:szCs w:val="20"/>
        </w:rPr>
        <w:lastRenderedPageBreak/>
        <w:t>Федеральное государственное бюджетное образовательное учреждение высшего образования</w:t>
      </w:r>
    </w:p>
    <w:p w:rsidR="00DF0241" w:rsidRPr="005C4071" w:rsidRDefault="00DF0241" w:rsidP="00DF0241">
      <w:pPr>
        <w:spacing w:after="0" w:line="240" w:lineRule="auto"/>
        <w:jc w:val="center"/>
        <w:rPr>
          <w:rFonts w:ascii="Times New Roman" w:hAnsi="Times New Roman" w:cs="Times New Roman"/>
          <w:bCs/>
          <w:sz w:val="20"/>
          <w:szCs w:val="20"/>
        </w:rPr>
      </w:pPr>
      <w:r w:rsidRPr="005C4071">
        <w:rPr>
          <w:rFonts w:ascii="Times New Roman" w:hAnsi="Times New Roman" w:cs="Times New Roman"/>
          <w:bCs/>
          <w:sz w:val="20"/>
          <w:szCs w:val="20"/>
        </w:rPr>
        <w:t>«Сибирский государственный университет путей сообщения» (СГУПС)</w:t>
      </w:r>
    </w:p>
    <w:p w:rsidR="00DF0241" w:rsidRPr="005C4071" w:rsidRDefault="00DF0241" w:rsidP="00DF0241">
      <w:pPr>
        <w:spacing w:after="0" w:line="240" w:lineRule="auto"/>
        <w:jc w:val="center"/>
        <w:rPr>
          <w:rFonts w:ascii="Times New Roman" w:hAnsi="Times New Roman" w:cs="Times New Roman"/>
          <w:b/>
          <w:bCs/>
          <w:sz w:val="20"/>
          <w:szCs w:val="20"/>
        </w:rPr>
      </w:pPr>
      <w:r w:rsidRPr="005C4071">
        <w:rPr>
          <w:rFonts w:ascii="Times New Roman" w:hAnsi="Times New Roman" w:cs="Times New Roman"/>
          <w:b/>
          <w:bCs/>
          <w:sz w:val="20"/>
          <w:szCs w:val="20"/>
        </w:rPr>
        <w:t>Обоснование</w:t>
      </w:r>
      <w:r w:rsidRPr="005C4071">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DF0241" w:rsidRPr="005C4071" w:rsidRDefault="00DF0241" w:rsidP="00DF0241">
      <w:pPr>
        <w:spacing w:after="0" w:line="240" w:lineRule="auto"/>
        <w:jc w:val="center"/>
        <w:rPr>
          <w:rFonts w:ascii="Times New Roman" w:hAnsi="Times New Roman" w:cs="Times New Roman"/>
          <w:b/>
          <w:bCs/>
          <w:sz w:val="20"/>
          <w:szCs w:val="20"/>
        </w:rPr>
      </w:pPr>
      <w:r w:rsidRPr="005C4071">
        <w:rPr>
          <w:rFonts w:ascii="Times New Roman" w:hAnsi="Times New Roman" w:cs="Times New Roman"/>
          <w:b/>
          <w:bCs/>
          <w:sz w:val="20"/>
          <w:szCs w:val="20"/>
        </w:rPr>
        <w:t>с Федеральным законом от 05.04.2013г. №44-ФЗ</w:t>
      </w:r>
    </w:p>
    <w:p w:rsidR="00DF0241" w:rsidRPr="005C4071" w:rsidRDefault="00DF0241" w:rsidP="00DF0241">
      <w:pPr>
        <w:spacing w:after="0" w:line="240" w:lineRule="auto"/>
        <w:jc w:val="center"/>
        <w:rPr>
          <w:rFonts w:ascii="Times New Roman" w:hAnsi="Times New Roman" w:cs="Times New Roman"/>
          <w:b/>
          <w:bCs/>
          <w:sz w:val="20"/>
          <w:szCs w:val="20"/>
        </w:rPr>
      </w:pPr>
    </w:p>
    <w:p w:rsidR="00DF0241" w:rsidRPr="005C4071" w:rsidRDefault="00DF0241" w:rsidP="00DF0241">
      <w:pPr>
        <w:spacing w:after="0" w:line="240" w:lineRule="auto"/>
        <w:jc w:val="center"/>
        <w:rPr>
          <w:rFonts w:ascii="Times New Roman" w:hAnsi="Times New Roman" w:cs="Times New Roman"/>
          <w:b/>
          <w:bCs/>
        </w:rPr>
      </w:pPr>
      <w:r w:rsidRPr="005C4071">
        <w:rPr>
          <w:rFonts w:ascii="Times New Roman" w:hAnsi="Times New Roman" w:cs="Times New Roman"/>
          <w:b/>
          <w:bCs/>
        </w:rPr>
        <w:t xml:space="preserve">Поставка </w:t>
      </w:r>
      <w:r w:rsidR="00474676" w:rsidRPr="005C4071">
        <w:rPr>
          <w:rFonts w:ascii="Times New Roman" w:hAnsi="Times New Roman" w:cs="Times New Roman"/>
          <w:b/>
          <w:bCs/>
        </w:rPr>
        <w:t>мебели</w:t>
      </w:r>
      <w:r w:rsidR="00F201A3" w:rsidRPr="005C4071">
        <w:rPr>
          <w:rFonts w:ascii="Times New Roman" w:hAnsi="Times New Roman" w:cs="Times New Roman"/>
          <w:b/>
          <w:bCs/>
        </w:rPr>
        <w:t xml:space="preserve"> для студенческого городка</w:t>
      </w:r>
    </w:p>
    <w:p w:rsidR="00DF0241" w:rsidRPr="005C4071" w:rsidRDefault="00DF0241" w:rsidP="00DF0241">
      <w:pPr>
        <w:pBdr>
          <w:top w:val="single" w:sz="4" w:space="1" w:color="auto"/>
        </w:pBdr>
        <w:spacing w:after="0"/>
        <w:jc w:val="center"/>
        <w:rPr>
          <w:rFonts w:ascii="Times New Roman" w:hAnsi="Times New Roman" w:cs="Times New Roman"/>
          <w:i/>
          <w:iCs/>
          <w:sz w:val="20"/>
          <w:szCs w:val="20"/>
        </w:rPr>
      </w:pPr>
      <w:r w:rsidRPr="005C4071">
        <w:rPr>
          <w:rFonts w:ascii="Times New Roman" w:hAnsi="Times New Roman" w:cs="Times New Roman"/>
          <w:i/>
          <w:iCs/>
          <w:sz w:val="20"/>
          <w:szCs w:val="20"/>
        </w:rPr>
        <w:t xml:space="preserve"> (указывается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9"/>
        <w:gridCol w:w="4253"/>
        <w:gridCol w:w="7087"/>
      </w:tblGrid>
      <w:tr w:rsidR="005167A1" w:rsidRPr="005C4071" w:rsidTr="00BA298E">
        <w:tc>
          <w:tcPr>
            <w:tcW w:w="4139" w:type="dxa"/>
          </w:tcPr>
          <w:p w:rsidR="00DF0241" w:rsidRPr="005C4071" w:rsidRDefault="00DF0241" w:rsidP="00BA298E">
            <w:pPr>
              <w:spacing w:after="0"/>
              <w:jc w:val="both"/>
              <w:rPr>
                <w:rFonts w:ascii="Times New Roman" w:hAnsi="Times New Roman" w:cs="Times New Roman"/>
                <w:b/>
                <w:bCs/>
                <w:sz w:val="20"/>
                <w:szCs w:val="20"/>
              </w:rPr>
            </w:pPr>
            <w:r w:rsidRPr="005C4071">
              <w:rPr>
                <w:rFonts w:ascii="Times New Roman" w:hAnsi="Times New Roman" w:cs="Times New Roman"/>
                <w:b/>
                <w:bCs/>
                <w:sz w:val="20"/>
                <w:szCs w:val="20"/>
              </w:rPr>
              <w:t>Основные характеристики объекта закупки</w:t>
            </w:r>
          </w:p>
        </w:tc>
        <w:tc>
          <w:tcPr>
            <w:tcW w:w="11340" w:type="dxa"/>
            <w:gridSpan w:val="2"/>
          </w:tcPr>
          <w:p w:rsidR="00DF0241" w:rsidRPr="005C4071" w:rsidRDefault="00DF0241" w:rsidP="00474676">
            <w:pPr>
              <w:spacing w:after="0"/>
              <w:rPr>
                <w:rFonts w:ascii="Times New Roman" w:hAnsi="Times New Roman" w:cs="Times New Roman"/>
                <w:sz w:val="20"/>
                <w:szCs w:val="20"/>
              </w:rPr>
            </w:pPr>
            <w:r w:rsidRPr="005C4071">
              <w:rPr>
                <w:rFonts w:ascii="Times New Roman" w:hAnsi="Times New Roman" w:cs="Times New Roman"/>
                <w:sz w:val="20"/>
                <w:szCs w:val="20"/>
              </w:rPr>
              <w:t xml:space="preserve">Поставка </w:t>
            </w:r>
            <w:r w:rsidR="00474676" w:rsidRPr="005C4071">
              <w:rPr>
                <w:rFonts w:ascii="Times New Roman" w:hAnsi="Times New Roman" w:cs="Times New Roman"/>
                <w:sz w:val="20"/>
                <w:szCs w:val="20"/>
              </w:rPr>
              <w:t>мебели</w:t>
            </w:r>
            <w:r w:rsidR="00F201A3" w:rsidRPr="005C4071">
              <w:rPr>
                <w:rFonts w:ascii="Times New Roman" w:hAnsi="Times New Roman" w:cs="Times New Roman"/>
                <w:sz w:val="20"/>
                <w:szCs w:val="20"/>
              </w:rPr>
              <w:t xml:space="preserve"> для студенческого городка</w:t>
            </w:r>
          </w:p>
        </w:tc>
      </w:tr>
      <w:tr w:rsidR="005167A1" w:rsidRPr="005C4071" w:rsidTr="00BA298E">
        <w:tc>
          <w:tcPr>
            <w:tcW w:w="4139" w:type="dxa"/>
          </w:tcPr>
          <w:p w:rsidR="00DF0241" w:rsidRPr="005C4071" w:rsidRDefault="00DF0241" w:rsidP="00BA298E">
            <w:pPr>
              <w:spacing w:after="0"/>
              <w:jc w:val="both"/>
              <w:rPr>
                <w:rFonts w:ascii="Times New Roman" w:hAnsi="Times New Roman" w:cs="Times New Roman"/>
                <w:b/>
                <w:bCs/>
                <w:sz w:val="20"/>
                <w:szCs w:val="20"/>
              </w:rPr>
            </w:pPr>
            <w:r w:rsidRPr="005C4071">
              <w:rPr>
                <w:rFonts w:ascii="Times New Roman" w:hAnsi="Times New Roman" w:cs="Times New Roman"/>
                <w:b/>
                <w:bCs/>
                <w:sz w:val="20"/>
                <w:szCs w:val="20"/>
              </w:rPr>
              <w:t xml:space="preserve">Используемый метод определения НМЦК </w:t>
            </w:r>
            <w:r w:rsidRPr="005C4071">
              <w:rPr>
                <w:rFonts w:ascii="Times New Roman" w:hAnsi="Times New Roman" w:cs="Times New Roman"/>
                <w:b/>
                <w:bCs/>
                <w:sz w:val="20"/>
                <w:szCs w:val="20"/>
              </w:rPr>
              <w:br/>
              <w:t>с обоснованием:</w:t>
            </w:r>
          </w:p>
        </w:tc>
        <w:tc>
          <w:tcPr>
            <w:tcW w:w="11340" w:type="dxa"/>
            <w:gridSpan w:val="2"/>
          </w:tcPr>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Метод сопоставимых рыночных цен (анализ рынка).</w:t>
            </w:r>
          </w:p>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 xml:space="preserve"> НМЦК </w:t>
            </w:r>
            <w:proofErr w:type="gramStart"/>
            <w:r w:rsidRPr="005C4071">
              <w:rPr>
                <w:rFonts w:ascii="Times New Roman" w:hAnsi="Times New Roman" w:cs="Times New Roman"/>
                <w:sz w:val="20"/>
                <w:szCs w:val="20"/>
              </w:rPr>
              <w:t>рассчитана</w:t>
            </w:r>
            <w:proofErr w:type="gramEnd"/>
            <w:r w:rsidRPr="005C4071">
              <w:rPr>
                <w:rFonts w:ascii="Times New Roman" w:hAnsi="Times New Roman" w:cs="Times New Roman"/>
                <w:sz w:val="20"/>
                <w:szCs w:val="20"/>
              </w:rPr>
              <w:t xml:space="preserve"> по формуле </w:t>
            </w:r>
            <w:r w:rsidRPr="005C4071">
              <w:rPr>
                <w:rFonts w:ascii="Times New Roman" w:hAnsi="Times New Roman" w:cs="Times New Roman"/>
                <w:noProof/>
                <w:position w:val="-24"/>
                <w:sz w:val="20"/>
                <w:szCs w:val="20"/>
                <w:lang w:eastAsia="ru-RU"/>
              </w:rPr>
              <w:drawing>
                <wp:inline distT="0" distB="0" distL="0" distR="0" wp14:anchorId="4EBA9D55" wp14:editId="6832B3F2">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5C4071">
              <w:rPr>
                <w:rFonts w:ascii="Times New Roman" w:hAnsi="Times New Roman" w:cs="Times New Roman"/>
                <w:sz w:val="20"/>
                <w:szCs w:val="20"/>
              </w:rPr>
              <w:t>,</w:t>
            </w:r>
          </w:p>
          <w:p w:rsidR="00DF0241" w:rsidRPr="005C4071" w:rsidRDefault="00DF0241" w:rsidP="00F201A3">
            <w:pPr>
              <w:spacing w:after="0"/>
              <w:rPr>
                <w:rFonts w:ascii="Times New Roman" w:hAnsi="Times New Roman" w:cs="Times New Roman"/>
                <w:sz w:val="20"/>
                <w:szCs w:val="20"/>
              </w:rPr>
            </w:pPr>
            <w:r w:rsidRPr="005C4071">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закупаемого товара не превышает  </w:t>
            </w:r>
            <w:r w:rsidR="00F201A3" w:rsidRPr="005C4071">
              <w:rPr>
                <w:rFonts w:ascii="Times New Roman" w:hAnsi="Times New Roman" w:cs="Times New Roman"/>
                <w:sz w:val="20"/>
                <w:szCs w:val="20"/>
              </w:rPr>
              <w:t>33</w:t>
            </w:r>
            <w:r w:rsidR="002D7531" w:rsidRPr="005C4071">
              <w:rPr>
                <w:rFonts w:ascii="Times New Roman" w:hAnsi="Times New Roman" w:cs="Times New Roman"/>
                <w:sz w:val="20"/>
                <w:szCs w:val="20"/>
              </w:rPr>
              <w:t xml:space="preserve"> </w:t>
            </w:r>
            <w:r w:rsidRPr="005C4071">
              <w:rPr>
                <w:rFonts w:ascii="Times New Roman" w:hAnsi="Times New Roman" w:cs="Times New Roman"/>
                <w:sz w:val="20"/>
                <w:szCs w:val="20"/>
              </w:rPr>
              <w:t>%, т.е. совокупность значений, используемых в расчете, считается однородной.</w:t>
            </w:r>
          </w:p>
        </w:tc>
      </w:tr>
      <w:tr w:rsidR="005167A1" w:rsidRPr="005C4071" w:rsidTr="00BA298E">
        <w:tc>
          <w:tcPr>
            <w:tcW w:w="4139" w:type="dxa"/>
          </w:tcPr>
          <w:p w:rsidR="00DF0241" w:rsidRPr="005C4071" w:rsidRDefault="00DF0241" w:rsidP="00BA298E">
            <w:pPr>
              <w:spacing w:after="0"/>
              <w:jc w:val="both"/>
              <w:rPr>
                <w:rFonts w:ascii="Times New Roman" w:hAnsi="Times New Roman" w:cs="Times New Roman"/>
                <w:b/>
                <w:bCs/>
                <w:sz w:val="20"/>
                <w:szCs w:val="20"/>
              </w:rPr>
            </w:pPr>
            <w:r w:rsidRPr="005C4071">
              <w:rPr>
                <w:rFonts w:ascii="Times New Roman" w:hAnsi="Times New Roman" w:cs="Times New Roman"/>
                <w:b/>
                <w:bCs/>
                <w:sz w:val="20"/>
                <w:szCs w:val="20"/>
              </w:rPr>
              <w:t>Расчет НМЦК</w:t>
            </w:r>
          </w:p>
        </w:tc>
        <w:tc>
          <w:tcPr>
            <w:tcW w:w="11340" w:type="dxa"/>
            <w:gridSpan w:val="2"/>
          </w:tcPr>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Количество товара</w:t>
            </w:r>
            <w:r w:rsidR="0098671E" w:rsidRPr="005C4071">
              <w:rPr>
                <w:rFonts w:ascii="Times New Roman" w:hAnsi="Times New Roman" w:cs="Times New Roman"/>
                <w:sz w:val="20"/>
                <w:szCs w:val="20"/>
              </w:rPr>
              <w:t xml:space="preserve"> 36</w:t>
            </w:r>
            <w:r w:rsidR="00474676" w:rsidRPr="005C4071">
              <w:rPr>
                <w:rFonts w:ascii="Times New Roman" w:hAnsi="Times New Roman" w:cs="Times New Roman"/>
                <w:sz w:val="20"/>
                <w:szCs w:val="20"/>
              </w:rPr>
              <w:t xml:space="preserve"> шт.</w:t>
            </w:r>
          </w:p>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Количество источников: 3</w:t>
            </w:r>
          </w:p>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 xml:space="preserve">НМЦК  </w:t>
            </w:r>
            <w:proofErr w:type="gramStart"/>
            <w:r w:rsidRPr="005C4071">
              <w:rPr>
                <w:rFonts w:ascii="Times New Roman" w:hAnsi="Times New Roman" w:cs="Times New Roman"/>
                <w:sz w:val="20"/>
                <w:szCs w:val="20"/>
              </w:rPr>
              <w:t>приведена</w:t>
            </w:r>
            <w:proofErr w:type="gramEnd"/>
            <w:r w:rsidRPr="005C4071">
              <w:rPr>
                <w:rFonts w:ascii="Times New Roman" w:hAnsi="Times New Roman" w:cs="Times New Roman"/>
                <w:sz w:val="20"/>
                <w:szCs w:val="20"/>
              </w:rPr>
              <w:t xml:space="preserve"> в таблице № 1.</w:t>
            </w:r>
          </w:p>
        </w:tc>
      </w:tr>
      <w:tr w:rsidR="00DF0241" w:rsidRPr="005C4071" w:rsidTr="00BA298E">
        <w:trPr>
          <w:cantSplit/>
        </w:trPr>
        <w:tc>
          <w:tcPr>
            <w:tcW w:w="8392" w:type="dxa"/>
            <w:gridSpan w:val="2"/>
            <w:tcBorders>
              <w:right w:val="nil"/>
            </w:tcBorders>
          </w:tcPr>
          <w:p w:rsidR="00DF0241" w:rsidRPr="005C4071" w:rsidRDefault="00DF0241" w:rsidP="00BA298E">
            <w:pPr>
              <w:spacing w:after="0"/>
              <w:jc w:val="right"/>
              <w:rPr>
                <w:rFonts w:ascii="Times New Roman" w:hAnsi="Times New Roman" w:cs="Times New Roman"/>
                <w:b/>
                <w:bCs/>
                <w:sz w:val="20"/>
                <w:szCs w:val="20"/>
              </w:rPr>
            </w:pPr>
            <w:r w:rsidRPr="005C4071">
              <w:rPr>
                <w:rFonts w:ascii="Times New Roman" w:hAnsi="Times New Roman" w:cs="Times New Roman"/>
                <w:b/>
                <w:bCs/>
                <w:sz w:val="20"/>
                <w:szCs w:val="20"/>
              </w:rPr>
              <w:t>Дата подготовки обоснования НМЦК:</w:t>
            </w:r>
          </w:p>
        </w:tc>
        <w:tc>
          <w:tcPr>
            <w:tcW w:w="7087" w:type="dxa"/>
            <w:tcBorders>
              <w:left w:val="nil"/>
            </w:tcBorders>
          </w:tcPr>
          <w:p w:rsidR="00DF0241" w:rsidRPr="005C4071" w:rsidRDefault="00F201A3" w:rsidP="00BA298E">
            <w:pPr>
              <w:spacing w:after="0"/>
              <w:rPr>
                <w:rFonts w:ascii="Times New Roman" w:hAnsi="Times New Roman" w:cs="Times New Roman"/>
                <w:b/>
                <w:bCs/>
                <w:sz w:val="20"/>
                <w:szCs w:val="20"/>
              </w:rPr>
            </w:pPr>
            <w:r w:rsidRPr="005C4071">
              <w:rPr>
                <w:rFonts w:ascii="Times New Roman" w:hAnsi="Times New Roman" w:cs="Times New Roman"/>
                <w:b/>
                <w:bCs/>
                <w:sz w:val="20"/>
                <w:szCs w:val="20"/>
              </w:rPr>
              <w:t>26.05.</w:t>
            </w:r>
            <w:r w:rsidR="00DF0241" w:rsidRPr="005C4071">
              <w:rPr>
                <w:rFonts w:ascii="Times New Roman" w:hAnsi="Times New Roman" w:cs="Times New Roman"/>
                <w:b/>
                <w:bCs/>
                <w:sz w:val="20"/>
                <w:szCs w:val="20"/>
              </w:rPr>
              <w:t xml:space="preserve"> </w:t>
            </w:r>
            <w:r w:rsidRPr="005C4071">
              <w:rPr>
                <w:rFonts w:ascii="Times New Roman" w:hAnsi="Times New Roman" w:cs="Times New Roman"/>
                <w:b/>
                <w:bCs/>
                <w:sz w:val="20"/>
                <w:szCs w:val="20"/>
              </w:rPr>
              <w:t>2020г.</w:t>
            </w:r>
          </w:p>
        </w:tc>
      </w:tr>
    </w:tbl>
    <w:p w:rsidR="00DF0241" w:rsidRPr="005C4071" w:rsidRDefault="00DF0241" w:rsidP="00DF0241">
      <w:pPr>
        <w:tabs>
          <w:tab w:val="left" w:pos="13438"/>
        </w:tabs>
        <w:spacing w:after="0"/>
        <w:ind w:firstLine="567"/>
        <w:jc w:val="both"/>
        <w:rPr>
          <w:rFonts w:ascii="Times New Roman" w:hAnsi="Times New Roman" w:cs="Times New Roman"/>
          <w:b/>
          <w:bCs/>
          <w:sz w:val="20"/>
          <w:szCs w:val="20"/>
        </w:rPr>
      </w:pPr>
    </w:p>
    <w:p w:rsidR="00DF0241" w:rsidRPr="005C4071" w:rsidRDefault="00DF0241" w:rsidP="00DF0241">
      <w:pPr>
        <w:tabs>
          <w:tab w:val="left" w:pos="13438"/>
        </w:tabs>
        <w:spacing w:after="0" w:line="240" w:lineRule="auto"/>
        <w:ind w:firstLine="567"/>
        <w:jc w:val="both"/>
        <w:rPr>
          <w:rFonts w:ascii="Times New Roman" w:hAnsi="Times New Roman" w:cs="Times New Roman"/>
          <w:b/>
          <w:bCs/>
          <w:sz w:val="20"/>
          <w:szCs w:val="20"/>
        </w:rPr>
      </w:pPr>
      <w:r w:rsidRPr="005C4071">
        <w:rPr>
          <w:rFonts w:ascii="Times New Roman" w:hAnsi="Times New Roman" w:cs="Times New Roman"/>
          <w:b/>
          <w:bCs/>
          <w:sz w:val="20"/>
          <w:szCs w:val="20"/>
        </w:rPr>
        <w:t>Работник контрактной службы</w:t>
      </w:r>
    </w:p>
    <w:tbl>
      <w:tblPr>
        <w:tblW w:w="15827" w:type="dxa"/>
        <w:tblInd w:w="13" w:type="dxa"/>
        <w:tblLayout w:type="fixed"/>
        <w:tblCellMar>
          <w:left w:w="28" w:type="dxa"/>
          <w:right w:w="28" w:type="dxa"/>
        </w:tblCellMar>
        <w:tblLook w:val="0000" w:firstRow="0" w:lastRow="0" w:firstColumn="0" w:lastColumn="0" w:noHBand="0" w:noVBand="0"/>
      </w:tblPr>
      <w:tblGrid>
        <w:gridCol w:w="553"/>
        <w:gridCol w:w="1764"/>
        <w:gridCol w:w="1131"/>
        <w:gridCol w:w="1414"/>
        <w:gridCol w:w="339"/>
        <w:gridCol w:w="897"/>
        <w:gridCol w:w="1236"/>
        <w:gridCol w:w="1236"/>
        <w:gridCol w:w="1236"/>
        <w:gridCol w:w="1231"/>
        <w:gridCol w:w="1456"/>
        <w:gridCol w:w="1414"/>
        <w:gridCol w:w="1920"/>
      </w:tblGrid>
      <w:tr w:rsidR="005167A1" w:rsidRPr="005C4071" w:rsidTr="00546BB5">
        <w:trPr>
          <w:gridBefore w:val="1"/>
          <w:gridAfter w:val="8"/>
          <w:wBefore w:w="553" w:type="dxa"/>
          <w:wAfter w:w="10626" w:type="dxa"/>
        </w:trPr>
        <w:tc>
          <w:tcPr>
            <w:tcW w:w="4648" w:type="dxa"/>
            <w:gridSpan w:val="4"/>
            <w:tcBorders>
              <w:top w:val="nil"/>
              <w:left w:val="nil"/>
              <w:bottom w:val="single" w:sz="4" w:space="0" w:color="auto"/>
              <w:right w:val="nil"/>
            </w:tcBorders>
            <w:vAlign w:val="bottom"/>
          </w:tcPr>
          <w:p w:rsidR="00DF0241" w:rsidRPr="005C4071" w:rsidRDefault="00DF0241" w:rsidP="00BA298E">
            <w:pPr>
              <w:spacing w:after="0" w:line="240" w:lineRule="auto"/>
              <w:jc w:val="center"/>
              <w:rPr>
                <w:rFonts w:ascii="Times New Roman" w:hAnsi="Times New Roman" w:cs="Times New Roman"/>
                <w:sz w:val="20"/>
                <w:szCs w:val="20"/>
              </w:rPr>
            </w:pPr>
          </w:p>
          <w:p w:rsidR="00DF0241" w:rsidRPr="005C4071" w:rsidRDefault="00DF0241" w:rsidP="00BA298E">
            <w:pPr>
              <w:spacing w:after="0" w:line="240" w:lineRule="auto"/>
              <w:jc w:val="center"/>
              <w:rPr>
                <w:rFonts w:ascii="Times New Roman" w:hAnsi="Times New Roman" w:cs="Times New Roman"/>
                <w:sz w:val="20"/>
                <w:szCs w:val="20"/>
              </w:rPr>
            </w:pPr>
            <w:r w:rsidRPr="005C4071">
              <w:rPr>
                <w:rFonts w:ascii="Times New Roman" w:hAnsi="Times New Roman" w:cs="Times New Roman"/>
                <w:sz w:val="20"/>
                <w:szCs w:val="20"/>
              </w:rPr>
              <w:t>Печко Е.И.</w:t>
            </w:r>
          </w:p>
        </w:tc>
      </w:tr>
      <w:tr w:rsidR="00546BB5" w:rsidRPr="005C4071" w:rsidTr="00546BB5">
        <w:tblPrEx>
          <w:tblCellMar>
            <w:left w:w="108" w:type="dxa"/>
            <w:right w:w="108" w:type="dxa"/>
          </w:tblCellMar>
          <w:tblLook w:val="04A0" w:firstRow="1" w:lastRow="0" w:firstColumn="1" w:lastColumn="0" w:noHBand="0" w:noVBand="1"/>
        </w:tblPrEx>
        <w:trPr>
          <w:trHeight w:val="540"/>
        </w:trPr>
        <w:tc>
          <w:tcPr>
            <w:tcW w:w="2317"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Объект закупки</w:t>
            </w:r>
          </w:p>
        </w:tc>
        <w:tc>
          <w:tcPr>
            <w:tcW w:w="113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Количество</w:t>
            </w:r>
          </w:p>
        </w:tc>
        <w:tc>
          <w:tcPr>
            <w:tcW w:w="1414"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Количество источников ценовой информации</w:t>
            </w:r>
          </w:p>
        </w:tc>
        <w:tc>
          <w:tcPr>
            <w:tcW w:w="6175" w:type="dxa"/>
            <w:gridSpan w:val="6"/>
            <w:tcBorders>
              <w:top w:val="single" w:sz="8" w:space="0" w:color="auto"/>
              <w:left w:val="nil"/>
              <w:bottom w:val="single" w:sz="8" w:space="0" w:color="auto"/>
              <w:right w:val="single" w:sz="8" w:space="0" w:color="000000"/>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Цены поставщиков (исполнителей, подрядчиков), рублей</w:t>
            </w:r>
          </w:p>
        </w:tc>
        <w:tc>
          <w:tcPr>
            <w:tcW w:w="1456"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Коэффициент вариации</w:t>
            </w:r>
          </w:p>
        </w:tc>
        <w:tc>
          <w:tcPr>
            <w:tcW w:w="1414"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546BB5" w:rsidRPr="005C4071" w:rsidRDefault="00546BB5" w:rsidP="00546BB5">
            <w:pPr>
              <w:spacing w:after="0" w:line="240" w:lineRule="auto"/>
              <w:rPr>
                <w:rFonts w:ascii="Arial" w:eastAsia="Times New Roman" w:hAnsi="Arial" w:cs="Arial"/>
                <w:sz w:val="20"/>
                <w:szCs w:val="20"/>
                <w:lang w:eastAsia="ru-RU"/>
              </w:rPr>
            </w:pPr>
            <w:r w:rsidRPr="005C4071">
              <w:rPr>
                <w:rFonts w:ascii="Arial" w:eastAsia="Times New Roman" w:hAnsi="Arial" w:cs="Arial"/>
                <w:sz w:val="20"/>
                <w:szCs w:val="20"/>
                <w:lang w:eastAsia="ru-RU"/>
              </w:rPr>
              <w:t>средняя цена ед.</w:t>
            </w:r>
          </w:p>
        </w:tc>
        <w:tc>
          <w:tcPr>
            <w:tcW w:w="1920"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546BB5" w:rsidRPr="005C4071" w:rsidRDefault="00546BB5" w:rsidP="00546BB5">
            <w:pPr>
              <w:spacing w:after="0" w:line="240" w:lineRule="auto"/>
              <w:rPr>
                <w:rFonts w:ascii="Arial" w:eastAsia="Times New Roman" w:hAnsi="Arial" w:cs="Arial"/>
                <w:sz w:val="20"/>
                <w:szCs w:val="20"/>
                <w:lang w:eastAsia="ru-RU"/>
              </w:rPr>
            </w:pPr>
            <w:r w:rsidRPr="005C4071">
              <w:rPr>
                <w:rFonts w:ascii="Arial" w:eastAsia="Times New Roman" w:hAnsi="Arial" w:cs="Arial"/>
                <w:sz w:val="20"/>
                <w:szCs w:val="20"/>
                <w:lang w:eastAsia="ru-RU"/>
              </w:rPr>
              <w:t>Итого</w:t>
            </w:r>
          </w:p>
        </w:tc>
      </w:tr>
      <w:tr w:rsidR="00546BB5" w:rsidRPr="005C4071" w:rsidTr="000C29B4">
        <w:tblPrEx>
          <w:tblCellMar>
            <w:left w:w="108" w:type="dxa"/>
            <w:right w:w="108" w:type="dxa"/>
          </w:tblCellMar>
          <w:tblLook w:val="04A0" w:firstRow="1" w:lastRow="0" w:firstColumn="1" w:lastColumn="0" w:noHBand="0" w:noVBand="1"/>
        </w:tblPrEx>
        <w:trPr>
          <w:trHeight w:val="564"/>
        </w:trPr>
        <w:tc>
          <w:tcPr>
            <w:tcW w:w="2317" w:type="dxa"/>
            <w:gridSpan w:val="2"/>
            <w:vMerge/>
            <w:tcBorders>
              <w:top w:val="single" w:sz="8" w:space="0" w:color="auto"/>
              <w:left w:val="single" w:sz="8" w:space="0" w:color="auto"/>
              <w:bottom w:val="single" w:sz="8" w:space="0" w:color="000000"/>
              <w:right w:val="single" w:sz="8" w:space="0" w:color="auto"/>
            </w:tcBorders>
            <w:vAlign w:val="center"/>
            <w:hideMark/>
          </w:tcPr>
          <w:p w:rsidR="00546BB5" w:rsidRPr="005C4071" w:rsidRDefault="00546BB5" w:rsidP="00546BB5">
            <w:pPr>
              <w:spacing w:after="0" w:line="240" w:lineRule="auto"/>
              <w:rPr>
                <w:rFonts w:ascii="Times New Roman" w:eastAsia="Times New Roman" w:hAnsi="Times New Roman" w:cs="Times New Roman"/>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546BB5" w:rsidRPr="005C4071" w:rsidRDefault="00546BB5" w:rsidP="00546BB5">
            <w:pPr>
              <w:spacing w:after="0" w:line="240" w:lineRule="auto"/>
              <w:rPr>
                <w:rFonts w:ascii="Times New Roman" w:eastAsia="Times New Roman" w:hAnsi="Times New Roman" w:cs="Times New Roman"/>
                <w:lang w:eastAsia="ru-RU"/>
              </w:rPr>
            </w:pPr>
          </w:p>
        </w:tc>
        <w:tc>
          <w:tcPr>
            <w:tcW w:w="1414" w:type="dxa"/>
            <w:vMerge/>
            <w:tcBorders>
              <w:top w:val="single" w:sz="8" w:space="0" w:color="auto"/>
              <w:left w:val="single" w:sz="8" w:space="0" w:color="auto"/>
              <w:bottom w:val="single" w:sz="8" w:space="0" w:color="000000"/>
              <w:right w:val="single" w:sz="8" w:space="0" w:color="auto"/>
            </w:tcBorders>
            <w:vAlign w:val="center"/>
            <w:hideMark/>
          </w:tcPr>
          <w:p w:rsidR="00546BB5" w:rsidRPr="005C4071" w:rsidRDefault="00546BB5" w:rsidP="00546BB5">
            <w:pPr>
              <w:spacing w:after="0" w:line="240" w:lineRule="auto"/>
              <w:rPr>
                <w:rFonts w:ascii="Times New Roman" w:eastAsia="Times New Roman" w:hAnsi="Times New Roman" w:cs="Times New Roman"/>
                <w:lang w:eastAsia="ru-RU"/>
              </w:rPr>
            </w:pPr>
          </w:p>
        </w:tc>
        <w:tc>
          <w:tcPr>
            <w:tcW w:w="1236" w:type="dxa"/>
            <w:gridSpan w:val="2"/>
            <w:tcBorders>
              <w:top w:val="nil"/>
              <w:left w:val="nil"/>
              <w:bottom w:val="single" w:sz="8" w:space="0" w:color="auto"/>
              <w:right w:val="single" w:sz="8" w:space="0" w:color="auto"/>
            </w:tcBorders>
            <w:shd w:val="clear" w:color="auto" w:fill="auto"/>
            <w:vAlign w:val="bottom"/>
            <w:hideMark/>
          </w:tcPr>
          <w:p w:rsidR="00546BB5" w:rsidRPr="005C4071" w:rsidRDefault="000C29B4" w:rsidP="000C29B4">
            <w:pPr>
              <w:spacing w:after="0" w:line="240" w:lineRule="auto"/>
              <w:jc w:val="center"/>
              <w:rPr>
                <w:rFonts w:ascii="Times New Roman" w:eastAsia="Times New Roman" w:hAnsi="Times New Roman" w:cs="Times New Roman"/>
                <w:i/>
                <w:iCs/>
                <w:lang w:eastAsia="ru-RU"/>
              </w:rPr>
            </w:pPr>
            <w:r w:rsidRPr="005C4071">
              <w:rPr>
                <w:rFonts w:ascii="Times New Roman" w:eastAsia="Times New Roman" w:hAnsi="Times New Roman" w:cs="Times New Roman"/>
                <w:i/>
                <w:iCs/>
                <w:lang w:eastAsia="ru-RU"/>
              </w:rPr>
              <w:t>КП №1</w:t>
            </w:r>
            <w:r w:rsidR="00546BB5" w:rsidRPr="005C4071">
              <w:rPr>
                <w:rFonts w:ascii="Times New Roman" w:eastAsia="Times New Roman" w:hAnsi="Times New Roman" w:cs="Times New Roman"/>
                <w:i/>
                <w:iCs/>
                <w:lang w:eastAsia="ru-RU"/>
              </w:rPr>
              <w:t xml:space="preserve">                </w:t>
            </w:r>
          </w:p>
        </w:tc>
        <w:tc>
          <w:tcPr>
            <w:tcW w:w="1236" w:type="dxa"/>
            <w:tcBorders>
              <w:top w:val="nil"/>
              <w:left w:val="nil"/>
              <w:bottom w:val="single" w:sz="8" w:space="0" w:color="auto"/>
              <w:right w:val="single" w:sz="8" w:space="0" w:color="auto"/>
            </w:tcBorders>
            <w:shd w:val="clear" w:color="auto" w:fill="auto"/>
            <w:vAlign w:val="bottom"/>
            <w:hideMark/>
          </w:tcPr>
          <w:p w:rsidR="00546BB5" w:rsidRPr="005C4071" w:rsidRDefault="000C29B4" w:rsidP="000C29B4">
            <w:pPr>
              <w:spacing w:after="0" w:line="240" w:lineRule="auto"/>
              <w:jc w:val="center"/>
              <w:rPr>
                <w:rFonts w:ascii="Times New Roman" w:eastAsia="Times New Roman" w:hAnsi="Times New Roman" w:cs="Times New Roman"/>
                <w:i/>
                <w:iCs/>
                <w:lang w:eastAsia="ru-RU"/>
              </w:rPr>
            </w:pPr>
            <w:r w:rsidRPr="005C4071">
              <w:rPr>
                <w:rFonts w:ascii="Times New Roman" w:eastAsia="Times New Roman" w:hAnsi="Times New Roman" w:cs="Times New Roman"/>
                <w:i/>
                <w:iCs/>
                <w:lang w:eastAsia="ru-RU"/>
              </w:rPr>
              <w:t>КП №2</w:t>
            </w:r>
            <w:r w:rsidR="00546BB5" w:rsidRPr="005C4071">
              <w:rPr>
                <w:rFonts w:ascii="Times New Roman" w:eastAsia="Times New Roman" w:hAnsi="Times New Roman" w:cs="Times New Roman"/>
                <w:i/>
                <w:iCs/>
                <w:lang w:eastAsia="ru-RU"/>
              </w:rPr>
              <w:t xml:space="preserve">                </w:t>
            </w:r>
          </w:p>
        </w:tc>
        <w:tc>
          <w:tcPr>
            <w:tcW w:w="1236" w:type="dxa"/>
            <w:tcBorders>
              <w:top w:val="nil"/>
              <w:left w:val="nil"/>
              <w:bottom w:val="single" w:sz="8" w:space="0" w:color="auto"/>
              <w:right w:val="single" w:sz="8" w:space="0" w:color="auto"/>
            </w:tcBorders>
            <w:shd w:val="clear" w:color="auto" w:fill="auto"/>
            <w:vAlign w:val="bottom"/>
            <w:hideMark/>
          </w:tcPr>
          <w:p w:rsidR="00546BB5" w:rsidRPr="005C4071" w:rsidRDefault="000C29B4" w:rsidP="000C29B4">
            <w:pPr>
              <w:spacing w:after="0" w:line="240" w:lineRule="auto"/>
              <w:jc w:val="center"/>
              <w:rPr>
                <w:rFonts w:ascii="Times New Roman" w:eastAsia="Times New Roman" w:hAnsi="Times New Roman" w:cs="Times New Roman"/>
                <w:i/>
                <w:iCs/>
                <w:lang w:eastAsia="ru-RU"/>
              </w:rPr>
            </w:pPr>
            <w:r w:rsidRPr="005C4071">
              <w:rPr>
                <w:rFonts w:ascii="Times New Roman" w:eastAsia="Times New Roman" w:hAnsi="Times New Roman" w:cs="Times New Roman"/>
                <w:i/>
                <w:iCs/>
                <w:lang w:eastAsia="ru-RU"/>
              </w:rPr>
              <w:t>КП №3</w:t>
            </w:r>
            <w:r w:rsidR="00546BB5" w:rsidRPr="005C4071">
              <w:rPr>
                <w:rFonts w:ascii="Times New Roman" w:eastAsia="Times New Roman" w:hAnsi="Times New Roman" w:cs="Times New Roman"/>
                <w:i/>
                <w:iCs/>
                <w:lang w:eastAsia="ru-RU"/>
              </w:rPr>
              <w:t xml:space="preserve">                </w:t>
            </w:r>
          </w:p>
        </w:tc>
        <w:tc>
          <w:tcPr>
            <w:tcW w:w="1236" w:type="dxa"/>
            <w:tcBorders>
              <w:top w:val="nil"/>
              <w:left w:val="nil"/>
              <w:bottom w:val="single" w:sz="8" w:space="0" w:color="auto"/>
              <w:right w:val="single" w:sz="8" w:space="0" w:color="auto"/>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КАТ №…</w:t>
            </w:r>
          </w:p>
        </w:tc>
        <w:tc>
          <w:tcPr>
            <w:tcW w:w="1231" w:type="dxa"/>
            <w:tcBorders>
              <w:top w:val="nil"/>
              <w:left w:val="nil"/>
              <w:bottom w:val="single" w:sz="8" w:space="0" w:color="auto"/>
              <w:right w:val="single" w:sz="8" w:space="0" w:color="auto"/>
            </w:tcBorders>
            <w:shd w:val="clear" w:color="auto" w:fill="auto"/>
            <w:vAlign w:val="bottom"/>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РК № …</w:t>
            </w:r>
          </w:p>
        </w:tc>
        <w:tc>
          <w:tcPr>
            <w:tcW w:w="1456" w:type="dxa"/>
            <w:vMerge/>
            <w:tcBorders>
              <w:top w:val="single" w:sz="8" w:space="0" w:color="auto"/>
              <w:left w:val="single" w:sz="8" w:space="0" w:color="auto"/>
              <w:bottom w:val="single" w:sz="8" w:space="0" w:color="000000"/>
              <w:right w:val="single" w:sz="8" w:space="0" w:color="auto"/>
            </w:tcBorders>
            <w:vAlign w:val="center"/>
            <w:hideMark/>
          </w:tcPr>
          <w:p w:rsidR="00546BB5" w:rsidRPr="005C4071" w:rsidRDefault="00546BB5" w:rsidP="00546BB5">
            <w:pPr>
              <w:spacing w:after="0" w:line="240" w:lineRule="auto"/>
              <w:rPr>
                <w:rFonts w:ascii="Times New Roman" w:eastAsia="Times New Roman" w:hAnsi="Times New Roman" w:cs="Times New Roman"/>
                <w:lang w:eastAsia="ru-RU"/>
              </w:rPr>
            </w:pPr>
          </w:p>
        </w:tc>
        <w:tc>
          <w:tcPr>
            <w:tcW w:w="1414" w:type="dxa"/>
            <w:vMerge/>
            <w:tcBorders>
              <w:top w:val="single" w:sz="4" w:space="0" w:color="auto"/>
              <w:left w:val="single" w:sz="4" w:space="0" w:color="auto"/>
              <w:bottom w:val="single" w:sz="4" w:space="0" w:color="000000"/>
              <w:right w:val="single" w:sz="4" w:space="0" w:color="000000"/>
            </w:tcBorders>
            <w:vAlign w:val="center"/>
            <w:hideMark/>
          </w:tcPr>
          <w:p w:rsidR="00546BB5" w:rsidRPr="005C4071" w:rsidRDefault="00546BB5" w:rsidP="00546BB5">
            <w:pPr>
              <w:spacing w:after="0" w:line="240" w:lineRule="auto"/>
              <w:rPr>
                <w:rFonts w:ascii="Arial" w:eastAsia="Times New Roman" w:hAnsi="Arial" w:cs="Arial"/>
                <w:sz w:val="20"/>
                <w:szCs w:val="20"/>
                <w:lang w:eastAsia="ru-RU"/>
              </w:rPr>
            </w:pPr>
          </w:p>
        </w:tc>
        <w:tc>
          <w:tcPr>
            <w:tcW w:w="1920" w:type="dxa"/>
            <w:vMerge/>
            <w:tcBorders>
              <w:top w:val="single" w:sz="4" w:space="0" w:color="auto"/>
              <w:left w:val="single" w:sz="4" w:space="0" w:color="auto"/>
              <w:bottom w:val="single" w:sz="4" w:space="0" w:color="000000"/>
              <w:right w:val="single" w:sz="4" w:space="0" w:color="000000"/>
            </w:tcBorders>
            <w:vAlign w:val="center"/>
            <w:hideMark/>
          </w:tcPr>
          <w:p w:rsidR="00546BB5" w:rsidRPr="005C4071" w:rsidRDefault="00546BB5" w:rsidP="00546BB5">
            <w:pPr>
              <w:spacing w:after="0" w:line="240" w:lineRule="auto"/>
              <w:rPr>
                <w:rFonts w:ascii="Arial" w:eastAsia="Times New Roman" w:hAnsi="Arial" w:cs="Arial"/>
                <w:sz w:val="20"/>
                <w:szCs w:val="20"/>
                <w:lang w:eastAsia="ru-RU"/>
              </w:rPr>
            </w:pPr>
          </w:p>
        </w:tc>
      </w:tr>
      <w:tr w:rsidR="00546BB5" w:rsidRPr="005C4071" w:rsidTr="000C29B4">
        <w:tblPrEx>
          <w:tblCellMar>
            <w:left w:w="108" w:type="dxa"/>
            <w:right w:w="108" w:type="dxa"/>
          </w:tblCellMar>
          <w:tblLook w:val="04A0" w:firstRow="1" w:lastRow="0" w:firstColumn="1" w:lastColumn="0" w:noHBand="0" w:noVBand="1"/>
        </w:tblPrEx>
        <w:trPr>
          <w:trHeight w:val="288"/>
        </w:trPr>
        <w:tc>
          <w:tcPr>
            <w:tcW w:w="2317" w:type="dxa"/>
            <w:gridSpan w:val="2"/>
            <w:tcBorders>
              <w:top w:val="single" w:sz="8" w:space="0" w:color="000000"/>
              <w:left w:val="single" w:sz="4" w:space="0" w:color="auto"/>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color w:val="000000"/>
                <w:lang w:eastAsia="ru-RU"/>
              </w:rPr>
            </w:pPr>
            <w:r w:rsidRPr="005C4071">
              <w:rPr>
                <w:rFonts w:ascii="Times New Roman" w:eastAsia="Times New Roman" w:hAnsi="Times New Roman" w:cs="Times New Roman"/>
                <w:color w:val="000000"/>
                <w:lang w:eastAsia="ru-RU"/>
              </w:rPr>
              <w:t>1</w:t>
            </w:r>
          </w:p>
        </w:tc>
        <w:tc>
          <w:tcPr>
            <w:tcW w:w="1131"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color w:val="000000"/>
                <w:lang w:eastAsia="ru-RU"/>
              </w:rPr>
            </w:pPr>
            <w:r w:rsidRPr="005C4071">
              <w:rPr>
                <w:rFonts w:ascii="Times New Roman" w:eastAsia="Times New Roman" w:hAnsi="Times New Roman" w:cs="Times New Roman"/>
                <w:color w:val="000000"/>
                <w:lang w:eastAsia="ru-RU"/>
              </w:rPr>
              <w:t>2</w:t>
            </w:r>
          </w:p>
        </w:tc>
        <w:tc>
          <w:tcPr>
            <w:tcW w:w="1414"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color w:val="000000"/>
                <w:lang w:eastAsia="ru-RU"/>
              </w:rPr>
            </w:pPr>
            <w:r w:rsidRPr="005C4071">
              <w:rPr>
                <w:rFonts w:ascii="Times New Roman" w:eastAsia="Times New Roman" w:hAnsi="Times New Roman" w:cs="Times New Roman"/>
                <w:color w:val="000000"/>
                <w:lang w:eastAsia="ru-RU"/>
              </w:rPr>
              <w:t>3</w:t>
            </w:r>
          </w:p>
        </w:tc>
        <w:tc>
          <w:tcPr>
            <w:tcW w:w="1236" w:type="dxa"/>
            <w:gridSpan w:val="2"/>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4</w:t>
            </w:r>
          </w:p>
        </w:tc>
        <w:tc>
          <w:tcPr>
            <w:tcW w:w="123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5</w:t>
            </w:r>
          </w:p>
        </w:tc>
        <w:tc>
          <w:tcPr>
            <w:tcW w:w="123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6</w:t>
            </w:r>
          </w:p>
        </w:tc>
        <w:tc>
          <w:tcPr>
            <w:tcW w:w="123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7</w:t>
            </w:r>
          </w:p>
        </w:tc>
        <w:tc>
          <w:tcPr>
            <w:tcW w:w="1231"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8</w:t>
            </w:r>
          </w:p>
        </w:tc>
        <w:tc>
          <w:tcPr>
            <w:tcW w:w="145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9</w:t>
            </w:r>
          </w:p>
        </w:tc>
        <w:tc>
          <w:tcPr>
            <w:tcW w:w="1414"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546BB5" w:rsidRPr="005C4071" w:rsidRDefault="00546BB5" w:rsidP="00546BB5">
            <w:pPr>
              <w:spacing w:after="0" w:line="240" w:lineRule="auto"/>
              <w:jc w:val="center"/>
              <w:rPr>
                <w:rFonts w:ascii="Arial" w:eastAsia="Times New Roman" w:hAnsi="Arial" w:cs="Arial"/>
                <w:sz w:val="20"/>
                <w:szCs w:val="20"/>
                <w:lang w:eastAsia="ru-RU"/>
              </w:rPr>
            </w:pPr>
            <w:r w:rsidRPr="005C4071">
              <w:rPr>
                <w:rFonts w:ascii="Arial" w:eastAsia="Times New Roman" w:hAnsi="Arial" w:cs="Arial"/>
                <w:sz w:val="20"/>
                <w:szCs w:val="20"/>
                <w:lang w:eastAsia="ru-RU"/>
              </w:rPr>
              <w:t>10</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546BB5" w:rsidRPr="005C4071" w:rsidRDefault="00546BB5" w:rsidP="00546BB5">
            <w:pPr>
              <w:spacing w:after="0" w:line="240" w:lineRule="auto"/>
              <w:jc w:val="center"/>
              <w:rPr>
                <w:rFonts w:ascii="Arial" w:eastAsia="Times New Roman" w:hAnsi="Arial" w:cs="Arial"/>
                <w:sz w:val="20"/>
                <w:szCs w:val="20"/>
                <w:lang w:eastAsia="ru-RU"/>
              </w:rPr>
            </w:pPr>
            <w:r w:rsidRPr="005C4071">
              <w:rPr>
                <w:rFonts w:ascii="Arial" w:eastAsia="Times New Roman" w:hAnsi="Arial" w:cs="Arial"/>
                <w:sz w:val="20"/>
                <w:szCs w:val="20"/>
                <w:lang w:eastAsia="ru-RU"/>
              </w:rPr>
              <w:t>11</w:t>
            </w:r>
          </w:p>
        </w:tc>
      </w:tr>
      <w:tr w:rsidR="00546BB5" w:rsidRPr="005C4071" w:rsidTr="000C29B4">
        <w:tblPrEx>
          <w:tblCellMar>
            <w:left w:w="108" w:type="dxa"/>
            <w:right w:w="108" w:type="dxa"/>
          </w:tblCellMar>
          <w:tblLook w:val="04A0" w:firstRow="1" w:lastRow="0" w:firstColumn="1" w:lastColumn="0" w:noHBand="0" w:noVBand="1"/>
        </w:tblPrEx>
        <w:trPr>
          <w:trHeight w:val="288"/>
        </w:trPr>
        <w:tc>
          <w:tcPr>
            <w:tcW w:w="2317" w:type="dxa"/>
            <w:gridSpan w:val="2"/>
            <w:tcBorders>
              <w:top w:val="single" w:sz="8" w:space="0" w:color="auto"/>
              <w:left w:val="single" w:sz="4" w:space="0" w:color="auto"/>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color w:val="000000"/>
                <w:lang w:eastAsia="ru-RU"/>
              </w:rPr>
            </w:pPr>
            <w:r w:rsidRPr="005C4071">
              <w:rPr>
                <w:rFonts w:ascii="Times New Roman" w:eastAsia="Times New Roman" w:hAnsi="Times New Roman" w:cs="Times New Roman"/>
                <w:color w:val="000000"/>
                <w:lang w:eastAsia="ru-RU"/>
              </w:rPr>
              <w:t>прихожая, шт.</w:t>
            </w:r>
          </w:p>
        </w:tc>
        <w:tc>
          <w:tcPr>
            <w:tcW w:w="1131"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color w:val="000000"/>
                <w:lang w:eastAsia="ru-RU"/>
              </w:rPr>
            </w:pPr>
            <w:r w:rsidRPr="005C4071">
              <w:rPr>
                <w:rFonts w:ascii="Times New Roman" w:eastAsia="Times New Roman" w:hAnsi="Times New Roman" w:cs="Times New Roman"/>
                <w:color w:val="000000"/>
                <w:lang w:eastAsia="ru-RU"/>
              </w:rPr>
              <w:t>36</w:t>
            </w:r>
          </w:p>
        </w:tc>
        <w:tc>
          <w:tcPr>
            <w:tcW w:w="1414"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color w:val="000000"/>
                <w:lang w:eastAsia="ru-RU"/>
              </w:rPr>
            </w:pPr>
            <w:r w:rsidRPr="005C4071">
              <w:rPr>
                <w:rFonts w:ascii="Times New Roman" w:eastAsia="Times New Roman" w:hAnsi="Times New Roman" w:cs="Times New Roman"/>
                <w:color w:val="000000"/>
                <w:lang w:eastAsia="ru-RU"/>
              </w:rPr>
              <w:t>3</w:t>
            </w:r>
          </w:p>
        </w:tc>
        <w:tc>
          <w:tcPr>
            <w:tcW w:w="1236" w:type="dxa"/>
            <w:gridSpan w:val="2"/>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3274</w:t>
            </w:r>
          </w:p>
        </w:tc>
        <w:tc>
          <w:tcPr>
            <w:tcW w:w="123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3500</w:t>
            </w:r>
          </w:p>
        </w:tc>
        <w:tc>
          <w:tcPr>
            <w:tcW w:w="123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2417</w:t>
            </w:r>
          </w:p>
        </w:tc>
        <w:tc>
          <w:tcPr>
            <w:tcW w:w="1236"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 </w:t>
            </w:r>
          </w:p>
        </w:tc>
        <w:tc>
          <w:tcPr>
            <w:tcW w:w="1231" w:type="dxa"/>
            <w:tcBorders>
              <w:top w:val="nil"/>
              <w:left w:val="nil"/>
              <w:bottom w:val="single" w:sz="8" w:space="0" w:color="auto"/>
              <w:right w:val="single" w:sz="8" w:space="0" w:color="auto"/>
            </w:tcBorders>
            <w:shd w:val="clear" w:color="auto" w:fill="auto"/>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 </w:t>
            </w:r>
          </w:p>
        </w:tc>
        <w:tc>
          <w:tcPr>
            <w:tcW w:w="1456" w:type="dxa"/>
            <w:tcBorders>
              <w:top w:val="nil"/>
              <w:left w:val="nil"/>
              <w:bottom w:val="single" w:sz="8" w:space="0" w:color="auto"/>
              <w:right w:val="single" w:sz="8" w:space="0" w:color="auto"/>
            </w:tcBorders>
            <w:shd w:val="clear" w:color="auto" w:fill="auto"/>
            <w:vAlign w:val="center"/>
            <w:hideMark/>
          </w:tcPr>
          <w:p w:rsidR="00546BB5" w:rsidRPr="005C4071" w:rsidRDefault="00546BB5" w:rsidP="00546BB5">
            <w:pPr>
              <w:spacing w:after="0" w:line="240" w:lineRule="auto"/>
              <w:jc w:val="center"/>
              <w:rPr>
                <w:rFonts w:ascii="Times New Roman" w:eastAsia="Times New Roman" w:hAnsi="Times New Roman" w:cs="Times New Roman"/>
                <w:lang w:eastAsia="ru-RU"/>
              </w:rPr>
            </w:pPr>
            <w:r w:rsidRPr="005C4071">
              <w:rPr>
                <w:rFonts w:ascii="Times New Roman" w:eastAsia="Times New Roman" w:hAnsi="Times New Roman" w:cs="Times New Roman"/>
                <w:lang w:eastAsia="ru-RU"/>
              </w:rPr>
              <w:t>18,65%</w:t>
            </w:r>
          </w:p>
        </w:tc>
        <w:tc>
          <w:tcPr>
            <w:tcW w:w="1414"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546BB5" w:rsidRPr="005C4071" w:rsidRDefault="00546BB5" w:rsidP="00546BB5">
            <w:pPr>
              <w:spacing w:after="0" w:line="240" w:lineRule="auto"/>
              <w:jc w:val="right"/>
              <w:rPr>
                <w:rFonts w:ascii="Arial" w:eastAsia="Times New Roman" w:hAnsi="Arial" w:cs="Arial"/>
                <w:sz w:val="20"/>
                <w:szCs w:val="20"/>
                <w:lang w:eastAsia="ru-RU"/>
              </w:rPr>
            </w:pPr>
            <w:r w:rsidRPr="005C4071">
              <w:rPr>
                <w:rFonts w:ascii="Arial" w:eastAsia="Times New Roman" w:hAnsi="Arial" w:cs="Arial"/>
                <w:sz w:val="20"/>
                <w:szCs w:val="20"/>
                <w:lang w:eastAsia="ru-RU"/>
              </w:rPr>
              <w:t>3063,67</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546BB5" w:rsidRPr="005C4071" w:rsidRDefault="00546BB5" w:rsidP="00546BB5">
            <w:pPr>
              <w:spacing w:after="0" w:line="240" w:lineRule="auto"/>
              <w:jc w:val="right"/>
              <w:rPr>
                <w:rFonts w:ascii="Arial" w:eastAsia="Times New Roman" w:hAnsi="Arial" w:cs="Arial"/>
                <w:sz w:val="20"/>
                <w:szCs w:val="20"/>
                <w:lang w:eastAsia="ru-RU"/>
              </w:rPr>
            </w:pPr>
            <w:r w:rsidRPr="005C4071">
              <w:rPr>
                <w:rFonts w:ascii="Arial" w:eastAsia="Times New Roman" w:hAnsi="Arial" w:cs="Arial"/>
                <w:sz w:val="20"/>
                <w:szCs w:val="20"/>
                <w:lang w:eastAsia="ru-RU"/>
              </w:rPr>
              <w:t>110 292,12</w:t>
            </w:r>
          </w:p>
        </w:tc>
      </w:tr>
    </w:tbl>
    <w:p w:rsidR="00C7193C" w:rsidRPr="005C4071" w:rsidRDefault="00C7193C" w:rsidP="00C7193C">
      <w:pPr>
        <w:widowControl w:val="0"/>
        <w:autoSpaceDE w:val="0"/>
        <w:autoSpaceDN w:val="0"/>
        <w:adjustRightInd w:val="0"/>
        <w:spacing w:after="0" w:line="240" w:lineRule="auto"/>
        <w:ind w:firstLine="540"/>
        <w:jc w:val="both"/>
        <w:rPr>
          <w:rFonts w:ascii="Times New Roman" w:hAnsi="Times New Roman" w:cs="Times New Roman"/>
          <w:b/>
          <w:sz w:val="24"/>
          <w:szCs w:val="24"/>
        </w:rPr>
        <w:sectPr w:rsidR="00C7193C" w:rsidRPr="005C4071" w:rsidSect="00C7193C">
          <w:pgSz w:w="16838" w:h="11906" w:orient="landscape"/>
          <w:pgMar w:top="1418" w:right="1134" w:bottom="567" w:left="851" w:header="709" w:footer="709" w:gutter="0"/>
          <w:cols w:space="708"/>
          <w:docGrid w:linePitch="360"/>
        </w:sectPr>
      </w:pPr>
    </w:p>
    <w:p w:rsidR="00D10891" w:rsidRPr="005C407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lastRenderedPageBreak/>
        <w:t>Проект контракта</w:t>
      </w:r>
    </w:p>
    <w:p w:rsidR="00D10891" w:rsidRPr="005C4071" w:rsidRDefault="00D10891" w:rsidP="00D10891">
      <w:pPr>
        <w:spacing w:after="0"/>
        <w:rPr>
          <w:rFonts w:ascii="Times New Roman" w:hAnsi="Times New Roman"/>
          <w:b/>
        </w:rPr>
      </w:pPr>
      <w:r w:rsidRPr="005C4071">
        <w:rPr>
          <w:rFonts w:ascii="Times New Roman" w:hAnsi="Times New Roman"/>
          <w:b/>
        </w:rPr>
        <w:t xml:space="preserve">        </w:t>
      </w:r>
    </w:p>
    <w:p w:rsidR="006247EA" w:rsidRPr="005C4071" w:rsidRDefault="000E0816" w:rsidP="006247EA">
      <w:pPr>
        <w:spacing w:after="0"/>
        <w:jc w:val="center"/>
        <w:rPr>
          <w:rFonts w:ascii="Times New Roman" w:eastAsia="Times New Roman" w:hAnsi="Times New Roman" w:cs="Times New Roman"/>
          <w:b/>
          <w:bCs/>
          <w:kern w:val="28"/>
          <w:sz w:val="20"/>
          <w:szCs w:val="20"/>
          <w:lang w:eastAsia="ru-RU"/>
        </w:rPr>
      </w:pPr>
      <w:r w:rsidRPr="005C4071">
        <w:rPr>
          <w:rFonts w:ascii="Times New Roman" w:eastAsia="Times New Roman" w:hAnsi="Times New Roman" w:cs="Times New Roman"/>
          <w:b/>
          <w:kern w:val="1"/>
          <w:lang w:eastAsia="ar-SA"/>
        </w:rPr>
        <w:t xml:space="preserve">       </w:t>
      </w:r>
      <w:r w:rsidR="005167A1" w:rsidRPr="005C4071">
        <w:rPr>
          <w:rFonts w:ascii="Times New Roman" w:eastAsia="Times New Roman" w:hAnsi="Times New Roman" w:cs="Times New Roman"/>
          <w:b/>
          <w:kern w:val="1"/>
          <w:sz w:val="20"/>
          <w:szCs w:val="20"/>
          <w:lang w:eastAsia="ar-SA"/>
        </w:rPr>
        <w:t xml:space="preserve">        </w:t>
      </w:r>
      <w:r w:rsidR="006247EA" w:rsidRPr="005C4071">
        <w:rPr>
          <w:rFonts w:ascii="Times New Roman" w:eastAsia="Times New Roman" w:hAnsi="Times New Roman" w:cs="Times New Roman"/>
          <w:b/>
          <w:bCs/>
          <w:kern w:val="28"/>
          <w:sz w:val="20"/>
          <w:szCs w:val="20"/>
          <w:lang w:eastAsia="ru-RU"/>
        </w:rPr>
        <w:t>ДОГОВОР № __________________________</w:t>
      </w:r>
    </w:p>
    <w:p w:rsidR="006247EA" w:rsidRPr="005C4071" w:rsidRDefault="006247EA" w:rsidP="006247EA">
      <w:pPr>
        <w:suppressAutoHyphens/>
        <w:jc w:val="center"/>
        <w:rPr>
          <w:rFonts w:ascii="Times New Roman" w:eastAsia="Times New Roman" w:hAnsi="Times New Roman" w:cs="Times New Roman"/>
          <w:b/>
          <w:kern w:val="1"/>
          <w:sz w:val="20"/>
          <w:szCs w:val="20"/>
          <w:lang w:eastAsia="ar-SA"/>
        </w:rPr>
      </w:pPr>
      <w:r w:rsidRPr="005C4071">
        <w:rPr>
          <w:rFonts w:ascii="Times New Roman" w:eastAsia="Times New Roman" w:hAnsi="Times New Roman" w:cs="Times New Roman"/>
          <w:b/>
          <w:kern w:val="1"/>
          <w:sz w:val="20"/>
          <w:szCs w:val="20"/>
          <w:lang w:eastAsia="ar-SA"/>
        </w:rPr>
        <w:t>на поставку товаров</w:t>
      </w:r>
    </w:p>
    <w:p w:rsidR="006247EA" w:rsidRPr="005C4071" w:rsidRDefault="006247EA" w:rsidP="006247EA">
      <w:pPr>
        <w:suppressAutoHyphens/>
        <w:spacing w:after="0"/>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г. Новосибирск                                                                                              «___»  ________________________ 2020 г.</w:t>
      </w:r>
    </w:p>
    <w:p w:rsidR="006247EA" w:rsidRPr="005C4071" w:rsidRDefault="006247EA" w:rsidP="006247EA">
      <w:pPr>
        <w:suppressAutoHyphens/>
        <w:spacing w:after="0"/>
        <w:rPr>
          <w:rFonts w:ascii="Times New Roman" w:eastAsia="Times New Roman" w:hAnsi="Times New Roman" w:cs="Times New Roman"/>
          <w:kern w:val="1"/>
          <w:sz w:val="20"/>
          <w:szCs w:val="20"/>
          <w:lang w:eastAsia="ar-SA"/>
        </w:rPr>
      </w:pPr>
    </w:p>
    <w:p w:rsidR="006247EA" w:rsidRPr="005C4071" w:rsidRDefault="006247EA" w:rsidP="006247EA">
      <w:pPr>
        <w:suppressAutoHyphens/>
        <w:spacing w:after="0" w:line="240" w:lineRule="auto"/>
        <w:ind w:firstLine="360"/>
        <w:jc w:val="both"/>
        <w:rPr>
          <w:rFonts w:ascii="Times New Roman" w:hAnsi="Times New Roman" w:cs="Times New Roman"/>
          <w:b/>
          <w:sz w:val="20"/>
          <w:szCs w:val="20"/>
        </w:rPr>
      </w:pPr>
      <w:r w:rsidRPr="005C4071">
        <w:rPr>
          <w:rFonts w:ascii="Times New Roman" w:eastAsia="Times New Roman" w:hAnsi="Times New Roman" w:cs="Times New Roman"/>
          <w:b/>
          <w:kern w:val="1"/>
          <w:sz w:val="20"/>
          <w:szCs w:val="20"/>
          <w:lang w:eastAsia="ar-SA"/>
        </w:rPr>
        <w:t>Идентификационный код закупки №  201540211315554020100100430320000244</w:t>
      </w:r>
    </w:p>
    <w:p w:rsidR="006247EA" w:rsidRPr="005C4071" w:rsidRDefault="006247EA" w:rsidP="006247EA">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w:t>
      </w:r>
    </w:p>
    <w:p w:rsidR="006247EA" w:rsidRPr="005C4071" w:rsidRDefault="006247EA" w:rsidP="006247EA">
      <w:pPr>
        <w:suppressAutoHyphens/>
        <w:spacing w:after="0" w:line="240" w:lineRule="auto"/>
        <w:ind w:firstLine="360"/>
        <w:jc w:val="both"/>
        <w:rPr>
          <w:rFonts w:ascii="Times New Roman" w:eastAsia="Times New Roman" w:hAnsi="Times New Roman" w:cs="Times New Roman"/>
          <w:kern w:val="1"/>
          <w:sz w:val="20"/>
          <w:szCs w:val="20"/>
          <w:lang w:eastAsia="ar-SA"/>
        </w:rPr>
      </w:pPr>
      <w:proofErr w:type="gramStart"/>
      <w:r w:rsidRPr="005C4071">
        <w:rPr>
          <w:rFonts w:ascii="Times New Roman" w:eastAsia="Times New Roman" w:hAnsi="Times New Roman" w:cs="Times New Roman"/>
          <w:b/>
          <w:kern w:val="1"/>
          <w:sz w:val="20"/>
          <w:szCs w:val="20"/>
          <w:lang w:eastAsia="ar-SA"/>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5C4071">
        <w:rPr>
          <w:rFonts w:ascii="Times New Roman" w:eastAsia="Times New Roman" w:hAnsi="Times New Roman" w:cs="Times New Roman"/>
          <w:kern w:val="1"/>
          <w:sz w:val="20"/>
          <w:szCs w:val="20"/>
          <w:lang w:eastAsia="ar-SA"/>
        </w:rPr>
        <w:t xml:space="preserve"> именуемое в дальнейшем Заказчик, в лице проректора Васильева Олега Юрьевича, действующего на основании доверенности № 48 от 24.11.2017г., с одной стороны, и  </w:t>
      </w:r>
      <w:r w:rsidRPr="005C4071">
        <w:rPr>
          <w:rFonts w:ascii="Times New Roman" w:eastAsia="Times New Roman" w:hAnsi="Times New Roman" w:cs="Times New Roman"/>
          <w:b/>
          <w:kern w:val="1"/>
          <w:sz w:val="20"/>
          <w:szCs w:val="20"/>
          <w:lang w:eastAsia="ar-SA"/>
        </w:rPr>
        <w:t xml:space="preserve">________________, </w:t>
      </w:r>
      <w:r w:rsidRPr="005C4071">
        <w:rPr>
          <w:rFonts w:ascii="Times New Roman" w:eastAsia="Times New Roman" w:hAnsi="Times New Roman" w:cs="Times New Roman"/>
          <w:kern w:val="1"/>
          <w:sz w:val="20"/>
          <w:szCs w:val="20"/>
          <w:lang w:eastAsia="ar-SA"/>
        </w:rPr>
        <w:t>именуемое в дальнейшем Поставщик, в лице ___________,  действующего  на основании  Устава, с другой стороны, в результате осуществления закупки в соответствии с Федеральным законом от  05.04.2013г</w:t>
      </w:r>
      <w:proofErr w:type="gramEnd"/>
      <w:r w:rsidRPr="005C4071">
        <w:rPr>
          <w:rFonts w:ascii="Times New Roman" w:eastAsia="Times New Roman" w:hAnsi="Times New Roman" w:cs="Times New Roman"/>
          <w:kern w:val="1"/>
          <w:sz w:val="20"/>
          <w:szCs w:val="20"/>
          <w:lang w:eastAsia="ar-SA"/>
        </w:rPr>
        <w:t>. № 44-ФЗ «О контрактной системе в сфере закупок товаров, работ, услуг для обеспечения государственных и муниципальных нужд» (далее по тексту – Федеральный закон №44-ФЗ),  путем проведения электронного аукциона №ЭА-15/…. для субъектов</w:t>
      </w:r>
      <w:r w:rsidRPr="005C4071">
        <w:rPr>
          <w:rFonts w:ascii="Times New Roman" w:eastAsia="Times New Roman" w:hAnsi="Times New Roman" w:cs="Times New Roman"/>
          <w:b/>
          <w:bCs/>
          <w:kern w:val="1"/>
          <w:sz w:val="20"/>
          <w:szCs w:val="20"/>
          <w:lang w:eastAsia="ar-SA"/>
        </w:rPr>
        <w:t xml:space="preserve"> </w:t>
      </w:r>
      <w:r w:rsidRPr="005C4071">
        <w:rPr>
          <w:rFonts w:ascii="Times New Roman" w:eastAsia="Times New Roman" w:hAnsi="Times New Roman" w:cs="Times New Roman"/>
          <w:bCs/>
          <w:kern w:val="1"/>
          <w:sz w:val="20"/>
          <w:szCs w:val="20"/>
          <w:lang w:eastAsia="ar-SA"/>
        </w:rPr>
        <w:t>малого предпринимательства и социально ориентированных некоммерческих организаций</w:t>
      </w:r>
      <w:proofErr w:type="gramStart"/>
      <w:r w:rsidRPr="005C4071">
        <w:rPr>
          <w:rFonts w:ascii="Times New Roman" w:eastAsia="Arial Unicode MS" w:hAnsi="Times New Roman" w:cs="Arial"/>
          <w:kern w:val="1"/>
          <w:sz w:val="20"/>
          <w:szCs w:val="20"/>
          <w:lang w:eastAsia="zh-CN"/>
        </w:rPr>
        <w:t xml:space="preserve"> </w:t>
      </w:r>
      <w:r w:rsidRPr="005C4071">
        <w:rPr>
          <w:rFonts w:ascii="Times New Roman" w:eastAsia="Times New Roman" w:hAnsi="Times New Roman" w:cs="Times New Roman"/>
          <w:kern w:val="1"/>
          <w:sz w:val="20"/>
          <w:szCs w:val="20"/>
          <w:lang w:eastAsia="ar-SA"/>
        </w:rPr>
        <w:t>,</w:t>
      </w:r>
      <w:proofErr w:type="gramEnd"/>
      <w:r w:rsidRPr="005C4071">
        <w:rPr>
          <w:rFonts w:ascii="Times New Roman" w:eastAsia="Times New Roman" w:hAnsi="Times New Roman" w:cs="Times New Roman"/>
          <w:kern w:val="1"/>
          <w:sz w:val="20"/>
          <w:szCs w:val="20"/>
          <w:lang w:eastAsia="ar-SA"/>
        </w:rPr>
        <w:t xml:space="preserve">  на основании протокола _________.,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
    <w:p w:rsidR="006247EA" w:rsidRPr="005C4071" w:rsidRDefault="006247EA" w:rsidP="006247EA">
      <w:pPr>
        <w:suppressAutoHyphens/>
        <w:spacing w:after="0"/>
        <w:ind w:firstLine="360"/>
        <w:rPr>
          <w:rFonts w:ascii="Times New Roman" w:eastAsia="Times New Roman" w:hAnsi="Times New Roman" w:cs="Times New Roman"/>
          <w:kern w:val="1"/>
          <w:sz w:val="20"/>
          <w:szCs w:val="20"/>
          <w:lang w:eastAsia="ar-SA"/>
        </w:rPr>
      </w:pPr>
    </w:p>
    <w:p w:rsidR="006247EA" w:rsidRPr="005C4071" w:rsidRDefault="006247EA" w:rsidP="006247EA">
      <w:pPr>
        <w:suppressAutoHyphens/>
        <w:spacing w:after="0"/>
        <w:ind w:left="-360"/>
        <w:jc w:val="center"/>
        <w:rPr>
          <w:rFonts w:ascii="Times New Roman" w:eastAsia="Times New Roman" w:hAnsi="Times New Roman" w:cs="Times New Roman"/>
          <w:b/>
          <w:kern w:val="1"/>
          <w:sz w:val="20"/>
          <w:szCs w:val="20"/>
          <w:lang w:eastAsia="ar-SA"/>
        </w:rPr>
      </w:pPr>
      <w:r w:rsidRPr="005C4071">
        <w:rPr>
          <w:rFonts w:ascii="Times New Roman" w:eastAsia="Times New Roman" w:hAnsi="Times New Roman" w:cs="Times New Roman"/>
          <w:b/>
          <w:kern w:val="1"/>
          <w:sz w:val="20"/>
          <w:szCs w:val="20"/>
          <w:lang w:eastAsia="ar-SA"/>
        </w:rPr>
        <w:t>1.Предмет договора</w:t>
      </w:r>
    </w:p>
    <w:p w:rsidR="006247EA" w:rsidRPr="005C4071" w:rsidRDefault="006247EA" w:rsidP="006247EA">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1.1. По настоящему договору Поставщик принимает на себя обязательства по поставке мебели для  студенческого городка,  а Заказчик обязуется принять поставленную мебель и оплатить ее стоимость.</w:t>
      </w:r>
    </w:p>
    <w:p w:rsidR="006247EA" w:rsidRPr="005C4071" w:rsidRDefault="006247EA" w:rsidP="006247EA">
      <w:pPr>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1.2. Поставщик поставляет мебель для нужд студенческого городка – прихожие, а также производит:</w:t>
      </w:r>
    </w:p>
    <w:p w:rsidR="006247EA" w:rsidRPr="005C4071" w:rsidRDefault="006247EA" w:rsidP="006247EA">
      <w:pPr>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 доставку и подъём мебели к местам сборки и установки  на 2, 3, 4, 5 этажи общежития №3 по адресу ул. Д-Ковальчук, дом 187/1.</w:t>
      </w:r>
    </w:p>
    <w:p w:rsidR="006247EA" w:rsidRPr="005C4071" w:rsidRDefault="006247EA" w:rsidP="006247EA">
      <w:pPr>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 сборку, монтаж и расстановку мебели в комнатах 2, 3, 4, 5 этажей, общежития №3 по адресу ул. Д-Ковальчук, дом 187/1.</w:t>
      </w:r>
    </w:p>
    <w:p w:rsidR="006247EA" w:rsidRPr="005C4071" w:rsidRDefault="006247EA" w:rsidP="006247EA">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1.3.Наименование, страна происхождения, технические и качественные характеристики, количество и цена поставляемой мебели (далее – товар) приведены в спецификации, являющейся приложением №1 к настоящему договору.</w:t>
      </w:r>
    </w:p>
    <w:p w:rsidR="006247EA" w:rsidRPr="005C4071" w:rsidRDefault="006247EA" w:rsidP="006247EA">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1.4.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6247EA" w:rsidRPr="005C4071" w:rsidRDefault="006247EA" w:rsidP="006247EA">
      <w:pPr>
        <w:suppressAutoHyphens/>
        <w:autoSpaceDE w:val="0"/>
        <w:autoSpaceDN w:val="0"/>
        <w:adjustRightInd w:val="0"/>
        <w:spacing w:after="0"/>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ab/>
      </w:r>
    </w:p>
    <w:p w:rsidR="006247EA" w:rsidRPr="005C4071" w:rsidRDefault="006247EA" w:rsidP="006247EA">
      <w:pPr>
        <w:widowControl w:val="0"/>
        <w:suppressAutoHyphens/>
        <w:autoSpaceDE w:val="0"/>
        <w:autoSpaceDN w:val="0"/>
        <w:adjustRightInd w:val="0"/>
        <w:spacing w:after="0" w:line="240" w:lineRule="auto"/>
        <w:ind w:left="-360"/>
        <w:jc w:val="center"/>
        <w:rPr>
          <w:rFonts w:ascii="Times New Roman" w:eastAsia="DejaVu Sans" w:hAnsi="Times New Roman" w:cs="Times New Roman"/>
          <w:b/>
          <w:kern w:val="1"/>
          <w:sz w:val="20"/>
          <w:szCs w:val="20"/>
          <w:lang w:eastAsia="ar-SA"/>
        </w:rPr>
      </w:pPr>
      <w:r w:rsidRPr="005C4071">
        <w:rPr>
          <w:rFonts w:ascii="Times New Roman" w:eastAsia="DejaVu Sans" w:hAnsi="Times New Roman" w:cs="Times New Roman"/>
          <w:b/>
          <w:kern w:val="1"/>
          <w:sz w:val="20"/>
          <w:szCs w:val="20"/>
          <w:lang w:eastAsia="ar-SA"/>
        </w:rPr>
        <w:t>2.Цена  договора и порядок оплаты</w:t>
      </w:r>
    </w:p>
    <w:p w:rsidR="006247EA" w:rsidRPr="005C4071" w:rsidRDefault="006247EA" w:rsidP="006247EA">
      <w:pPr>
        <w:widowControl w:val="0"/>
        <w:suppressAutoHyphens/>
        <w:spacing w:after="0" w:line="240" w:lineRule="auto"/>
        <w:jc w:val="both"/>
        <w:rPr>
          <w:rFonts w:ascii="Times New Roman" w:eastAsia="DejaVu Sans" w:hAnsi="Times New Roman" w:cs="Times New Roman"/>
          <w:kern w:val="1"/>
          <w:sz w:val="20"/>
          <w:szCs w:val="20"/>
          <w:lang w:eastAsia="ar-SA"/>
        </w:rPr>
      </w:pPr>
      <w:r w:rsidRPr="005C4071">
        <w:rPr>
          <w:rFonts w:ascii="Times New Roman" w:eastAsia="DejaVu Sans" w:hAnsi="Times New Roman" w:cs="Times New Roman"/>
          <w:kern w:val="1"/>
          <w:sz w:val="20"/>
          <w:szCs w:val="20"/>
          <w:lang w:eastAsia="ar-SA"/>
        </w:rPr>
        <w:t xml:space="preserve">      2.1. Цена договора  составляет</w:t>
      </w:r>
      <w:proofErr w:type="gramStart"/>
      <w:r w:rsidRPr="005C4071">
        <w:rPr>
          <w:rFonts w:ascii="Times New Roman" w:eastAsia="DejaVu Sans" w:hAnsi="Times New Roman" w:cs="Times New Roman"/>
          <w:kern w:val="1"/>
          <w:sz w:val="20"/>
          <w:szCs w:val="20"/>
          <w:lang w:eastAsia="ar-SA"/>
        </w:rPr>
        <w:t xml:space="preserve">  _______________(_____________), </w:t>
      </w:r>
      <w:proofErr w:type="gramEnd"/>
      <w:r w:rsidRPr="005C4071">
        <w:rPr>
          <w:rFonts w:ascii="Times New Roman" w:eastAsia="DejaVu Sans" w:hAnsi="Times New Roman" w:cs="Times New Roman"/>
          <w:kern w:val="1"/>
          <w:sz w:val="20"/>
          <w:szCs w:val="20"/>
          <w:lang w:eastAsia="ar-SA"/>
        </w:rPr>
        <w:t>с учетом или без учета НДС.</w:t>
      </w:r>
    </w:p>
    <w:p w:rsidR="006247EA" w:rsidRPr="005C4071" w:rsidRDefault="006247EA" w:rsidP="006247EA">
      <w:pPr>
        <w:widowControl w:val="0"/>
        <w:suppressAutoHyphens/>
        <w:spacing w:after="0" w:line="240" w:lineRule="auto"/>
        <w:jc w:val="both"/>
        <w:rPr>
          <w:rFonts w:ascii="Times New Roman" w:eastAsia="DejaVu Sans" w:hAnsi="Times New Roman" w:cs="font190"/>
          <w:kern w:val="1"/>
          <w:sz w:val="20"/>
          <w:szCs w:val="20"/>
          <w:lang w:eastAsia="ar-SA"/>
        </w:rPr>
      </w:pPr>
      <w:r w:rsidRPr="005C4071">
        <w:rPr>
          <w:rFonts w:ascii="Times New Roman" w:eastAsia="DejaVu Sans" w:hAnsi="Times New Roman" w:cs="font190"/>
          <w:kern w:val="1"/>
          <w:sz w:val="20"/>
          <w:szCs w:val="20"/>
          <w:lang w:eastAsia="ar-SA"/>
        </w:rPr>
        <w:t xml:space="preserve">     </w:t>
      </w:r>
      <w:proofErr w:type="gramStart"/>
      <w:r w:rsidRPr="005C4071">
        <w:rPr>
          <w:rFonts w:ascii="Times New Roman" w:eastAsia="DejaVu Sans" w:hAnsi="Times New Roman" w:cs="font190"/>
          <w:kern w:val="1"/>
          <w:sz w:val="20"/>
          <w:szCs w:val="20"/>
          <w:lang w:eastAsia="ar-SA"/>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5C4071">
        <w:rPr>
          <w:rFonts w:ascii="Times New Roman" w:eastAsia="DejaVu Sans" w:hAnsi="Times New Roman" w:cs="font190"/>
          <w:kern w:val="1"/>
          <w:sz w:val="20"/>
          <w:szCs w:val="20"/>
          <w:lang w:eastAsia="ar-SA"/>
        </w:rPr>
        <w:t xml:space="preserve"> в бюджеты бюджетной системы Российской Федерации Заказчиком.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2.2. 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2.3.Оплата цены договора производится Заказчиком  в течение 10-ти рабочих дней со дня предоставления Поставщиком документов на оплату (счет, счет-фактура (при наличии), товарная накладная, акт сдачи-приемки исполнения обязательств по поставке товара). </w:t>
      </w:r>
    </w:p>
    <w:p w:rsidR="006247EA" w:rsidRPr="005C4071" w:rsidRDefault="006247EA" w:rsidP="006247EA">
      <w:pPr>
        <w:widowControl w:val="0"/>
        <w:suppressAutoHyphens/>
        <w:spacing w:after="0" w:line="240" w:lineRule="auto"/>
        <w:jc w:val="both"/>
        <w:rPr>
          <w:rFonts w:ascii="Times New Roman" w:eastAsia="DejaVu Sans" w:hAnsi="Times New Roman" w:cs="Times New Roman"/>
          <w:kern w:val="1"/>
          <w:sz w:val="20"/>
          <w:szCs w:val="20"/>
          <w:lang w:eastAsia="ar-SA"/>
        </w:rPr>
      </w:pPr>
      <w:r w:rsidRPr="005C4071">
        <w:rPr>
          <w:rFonts w:ascii="Times New Roman" w:eastAsia="DejaVu Sans" w:hAnsi="Times New Roman" w:cs="Times New Roman"/>
          <w:kern w:val="1"/>
          <w:sz w:val="20"/>
          <w:szCs w:val="20"/>
          <w:lang w:eastAsia="ar-SA"/>
        </w:rPr>
        <w:t xml:space="preserve">      2.4.Цена договора включает в себя стоимость поставляемого товара, стоимость упаковки, транспортные расходы, расходы на  доставку, подъем на этаж, сборку, монтаж и установку, а также расходы по уплате всех необходимых налогов, сборов и пошлин.</w:t>
      </w:r>
    </w:p>
    <w:p w:rsidR="006247EA" w:rsidRPr="005C4071" w:rsidRDefault="006247EA" w:rsidP="006247EA">
      <w:pPr>
        <w:widowControl w:val="0"/>
        <w:suppressAutoHyphens/>
        <w:spacing w:after="0" w:line="240" w:lineRule="auto"/>
        <w:jc w:val="both"/>
        <w:rPr>
          <w:rFonts w:ascii="Times New Roman" w:eastAsia="DejaVu Sans" w:hAnsi="Times New Roman" w:cs="font185"/>
          <w:kern w:val="1"/>
          <w:sz w:val="20"/>
          <w:szCs w:val="20"/>
          <w:lang w:eastAsia="ar-SA"/>
        </w:rPr>
      </w:pPr>
      <w:r w:rsidRPr="005C4071">
        <w:rPr>
          <w:rFonts w:ascii="Times New Roman" w:eastAsia="DejaVu Sans" w:hAnsi="Times New Roman" w:cs="Times New Roman"/>
          <w:kern w:val="1"/>
          <w:sz w:val="20"/>
          <w:szCs w:val="20"/>
          <w:lang w:eastAsia="ar-SA"/>
        </w:rPr>
        <w:t xml:space="preserve">       2.5 Ц</w:t>
      </w:r>
      <w:r w:rsidRPr="005C4071">
        <w:rPr>
          <w:rFonts w:ascii="Times New Roman" w:eastAsia="DejaVu Sans" w:hAnsi="Times New Roman" w:cs="font185"/>
          <w:kern w:val="1"/>
          <w:sz w:val="20"/>
          <w:szCs w:val="20"/>
          <w:lang w:eastAsia="ar-SA"/>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5C4071">
        <w:rPr>
          <w:rFonts w:ascii="Times New Roman" w:eastAsia="DejaVu Sans" w:hAnsi="Times New Roman" w:cs="font185"/>
          <w:kern w:val="1"/>
          <w:sz w:val="20"/>
          <w:szCs w:val="20"/>
          <w:lang w:eastAsia="ar-SA"/>
        </w:rPr>
        <w:t xml:space="preserve"> :</w:t>
      </w:r>
      <w:proofErr w:type="gramEnd"/>
    </w:p>
    <w:p w:rsidR="006247EA" w:rsidRPr="005C4071" w:rsidRDefault="006247EA" w:rsidP="006247EA">
      <w:pPr>
        <w:widowControl w:val="0"/>
        <w:suppressAutoHyphens/>
        <w:spacing w:after="0" w:line="240" w:lineRule="auto"/>
        <w:jc w:val="both"/>
        <w:rPr>
          <w:rFonts w:ascii="Times New Roman" w:eastAsia="DejaVu Sans" w:hAnsi="Times New Roman" w:cs="font185"/>
          <w:kern w:val="1"/>
          <w:sz w:val="20"/>
          <w:szCs w:val="20"/>
          <w:lang w:eastAsia="ar-SA"/>
        </w:rPr>
      </w:pPr>
      <w:r w:rsidRPr="005C4071">
        <w:rPr>
          <w:rFonts w:ascii="Times New Roman" w:eastAsia="DejaVu Sans" w:hAnsi="Times New Roman" w:cs="font185"/>
          <w:kern w:val="1"/>
          <w:sz w:val="20"/>
          <w:szCs w:val="20"/>
          <w:lang w:eastAsia="ar-SA"/>
        </w:rPr>
        <w:t xml:space="preserve">      - при снижении цены договора по соглашению сторон без изменения, предусмотренного договором количества и качества товара и иных условий его исполнения;</w:t>
      </w:r>
    </w:p>
    <w:p w:rsidR="006247EA" w:rsidRPr="005C4071" w:rsidRDefault="006247EA" w:rsidP="006247EA">
      <w:pPr>
        <w:widowControl w:val="0"/>
        <w:suppressAutoHyphens/>
        <w:spacing w:after="0" w:line="240" w:lineRule="auto"/>
        <w:jc w:val="both"/>
        <w:rPr>
          <w:rFonts w:ascii="Times New Roman" w:eastAsia="DejaVu Sans" w:hAnsi="Times New Roman" w:cs="font185"/>
          <w:kern w:val="1"/>
          <w:sz w:val="20"/>
          <w:szCs w:val="20"/>
          <w:lang w:eastAsia="ar-SA"/>
        </w:rPr>
      </w:pPr>
      <w:r w:rsidRPr="005C4071">
        <w:rPr>
          <w:rFonts w:ascii="Times New Roman" w:eastAsia="DejaVu Sans" w:hAnsi="Times New Roman" w:cs="font185"/>
          <w:kern w:val="1"/>
          <w:sz w:val="20"/>
          <w:szCs w:val="20"/>
          <w:lang w:eastAsia="ar-SA"/>
        </w:rPr>
        <w:t>При этом стороны составляют и подписывают дополнительное соглашение к договору.</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2.7. Заказчик производит оплату товара за счет средств бюджетного учреждения  в безналичном порядке путем перечисления денежных средств на расчетный счет Поставщика.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p>
    <w:p w:rsidR="006247EA" w:rsidRPr="005C4071" w:rsidRDefault="006247EA" w:rsidP="006247EA">
      <w:pPr>
        <w:suppressAutoHyphens/>
        <w:autoSpaceDE w:val="0"/>
        <w:autoSpaceDN w:val="0"/>
        <w:adjustRightInd w:val="0"/>
        <w:spacing w:after="0"/>
        <w:ind w:firstLine="225"/>
        <w:jc w:val="center"/>
        <w:rPr>
          <w:rFonts w:ascii="Times New Roman" w:eastAsia="Times New Roman" w:hAnsi="Times New Roman" w:cs="Times New Roman"/>
          <w:b/>
          <w:bCs/>
          <w:kern w:val="1"/>
          <w:sz w:val="20"/>
          <w:szCs w:val="20"/>
          <w:lang w:eastAsia="ar-SA"/>
        </w:rPr>
      </w:pPr>
      <w:r w:rsidRPr="005C4071">
        <w:rPr>
          <w:rFonts w:ascii="Times New Roman" w:eastAsia="Times New Roman" w:hAnsi="Times New Roman" w:cs="Times New Roman"/>
          <w:b/>
          <w:bCs/>
          <w:kern w:val="1"/>
          <w:sz w:val="20"/>
          <w:szCs w:val="20"/>
          <w:lang w:eastAsia="ar-SA"/>
        </w:rPr>
        <w:t>3. Условия поставки и принятия товара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bCs/>
          <w:kern w:val="1"/>
          <w:sz w:val="20"/>
          <w:szCs w:val="20"/>
          <w:lang w:eastAsia="ar-SA"/>
        </w:rPr>
        <w:t xml:space="preserve">  3.1.</w:t>
      </w:r>
      <w:r w:rsidRPr="005C4071">
        <w:rPr>
          <w:rFonts w:ascii="Times New Roman" w:eastAsia="Times New Roman" w:hAnsi="Times New Roman" w:cs="Times New Roman"/>
          <w:kern w:val="1"/>
          <w:sz w:val="20"/>
          <w:szCs w:val="20"/>
          <w:lang w:eastAsia="ar-SA"/>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lastRenderedPageBreak/>
        <w:t xml:space="preserve">  3.2. Поставка товара  с учетом всех обязательств, предусмотренных п.1.2 настоящего договора, осуществляется в течение  20 (двадцати) дней со дня заключения договора.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3.3. . Поставка товара по договору осуществляется  путем передачи товара Заказчику по месту его доставки и сборки согласно п.1.3 настоящего договора</w:t>
      </w:r>
      <w:r w:rsidRPr="005C4071">
        <w:rPr>
          <w:rFonts w:ascii="Times New Roman" w:eastAsia="Times New Roman" w:hAnsi="Times New Roman" w:cs="Times New Roman"/>
          <w:sz w:val="20"/>
          <w:szCs w:val="20"/>
          <w:lang w:eastAsia="ru-RU"/>
        </w:rPr>
        <w:t xml:space="preserve">.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работникам Заказчика - специалисту контрактной службы по приемке Рыжих Елене Юрьевне тел (383)328-03-80 и директору студенческого городка </w:t>
      </w:r>
      <w:proofErr w:type="spellStart"/>
      <w:r w:rsidRPr="005C4071">
        <w:rPr>
          <w:rFonts w:ascii="Times New Roman" w:eastAsia="Times New Roman" w:hAnsi="Times New Roman" w:cs="Times New Roman"/>
          <w:sz w:val="20"/>
          <w:szCs w:val="20"/>
          <w:lang w:eastAsia="ru-RU"/>
        </w:rPr>
        <w:t>Микашевской</w:t>
      </w:r>
      <w:proofErr w:type="spellEnd"/>
      <w:r w:rsidRPr="005C4071">
        <w:rPr>
          <w:rFonts w:ascii="Times New Roman" w:eastAsia="Times New Roman" w:hAnsi="Times New Roman" w:cs="Times New Roman"/>
          <w:sz w:val="20"/>
          <w:szCs w:val="20"/>
          <w:lang w:eastAsia="ru-RU"/>
        </w:rPr>
        <w:t xml:space="preserve"> Альбине Евгеньевне (383)328-04-23 </w:t>
      </w:r>
      <w:r w:rsidRPr="005C4071">
        <w:rPr>
          <w:rFonts w:ascii="Times New Roman" w:eastAsia="Times New Roman" w:hAnsi="Times New Roman" w:cs="Times New Roman"/>
          <w:kern w:val="1"/>
          <w:sz w:val="20"/>
          <w:szCs w:val="20"/>
          <w:lang w:eastAsia="ar-SA"/>
        </w:rPr>
        <w:t>.</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3.8. В течение 5 (пяти) рабочих дней с момента поставки (доставки) товара в адрес Заказчика, он проводит:</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приемку результатов исполнения Поставщиком обязательств по настоящему договору, с составлением акта сдачи-приемки исполнения обязательств по договору.</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3.10. Подписанный Заказчиком акт сдачи-приемки исполнения обязательств Заказчик передает Поставщику для подписания.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3.11.  Заказчик  направляет Поставщику мотивированный отказ от приемки результатов исполнения </w:t>
      </w:r>
      <w:proofErr w:type="gramStart"/>
      <w:r w:rsidRPr="005C4071">
        <w:rPr>
          <w:rFonts w:ascii="Times New Roman" w:eastAsia="Times New Roman" w:hAnsi="Times New Roman" w:cs="Times New Roman"/>
          <w:kern w:val="1"/>
          <w:sz w:val="20"/>
          <w:szCs w:val="20"/>
          <w:lang w:eastAsia="ar-SA"/>
        </w:rPr>
        <w:t>обязательств</w:t>
      </w:r>
      <w:proofErr w:type="gramEnd"/>
      <w:r w:rsidRPr="005C4071">
        <w:rPr>
          <w:rFonts w:ascii="Times New Roman" w:eastAsia="Times New Roman" w:hAnsi="Times New Roman" w:cs="Times New Roman"/>
          <w:kern w:val="1"/>
          <w:sz w:val="20"/>
          <w:szCs w:val="20"/>
          <w:lang w:eastAsia="ar-SA"/>
        </w:rPr>
        <w:t xml:space="preserve">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w:t>
      </w:r>
      <w:proofErr w:type="gramStart"/>
      <w:r w:rsidRPr="005C4071">
        <w:rPr>
          <w:rFonts w:ascii="Times New Roman" w:eastAsia="Times New Roman" w:hAnsi="Times New Roman" w:cs="Times New Roman"/>
          <w:kern w:val="1"/>
          <w:sz w:val="20"/>
          <w:szCs w:val="20"/>
          <w:lang w:eastAsia="ar-SA"/>
        </w:rPr>
        <w:t>3.12.В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принять товар в части и отказаться от той части товара, которая не соответствует требованиям и условиям договора;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отказаться от переданного товара и (или) от его оплаты;</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3.13. Датой поставки товара является дата принятия товара, указанная Заказчиком в товарной или товарно-транспортной накладной, датой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3.14.Подписанные сторонами документы</w:t>
      </w:r>
      <w:proofErr w:type="gramStart"/>
      <w:r w:rsidRPr="005C4071">
        <w:rPr>
          <w:rFonts w:ascii="Times New Roman" w:eastAsia="Times New Roman" w:hAnsi="Times New Roman" w:cs="Times New Roman"/>
          <w:kern w:val="1"/>
          <w:sz w:val="20"/>
          <w:szCs w:val="20"/>
          <w:lang w:eastAsia="ar-SA"/>
        </w:rPr>
        <w:t xml:space="preserve"> :</w:t>
      </w:r>
      <w:proofErr w:type="gramEnd"/>
      <w:r w:rsidRPr="005C4071">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3.15.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lastRenderedPageBreak/>
        <w:t xml:space="preserve"> 3.16.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6247EA" w:rsidRPr="005C4071" w:rsidRDefault="006247EA" w:rsidP="006247EA">
      <w:pPr>
        <w:suppressAutoHyphens/>
        <w:autoSpaceDE w:val="0"/>
        <w:autoSpaceDN w:val="0"/>
        <w:adjustRightInd w:val="0"/>
        <w:spacing w:after="0"/>
        <w:ind w:firstLine="225"/>
        <w:rPr>
          <w:rFonts w:ascii="Times New Roman" w:eastAsia="Times New Roman" w:hAnsi="Times New Roman" w:cs="Times New Roman"/>
          <w:kern w:val="1"/>
          <w:sz w:val="20"/>
          <w:szCs w:val="20"/>
          <w:lang w:eastAsia="ar-SA"/>
        </w:rPr>
      </w:pPr>
    </w:p>
    <w:p w:rsidR="006247EA" w:rsidRPr="005C4071" w:rsidRDefault="006247EA" w:rsidP="006247EA">
      <w:pPr>
        <w:suppressAutoHyphens/>
        <w:autoSpaceDE w:val="0"/>
        <w:autoSpaceDN w:val="0"/>
        <w:adjustRightInd w:val="0"/>
        <w:spacing w:after="0"/>
        <w:jc w:val="center"/>
        <w:rPr>
          <w:rFonts w:ascii="Times New Roman" w:eastAsia="Times New Roman" w:hAnsi="Times New Roman" w:cs="Times New Roman"/>
          <w:b/>
          <w:kern w:val="1"/>
          <w:sz w:val="20"/>
          <w:szCs w:val="20"/>
          <w:lang w:eastAsia="ar-SA"/>
        </w:rPr>
      </w:pPr>
      <w:r w:rsidRPr="005C4071">
        <w:rPr>
          <w:rFonts w:ascii="Times New Roman" w:eastAsia="Times New Roman" w:hAnsi="Times New Roman" w:cs="Times New Roman"/>
          <w:b/>
          <w:kern w:val="1"/>
          <w:sz w:val="20"/>
          <w:szCs w:val="20"/>
          <w:lang w:eastAsia="ar-SA"/>
        </w:rPr>
        <w:t>4. Права и обязанности сторон</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4.3.</w:t>
      </w:r>
      <w:r w:rsidRPr="005C4071">
        <w:rPr>
          <w:rFonts w:ascii="Times New Roman" w:hAnsi="Times New Roman" w:cs="Times New Roman"/>
          <w:sz w:val="20"/>
          <w:szCs w:val="20"/>
        </w:rPr>
        <w:t xml:space="preserve"> </w:t>
      </w:r>
      <w:r w:rsidRPr="005C4071">
        <w:rPr>
          <w:rFonts w:ascii="Times New Roman" w:eastAsia="Times New Roman" w:hAnsi="Times New Roman" w:cs="Times New Roman"/>
          <w:kern w:val="1"/>
          <w:sz w:val="20"/>
          <w:szCs w:val="20"/>
          <w:lang w:eastAsia="ar-SA"/>
        </w:rPr>
        <w:t>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4.4.</w:t>
      </w:r>
      <w:r w:rsidRPr="005C4071">
        <w:rPr>
          <w:rFonts w:ascii="Courier New" w:eastAsiaTheme="minorEastAsia" w:hAnsi="Courier New" w:cs="Courier New"/>
          <w:sz w:val="20"/>
          <w:szCs w:val="20"/>
          <w:lang w:eastAsia="ru-RU"/>
        </w:rPr>
        <w:t xml:space="preserve"> </w:t>
      </w:r>
      <w:proofErr w:type="gramStart"/>
      <w:r w:rsidRPr="005C4071">
        <w:rPr>
          <w:rFonts w:ascii="Times New Roman" w:eastAsiaTheme="minorEastAsia" w:hAnsi="Times New Roman" w:cs="Times New Roman"/>
          <w:sz w:val="20"/>
          <w:szCs w:val="20"/>
          <w:lang w:eastAsia="ru-RU"/>
        </w:rPr>
        <w:t>Поставщик обязан о</w:t>
      </w:r>
      <w:r w:rsidRPr="005C4071">
        <w:rPr>
          <w:rFonts w:ascii="Times New Roman" w:eastAsia="Times New Roman" w:hAnsi="Times New Roman" w:cs="Times New Roman"/>
          <w:kern w:val="1"/>
          <w:sz w:val="20"/>
          <w:szCs w:val="20"/>
          <w:lang w:eastAsia="ar-SA"/>
        </w:rPr>
        <w:t>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roofErr w:type="gramEnd"/>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4.5. Заказчик обязан  принять товар и </w:t>
      </w:r>
      <w:proofErr w:type="gramStart"/>
      <w:r w:rsidRPr="005C4071">
        <w:rPr>
          <w:rFonts w:ascii="Times New Roman" w:eastAsia="Times New Roman" w:hAnsi="Times New Roman" w:cs="Times New Roman"/>
          <w:kern w:val="1"/>
          <w:sz w:val="20"/>
          <w:szCs w:val="20"/>
          <w:lang w:eastAsia="ar-SA"/>
        </w:rPr>
        <w:t>оплатить его стоимость на</w:t>
      </w:r>
      <w:proofErr w:type="gramEnd"/>
      <w:r w:rsidRPr="005C4071">
        <w:rPr>
          <w:rFonts w:ascii="Times New Roman" w:eastAsia="Times New Roman" w:hAnsi="Times New Roman" w:cs="Times New Roman"/>
          <w:kern w:val="1"/>
          <w:sz w:val="20"/>
          <w:szCs w:val="20"/>
          <w:lang w:eastAsia="ar-SA"/>
        </w:rPr>
        <w:t xml:space="preserve"> условиях настоящего договора. </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4.6. Заказчик вправе получать от Поставщика объяснения, связанные с поставкой товара, обусловленного договором.</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4.7.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6247EA" w:rsidRPr="005C4071" w:rsidRDefault="006247EA" w:rsidP="006247EA">
      <w:pPr>
        <w:suppressAutoHyphens/>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p>
    <w:p w:rsidR="006247EA" w:rsidRPr="005C4071" w:rsidRDefault="006247EA" w:rsidP="006247EA">
      <w:pPr>
        <w:suppressAutoHyphens/>
        <w:autoSpaceDE w:val="0"/>
        <w:autoSpaceDN w:val="0"/>
        <w:adjustRightInd w:val="0"/>
        <w:spacing w:after="0" w:line="240" w:lineRule="auto"/>
        <w:jc w:val="center"/>
        <w:rPr>
          <w:rFonts w:ascii="Times New Roman" w:eastAsia="Times New Roman" w:hAnsi="Times New Roman" w:cs="Times New Roman"/>
          <w:b/>
          <w:kern w:val="1"/>
          <w:sz w:val="20"/>
          <w:szCs w:val="20"/>
          <w:lang w:eastAsia="ar-SA"/>
        </w:rPr>
      </w:pPr>
      <w:r w:rsidRPr="005C4071">
        <w:rPr>
          <w:rFonts w:ascii="Times New Roman" w:eastAsia="Times New Roman" w:hAnsi="Times New Roman" w:cs="Times New Roman"/>
          <w:b/>
          <w:kern w:val="1"/>
          <w:sz w:val="20"/>
          <w:szCs w:val="20"/>
          <w:lang w:eastAsia="ar-SA"/>
        </w:rPr>
        <w:t>5.Гарантийные обязательства и обеспечение гарантийных обязательств</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5.1. Поставщик гарантирует, что весь поставленный по договору товар изготовлен в соответствии с действующими стандартами и нормами.</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5.2. Требования к гарантийным обязательствам и их обеспечению не установлены. </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p>
    <w:p w:rsidR="006247EA" w:rsidRPr="005C4071" w:rsidRDefault="006247EA" w:rsidP="006247EA">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C4071">
        <w:rPr>
          <w:rFonts w:ascii="Times New Roman" w:eastAsia="DejaVu Sans" w:hAnsi="Times New Roman" w:cs="Times New Roman"/>
          <w:b/>
          <w:kern w:val="1"/>
          <w:sz w:val="20"/>
          <w:szCs w:val="20"/>
          <w:lang w:eastAsia="ar-SA"/>
        </w:rPr>
        <w:t>6 Ответственность сторон</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6247EA" w:rsidRPr="005C4071" w:rsidRDefault="006247EA" w:rsidP="006247EA">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6.3. </w:t>
      </w:r>
      <w:proofErr w:type="gramStart"/>
      <w:r w:rsidRPr="005C4071">
        <w:rPr>
          <w:rFonts w:ascii="Times New Roman" w:eastAsia="Times New Roman" w:hAnsi="Times New Roman" w:cs="Times New Roman"/>
          <w:kern w:val="1"/>
          <w:sz w:val="20"/>
          <w:szCs w:val="20"/>
          <w:lang w:eastAsia="ar-SA"/>
        </w:rPr>
        <w:t>Пеня начисляется за каждый день просрочки исполнения Поставщиком обязательства, предусмотренного договором,</w:t>
      </w:r>
      <w:r w:rsidRPr="005C4071">
        <w:rPr>
          <w:rFonts w:ascii="Times New Roman" w:eastAsia="Times New Roman" w:hAnsi="Times New Roman" w:cs="Times New Roman"/>
          <w:bCs/>
          <w:kern w:val="1"/>
          <w:sz w:val="20"/>
          <w:szCs w:val="20"/>
          <w:lang w:eastAsia="ar-SA"/>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5C4071">
        <w:rPr>
          <w:rFonts w:ascii="Times New Roman" w:eastAsia="Times New Roman" w:hAnsi="Times New Roman" w:cs="Times New Roman"/>
          <w:bCs/>
          <w:kern w:val="1"/>
          <w:sz w:val="20"/>
          <w:szCs w:val="20"/>
          <w:lang w:eastAsia="ar-SA"/>
        </w:rPr>
        <w:t xml:space="preserve"> фактически</w:t>
      </w:r>
      <w:r w:rsidRPr="005C4071">
        <w:rPr>
          <w:rFonts w:ascii="Times New Roman" w:eastAsia="Times New Roman" w:hAnsi="Times New Roman" w:cs="Times New Roman"/>
          <w:kern w:val="1"/>
          <w:sz w:val="20"/>
          <w:szCs w:val="20"/>
          <w:lang w:eastAsia="ar-SA"/>
        </w:rPr>
        <w:t xml:space="preserve"> </w:t>
      </w:r>
      <w:proofErr w:type="gramStart"/>
      <w:r w:rsidRPr="005C4071">
        <w:rPr>
          <w:rFonts w:ascii="Times New Roman" w:eastAsia="Times New Roman" w:hAnsi="Times New Roman" w:cs="Times New Roman"/>
          <w:kern w:val="1"/>
          <w:sz w:val="20"/>
          <w:szCs w:val="20"/>
          <w:lang w:eastAsia="ar-SA"/>
        </w:rPr>
        <w:t>исполненных</w:t>
      </w:r>
      <w:proofErr w:type="gramEnd"/>
      <w:r w:rsidRPr="005C4071">
        <w:rPr>
          <w:rFonts w:ascii="Times New Roman" w:eastAsia="Times New Roman" w:hAnsi="Times New Roman" w:cs="Times New Roman"/>
          <w:kern w:val="1"/>
          <w:sz w:val="20"/>
          <w:szCs w:val="20"/>
          <w:lang w:eastAsia="ar-SA"/>
        </w:rPr>
        <w:t xml:space="preserve"> Поставщиком.</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5C4071">
        <w:rPr>
          <w:rFonts w:ascii="Times New Roman" w:eastAsia="Times New Roman" w:hAnsi="Times New Roman" w:cs="Times New Roman"/>
          <w:kern w:val="1"/>
          <w:sz w:val="20"/>
          <w:szCs w:val="20"/>
          <w:lang w:eastAsia="ar-SA"/>
        </w:rPr>
        <w:t xml:space="preserve">( </w:t>
      </w:r>
      <w:proofErr w:type="gramEnd"/>
      <w:r w:rsidRPr="005C4071">
        <w:rPr>
          <w:rFonts w:ascii="Times New Roman" w:eastAsia="Times New Roman" w:hAnsi="Times New Roman" w:cs="Times New Roman"/>
          <w:kern w:val="1"/>
          <w:sz w:val="20"/>
          <w:szCs w:val="20"/>
          <w:lang w:eastAsia="ar-SA"/>
        </w:rPr>
        <w:t>штрафа, пени) на следующих условиях:</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lastRenderedPageBreak/>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6.10. Возмещение убытков и выплата неустойки не освобождает стороны от исполнения своих обязательств по договору в полном объеме</w:t>
      </w:r>
    </w:p>
    <w:p w:rsidR="006247EA" w:rsidRPr="005C4071" w:rsidRDefault="006247EA" w:rsidP="006247EA">
      <w:pPr>
        <w:widowControl w:val="0"/>
        <w:suppressAutoHyphens/>
        <w:spacing w:after="0" w:line="240" w:lineRule="auto"/>
        <w:jc w:val="both"/>
        <w:rPr>
          <w:rFonts w:ascii="Times New Roman" w:eastAsia="DejaVu Sans" w:hAnsi="Times New Roman" w:cs="Times New Roman"/>
          <w:b/>
          <w:kern w:val="1"/>
          <w:sz w:val="20"/>
          <w:szCs w:val="20"/>
          <w:lang w:eastAsia="ar-SA"/>
        </w:rPr>
      </w:pPr>
    </w:p>
    <w:p w:rsidR="006247EA" w:rsidRPr="005C4071" w:rsidRDefault="006247EA" w:rsidP="006247EA">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C4071">
        <w:rPr>
          <w:rFonts w:ascii="Times New Roman" w:eastAsia="DejaVu Sans" w:hAnsi="Times New Roman" w:cs="Times New Roman"/>
          <w:b/>
          <w:kern w:val="1"/>
          <w:sz w:val="20"/>
          <w:szCs w:val="20"/>
          <w:lang w:eastAsia="ar-SA"/>
        </w:rPr>
        <w:t xml:space="preserve">7. Обеспечение исполнения договора </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xml:space="preserve">7.1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proofErr w:type="gramStart"/>
      <w:r w:rsidRPr="005C4071">
        <w:rPr>
          <w:rFonts w:ascii="Times New Roman" w:hAnsi="Times New Roman" w:cs="Times New Roman"/>
          <w:sz w:val="20"/>
          <w:szCs w:val="20"/>
        </w:rPr>
        <w:t>7.3.При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5C4071">
        <w:rPr>
          <w:rFonts w:ascii="Times New Roman" w:hAnsi="Times New Roman" w:cs="Times New Roman"/>
          <w:sz w:val="20"/>
          <w:szCs w:val="20"/>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5C4071">
        <w:rPr>
          <w:rFonts w:ascii="Times New Roman" w:hAnsi="Times New Roman" w:cs="Times New Roman"/>
          <w:sz w:val="20"/>
          <w:szCs w:val="20"/>
        </w:rPr>
        <w:t>с даты исполнения</w:t>
      </w:r>
      <w:proofErr w:type="gramEnd"/>
      <w:r w:rsidRPr="005C4071">
        <w:rPr>
          <w:rFonts w:ascii="Times New Roman" w:hAnsi="Times New Roman" w:cs="Times New Roman"/>
          <w:sz w:val="20"/>
          <w:szCs w:val="20"/>
        </w:rPr>
        <w:t xml:space="preserve"> Поставщиком обязательств, предусмотренных договором,  путем перечисления на банковский счет, указанный в заявлении.</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xml:space="preserve">7.7. </w:t>
      </w:r>
      <w:proofErr w:type="gramStart"/>
      <w:r w:rsidRPr="005C4071">
        <w:rPr>
          <w:rFonts w:ascii="Times New Roman" w:hAnsi="Times New Roman" w:cs="Times New Roman"/>
          <w:sz w:val="20"/>
          <w:szCs w:val="20"/>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C4071">
        <w:rPr>
          <w:rFonts w:ascii="Times New Roman" w:hAnsi="Times New Roman" w:cs="Times New Roman"/>
          <w:sz w:val="20"/>
          <w:szCs w:val="20"/>
        </w:rPr>
        <w:t>- неисполнения Поставщиком условий договора полностью или в части;</w:t>
      </w:r>
    </w:p>
    <w:p w:rsidR="006247EA" w:rsidRPr="005C4071" w:rsidRDefault="006247EA" w:rsidP="006247EA">
      <w:pPr>
        <w:widowControl w:val="0"/>
        <w:autoSpaceDE w:val="0"/>
        <w:autoSpaceDN w:val="0"/>
        <w:adjustRightInd w:val="0"/>
        <w:spacing w:after="0" w:line="240" w:lineRule="auto"/>
        <w:ind w:firstLine="540"/>
        <w:jc w:val="both"/>
        <w:rPr>
          <w:rFonts w:ascii="Times New Roman" w:hAnsi="Times New Roman" w:cs="Times New Roman"/>
          <w:b/>
          <w:sz w:val="20"/>
          <w:szCs w:val="20"/>
        </w:rPr>
      </w:pPr>
      <w:r w:rsidRPr="005C4071">
        <w:rPr>
          <w:rFonts w:ascii="Times New Roman" w:hAnsi="Times New Roman" w:cs="Times New Roman"/>
          <w:sz w:val="20"/>
          <w:szCs w:val="20"/>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6247EA" w:rsidRPr="005C4071" w:rsidRDefault="006247EA" w:rsidP="006247EA">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C4071">
        <w:rPr>
          <w:rFonts w:ascii="Times New Roman" w:eastAsia="DejaVu Sans" w:hAnsi="Times New Roman" w:cs="Times New Roman"/>
          <w:b/>
          <w:kern w:val="1"/>
          <w:sz w:val="20"/>
          <w:szCs w:val="20"/>
          <w:lang w:eastAsia="ar-SA"/>
        </w:rPr>
        <w:t>8. Обстоятельства непреодолимой силы</w:t>
      </w:r>
    </w:p>
    <w:p w:rsidR="006247EA" w:rsidRPr="005C4071" w:rsidRDefault="006247EA" w:rsidP="006247EA">
      <w:pPr>
        <w:tabs>
          <w:tab w:val="left" w:pos="1496"/>
        </w:tabs>
        <w:suppressAutoHyphens/>
        <w:spacing w:after="0" w:line="240" w:lineRule="auto"/>
        <w:jc w:val="both"/>
        <w:rPr>
          <w:rFonts w:ascii="Times New Roman" w:eastAsia="Times New Roman" w:hAnsi="Times New Roman" w:cs="Times New Roman"/>
          <w:sz w:val="20"/>
          <w:szCs w:val="20"/>
          <w:lang w:eastAsia="ar-SA"/>
        </w:rPr>
      </w:pPr>
      <w:r w:rsidRPr="005C4071">
        <w:rPr>
          <w:rFonts w:ascii="Times New Roman" w:eastAsia="Times New Roman" w:hAnsi="Times New Roman" w:cs="Times New Roman"/>
          <w:kern w:val="1"/>
          <w:sz w:val="20"/>
          <w:szCs w:val="20"/>
          <w:lang w:eastAsia="ar-SA"/>
        </w:rPr>
        <w:t xml:space="preserve">       </w:t>
      </w:r>
      <w:proofErr w:type="gramStart"/>
      <w:r w:rsidRPr="005C4071">
        <w:rPr>
          <w:rFonts w:ascii="Times New Roman" w:eastAsia="Times New Roman" w:hAnsi="Times New Roman" w:cs="Times New Roman"/>
          <w:kern w:val="1"/>
          <w:sz w:val="20"/>
          <w:szCs w:val="20"/>
          <w:lang w:eastAsia="ar-SA"/>
        </w:rPr>
        <w:t>8.1</w:t>
      </w:r>
      <w:r w:rsidRPr="005C4071">
        <w:rPr>
          <w:rFonts w:ascii="Times New Roman" w:eastAsia="Times New Roman" w:hAnsi="Times New Roman" w:cs="Times New Roman"/>
          <w:sz w:val="20"/>
          <w:szCs w:val="20"/>
          <w:lang w:eastAsia="ar-SA"/>
        </w:rPr>
        <w:t>.Ни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6247EA" w:rsidRPr="005C4071" w:rsidRDefault="006247EA" w:rsidP="006247EA">
      <w:pPr>
        <w:tabs>
          <w:tab w:val="left" w:pos="1496"/>
        </w:tabs>
        <w:spacing w:after="0" w:line="240" w:lineRule="auto"/>
        <w:jc w:val="both"/>
        <w:rPr>
          <w:rFonts w:ascii="Times New Roman" w:eastAsia="Times New Roman" w:hAnsi="Times New Roman" w:cs="Times New Roman"/>
          <w:sz w:val="20"/>
          <w:szCs w:val="20"/>
          <w:lang w:eastAsia="ar-SA"/>
        </w:rPr>
      </w:pPr>
      <w:r w:rsidRPr="005C4071">
        <w:rPr>
          <w:rFonts w:ascii="Times New Roman" w:eastAsia="Times New Roman" w:hAnsi="Times New Roman" w:cs="Times New Roman"/>
          <w:sz w:val="20"/>
          <w:szCs w:val="20"/>
          <w:lang w:eastAsia="ar-SA"/>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6247EA" w:rsidRPr="005C4071" w:rsidRDefault="006247EA" w:rsidP="006247EA">
      <w:pPr>
        <w:tabs>
          <w:tab w:val="left" w:pos="1496"/>
        </w:tabs>
        <w:spacing w:after="0" w:line="240" w:lineRule="auto"/>
        <w:jc w:val="both"/>
        <w:rPr>
          <w:rFonts w:ascii="Times New Roman" w:eastAsia="Times New Roman" w:hAnsi="Times New Roman" w:cs="Times New Roman"/>
          <w:sz w:val="20"/>
          <w:szCs w:val="20"/>
          <w:lang w:eastAsia="ar-SA"/>
        </w:rPr>
      </w:pPr>
      <w:r w:rsidRPr="005C4071">
        <w:rPr>
          <w:rFonts w:ascii="Times New Roman" w:eastAsia="Times New Roman" w:hAnsi="Times New Roman" w:cs="Times New Roman"/>
          <w:sz w:val="20"/>
          <w:szCs w:val="20"/>
          <w:lang w:eastAsia="ar-SA"/>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6247EA" w:rsidRPr="005C4071" w:rsidRDefault="006247EA" w:rsidP="006247EA">
      <w:pPr>
        <w:widowControl w:val="0"/>
        <w:suppressAutoHyphens/>
        <w:spacing w:after="0" w:line="240" w:lineRule="auto"/>
        <w:jc w:val="both"/>
        <w:rPr>
          <w:rFonts w:ascii="Times New Roman" w:eastAsia="DejaVu Sans" w:hAnsi="Times New Roman" w:cs="Times New Roman"/>
          <w:kern w:val="1"/>
          <w:sz w:val="20"/>
          <w:szCs w:val="20"/>
          <w:lang w:eastAsia="ar-SA"/>
        </w:rPr>
      </w:pPr>
      <w:r w:rsidRPr="005C4071">
        <w:rPr>
          <w:rFonts w:ascii="Times New Roman" w:eastAsia="Times New Roman" w:hAnsi="Times New Roman" w:cs="Times New Roman"/>
          <w:sz w:val="20"/>
          <w:szCs w:val="20"/>
          <w:lang w:eastAsia="ar-SA"/>
        </w:rPr>
        <w:lastRenderedPageBreak/>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6247EA" w:rsidRPr="005C4071" w:rsidRDefault="006247EA" w:rsidP="006247EA">
      <w:pPr>
        <w:widowControl w:val="0"/>
        <w:suppressAutoHyphens/>
        <w:spacing w:after="0" w:line="240" w:lineRule="auto"/>
        <w:jc w:val="both"/>
        <w:rPr>
          <w:rFonts w:ascii="Times New Roman" w:eastAsia="DejaVu Sans" w:hAnsi="Times New Roman" w:cs="Times New Roman"/>
          <w:kern w:val="1"/>
          <w:sz w:val="20"/>
          <w:szCs w:val="20"/>
          <w:lang w:eastAsia="ar-SA"/>
        </w:rPr>
      </w:pPr>
    </w:p>
    <w:p w:rsidR="006247EA" w:rsidRPr="005C4071" w:rsidRDefault="006247EA" w:rsidP="006247EA">
      <w:pPr>
        <w:spacing w:after="0" w:line="240" w:lineRule="auto"/>
        <w:jc w:val="center"/>
        <w:rPr>
          <w:rFonts w:ascii="Times New Roman" w:eastAsia="Times New Roman" w:hAnsi="Times New Roman" w:cs="Times New Roman"/>
          <w:b/>
          <w:sz w:val="20"/>
          <w:szCs w:val="20"/>
          <w:lang w:eastAsia="ru-RU"/>
        </w:rPr>
      </w:pPr>
      <w:r w:rsidRPr="005C4071">
        <w:rPr>
          <w:rFonts w:ascii="Times New Roman" w:eastAsia="Times New Roman" w:hAnsi="Times New Roman" w:cs="Times New Roman"/>
          <w:b/>
          <w:sz w:val="20"/>
          <w:szCs w:val="20"/>
          <w:lang w:eastAsia="ru-RU"/>
        </w:rPr>
        <w:t>9. Порядок разрешения споров</w:t>
      </w:r>
    </w:p>
    <w:p w:rsidR="006247EA" w:rsidRPr="005C4071" w:rsidRDefault="006247EA" w:rsidP="006247EA">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6247EA" w:rsidRPr="005C4071" w:rsidRDefault="006247EA" w:rsidP="006247EA">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6247EA" w:rsidRPr="005C4071" w:rsidRDefault="006247EA" w:rsidP="006247EA">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6247EA" w:rsidRPr="005C4071" w:rsidRDefault="006247EA" w:rsidP="006247EA">
      <w:pPr>
        <w:widowControl w:val="0"/>
        <w:suppressAutoHyphens/>
        <w:spacing w:after="0" w:line="240" w:lineRule="auto"/>
        <w:rPr>
          <w:rFonts w:ascii="Times New Roman" w:eastAsia="DejaVu Sans" w:hAnsi="Times New Roman" w:cs="Times New Roman"/>
          <w:b/>
          <w:kern w:val="1"/>
          <w:sz w:val="20"/>
          <w:szCs w:val="20"/>
          <w:lang w:eastAsia="ar-SA"/>
        </w:rPr>
      </w:pPr>
    </w:p>
    <w:p w:rsidR="006247EA" w:rsidRPr="005C4071" w:rsidRDefault="006247EA" w:rsidP="006247EA">
      <w:pPr>
        <w:suppressAutoHyphens/>
        <w:autoSpaceDE w:val="0"/>
        <w:autoSpaceDN w:val="0"/>
        <w:adjustRightInd w:val="0"/>
        <w:spacing w:after="0"/>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b/>
          <w:kern w:val="1"/>
          <w:sz w:val="20"/>
          <w:szCs w:val="20"/>
          <w:lang w:eastAsia="ar-SA"/>
        </w:rPr>
        <w:t>10.Срок действия  договора и прочие условия</w:t>
      </w:r>
      <w:r w:rsidRPr="005C4071">
        <w:rPr>
          <w:rFonts w:ascii="Times New Roman" w:eastAsia="Times New Roman" w:hAnsi="Times New Roman" w:cs="Times New Roman"/>
          <w:kern w:val="1"/>
          <w:sz w:val="20"/>
          <w:szCs w:val="20"/>
          <w:lang w:eastAsia="ar-SA"/>
        </w:rPr>
        <w:t xml:space="preserve">.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10.2.  Договора заключается в электронной форме и подписывается сторонами  электронной подписью. </w:t>
      </w:r>
    </w:p>
    <w:p w:rsidR="006247EA" w:rsidRPr="005C4071" w:rsidRDefault="006247EA" w:rsidP="006247EA">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10.5.При исполнении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10.6. В случае перемены Заказчика права и обязанности Заказчика, предусмотренные договором, переходят к новому Заказчику.</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p>
    <w:p w:rsidR="006247EA" w:rsidRPr="005C4071" w:rsidRDefault="006247EA" w:rsidP="006247EA">
      <w:pPr>
        <w:suppressAutoHyphens/>
        <w:autoSpaceDE w:val="0"/>
        <w:autoSpaceDN w:val="0"/>
        <w:adjustRightInd w:val="0"/>
        <w:spacing w:after="0" w:line="240" w:lineRule="auto"/>
        <w:ind w:firstLine="360"/>
        <w:jc w:val="center"/>
        <w:rPr>
          <w:rFonts w:ascii="Times New Roman" w:eastAsia="Times New Roman" w:hAnsi="Times New Roman" w:cs="Times New Roman"/>
          <w:b/>
          <w:kern w:val="1"/>
          <w:sz w:val="20"/>
          <w:szCs w:val="20"/>
          <w:lang w:eastAsia="ar-SA"/>
        </w:rPr>
      </w:pPr>
      <w:r w:rsidRPr="005C4071">
        <w:rPr>
          <w:rFonts w:ascii="Times New Roman" w:eastAsia="Times New Roman" w:hAnsi="Times New Roman" w:cs="Times New Roman"/>
          <w:b/>
          <w:kern w:val="1"/>
          <w:sz w:val="20"/>
          <w:szCs w:val="20"/>
          <w:lang w:eastAsia="ar-SA"/>
        </w:rPr>
        <w:t>11. Порядок расторжения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11.3. </w:t>
      </w:r>
      <w:proofErr w:type="gramStart"/>
      <w:r w:rsidRPr="005C4071">
        <w:rPr>
          <w:rFonts w:ascii="Times New Roman" w:eastAsia="Times New Roman" w:hAnsi="Times New Roman" w:cs="Times New Roman"/>
          <w:bCs/>
          <w:kern w:val="1"/>
          <w:sz w:val="20"/>
          <w:szCs w:val="20"/>
          <w:lang w:eastAsia="ar-SA"/>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C4071">
        <w:rPr>
          <w:rFonts w:ascii="Times New Roman" w:eastAsia="Times New Roman" w:hAnsi="Times New Roman" w:cs="Times New Roman"/>
          <w:bCs/>
          <w:kern w:val="1"/>
          <w:sz w:val="20"/>
          <w:szCs w:val="20"/>
          <w:lang w:eastAsia="ar-SA"/>
        </w:rPr>
        <w:t xml:space="preserve"> связи и доставки, </w:t>
      </w:r>
      <w:proofErr w:type="gramStart"/>
      <w:r w:rsidRPr="005C4071">
        <w:rPr>
          <w:rFonts w:ascii="Times New Roman" w:eastAsia="Times New Roman" w:hAnsi="Times New Roman" w:cs="Times New Roman"/>
          <w:bCs/>
          <w:kern w:val="1"/>
          <w:sz w:val="20"/>
          <w:szCs w:val="20"/>
          <w:lang w:eastAsia="ar-SA"/>
        </w:rPr>
        <w:t>обеспечивающих</w:t>
      </w:r>
      <w:proofErr w:type="gramEnd"/>
      <w:r w:rsidRPr="005C4071">
        <w:rPr>
          <w:rFonts w:ascii="Times New Roman" w:eastAsia="Times New Roman" w:hAnsi="Times New Roman" w:cs="Times New Roman"/>
          <w:bCs/>
          <w:kern w:val="1"/>
          <w:sz w:val="20"/>
          <w:szCs w:val="20"/>
          <w:lang w:eastAsia="ar-SA"/>
        </w:rPr>
        <w:t xml:space="preserve"> фиксирование такого уведомления и получение Заказчиком подтверждения о его вручении Поставщику.</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C4071">
        <w:rPr>
          <w:rFonts w:ascii="Times New Roman" w:eastAsia="Times New Roman" w:hAnsi="Times New Roman" w:cs="Times New Roman"/>
          <w:bCs/>
          <w:kern w:val="1"/>
          <w:sz w:val="20"/>
          <w:szCs w:val="20"/>
          <w:lang w:eastAsia="ar-SA"/>
        </w:rPr>
        <w:t>с даты размещения</w:t>
      </w:r>
      <w:proofErr w:type="gramEnd"/>
      <w:r w:rsidRPr="005C4071">
        <w:rPr>
          <w:rFonts w:ascii="Times New Roman" w:eastAsia="Times New Roman" w:hAnsi="Times New Roman" w:cs="Times New Roman"/>
          <w:bCs/>
          <w:kern w:val="1"/>
          <w:sz w:val="20"/>
          <w:szCs w:val="20"/>
          <w:lang w:eastAsia="ar-SA"/>
        </w:rPr>
        <w:t xml:space="preserve"> решения Заказчика об одностороннем отказе от исполнения договора в единой информационной системе.</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11.5. Решение Заказчика об одностороннем отказе от исполнения договора вступает в </w:t>
      </w:r>
      <w:proofErr w:type="gramStart"/>
      <w:r w:rsidRPr="005C4071">
        <w:rPr>
          <w:rFonts w:ascii="Times New Roman" w:eastAsia="Times New Roman" w:hAnsi="Times New Roman" w:cs="Times New Roman"/>
          <w:bCs/>
          <w:kern w:val="1"/>
          <w:sz w:val="20"/>
          <w:szCs w:val="20"/>
          <w:lang w:eastAsia="ar-SA"/>
        </w:rPr>
        <w:t>силу</w:t>
      </w:r>
      <w:proofErr w:type="gramEnd"/>
      <w:r w:rsidRPr="005C4071">
        <w:rPr>
          <w:rFonts w:ascii="Times New Roman" w:eastAsia="Times New Roman" w:hAnsi="Times New Roman" w:cs="Times New Roman"/>
          <w:bCs/>
          <w:kern w:val="1"/>
          <w:sz w:val="20"/>
          <w:szCs w:val="20"/>
          <w:lang w:eastAsia="ar-SA"/>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11.6. </w:t>
      </w:r>
      <w:proofErr w:type="gramStart"/>
      <w:r w:rsidRPr="005C4071">
        <w:rPr>
          <w:rFonts w:ascii="Times New Roman" w:eastAsia="Times New Roman" w:hAnsi="Times New Roman" w:cs="Times New Roman"/>
          <w:bCs/>
          <w:kern w:val="1"/>
          <w:sz w:val="20"/>
          <w:szCs w:val="20"/>
          <w:lang w:eastAsia="ar-SA"/>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5C4071">
        <w:rPr>
          <w:rFonts w:ascii="Times New Roman" w:eastAsia="Times New Roman" w:hAnsi="Times New Roman" w:cs="Times New Roman"/>
          <w:bCs/>
          <w:kern w:val="1"/>
          <w:sz w:val="20"/>
          <w:szCs w:val="20"/>
          <w:lang w:eastAsia="ar-SA"/>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lastRenderedPageBreak/>
        <w:t xml:space="preserve">  11.9. </w:t>
      </w:r>
      <w:proofErr w:type="gramStart"/>
      <w:r w:rsidRPr="005C4071">
        <w:rPr>
          <w:rFonts w:ascii="Times New Roman" w:eastAsia="Times New Roman" w:hAnsi="Times New Roman" w:cs="Times New Roman"/>
          <w:bCs/>
          <w:kern w:val="1"/>
          <w:sz w:val="20"/>
          <w:szCs w:val="20"/>
          <w:lang w:eastAsia="ar-SA"/>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5C4071">
        <w:rPr>
          <w:rFonts w:ascii="Times New Roman" w:eastAsia="Times New Roman" w:hAnsi="Times New Roman" w:cs="Times New Roman"/>
          <w:bCs/>
          <w:kern w:val="1"/>
          <w:sz w:val="20"/>
          <w:szCs w:val="20"/>
          <w:lang w:eastAsia="ar-SA"/>
        </w:rPr>
        <w:t xml:space="preserve">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11.10. Решение Поставщика  об одностороннем отказе от исполнения договора вступает в </w:t>
      </w:r>
      <w:proofErr w:type="gramStart"/>
      <w:r w:rsidRPr="005C4071">
        <w:rPr>
          <w:rFonts w:ascii="Times New Roman" w:eastAsia="Times New Roman" w:hAnsi="Times New Roman" w:cs="Times New Roman"/>
          <w:bCs/>
          <w:kern w:val="1"/>
          <w:sz w:val="20"/>
          <w:szCs w:val="20"/>
          <w:lang w:eastAsia="ar-SA"/>
        </w:rPr>
        <w:t>силу</w:t>
      </w:r>
      <w:proofErr w:type="gramEnd"/>
      <w:r w:rsidRPr="005C4071">
        <w:rPr>
          <w:rFonts w:ascii="Times New Roman" w:eastAsia="Times New Roman" w:hAnsi="Times New Roman" w:cs="Times New Roman"/>
          <w:bCs/>
          <w:kern w:val="1"/>
          <w:sz w:val="20"/>
          <w:szCs w:val="20"/>
          <w:lang w:eastAsia="ar-SA"/>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5C4071">
        <w:rPr>
          <w:rFonts w:ascii="Times New Roman" w:eastAsia="Times New Roman" w:hAnsi="Times New Roman" w:cs="Times New Roman"/>
          <w:bCs/>
          <w:kern w:val="1"/>
          <w:sz w:val="20"/>
          <w:szCs w:val="20"/>
          <w:lang w:eastAsia="ar-SA"/>
        </w:rPr>
        <w:t>решении</w:t>
      </w:r>
      <w:proofErr w:type="gramEnd"/>
      <w:r w:rsidRPr="005C4071">
        <w:rPr>
          <w:rFonts w:ascii="Times New Roman" w:eastAsia="Times New Roman" w:hAnsi="Times New Roman" w:cs="Times New Roman"/>
          <w:bCs/>
          <w:kern w:val="1"/>
          <w:sz w:val="20"/>
          <w:szCs w:val="20"/>
          <w:lang w:eastAsia="ar-SA"/>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C4071">
        <w:rPr>
          <w:rFonts w:ascii="Times New Roman" w:eastAsia="Times New Roman" w:hAnsi="Times New Roman" w:cs="Times New Roman"/>
          <w:bCs/>
          <w:kern w:val="1"/>
          <w:sz w:val="20"/>
          <w:szCs w:val="20"/>
          <w:lang w:eastAsia="ar-SA"/>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247EA" w:rsidRPr="005C4071" w:rsidRDefault="006247EA" w:rsidP="006247EA">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p>
    <w:p w:rsidR="006247EA" w:rsidRPr="005C4071" w:rsidRDefault="006247EA" w:rsidP="006247EA">
      <w:pPr>
        <w:widowControl w:val="0"/>
        <w:suppressAutoHyphens/>
        <w:spacing w:after="0" w:line="240" w:lineRule="auto"/>
        <w:jc w:val="center"/>
        <w:rPr>
          <w:rFonts w:ascii="Times New Roman" w:eastAsia="DejaVu Sans" w:hAnsi="Times New Roman" w:cs="Times New Roman"/>
          <w:b/>
          <w:kern w:val="1"/>
          <w:sz w:val="20"/>
          <w:szCs w:val="20"/>
          <w:lang w:eastAsia="ar-SA"/>
        </w:rPr>
      </w:pPr>
      <w:bookmarkStart w:id="13" w:name="Par2"/>
      <w:bookmarkEnd w:id="13"/>
      <w:r w:rsidRPr="005C4071">
        <w:rPr>
          <w:rFonts w:ascii="Times New Roman" w:eastAsia="DejaVu Sans" w:hAnsi="Times New Roman" w:cs="Times New Roman"/>
          <w:b/>
          <w:kern w:val="1"/>
          <w:sz w:val="20"/>
          <w:szCs w:val="20"/>
          <w:lang w:eastAsia="ar-SA"/>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6247EA" w:rsidRPr="005C4071" w:rsidTr="00302DEB">
        <w:tc>
          <w:tcPr>
            <w:tcW w:w="4923" w:type="dxa"/>
          </w:tcPr>
          <w:p w:rsidR="006247EA" w:rsidRPr="005C4071" w:rsidRDefault="006247EA" w:rsidP="00302DEB">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C4071">
              <w:rPr>
                <w:rFonts w:ascii="Times New Roman" w:eastAsia="DejaVu Sans" w:hAnsi="Times New Roman" w:cs="Times New Roman"/>
                <w:b/>
                <w:kern w:val="1"/>
                <w:sz w:val="20"/>
                <w:szCs w:val="20"/>
                <w:lang w:eastAsia="ar-SA"/>
              </w:rPr>
              <w:t>Заказчик:</w:t>
            </w:r>
          </w:p>
          <w:p w:rsidR="006247EA" w:rsidRPr="005C4071" w:rsidRDefault="006247EA" w:rsidP="00302DEB">
            <w:pPr>
              <w:spacing w:after="0" w:line="240" w:lineRule="auto"/>
              <w:jc w:val="both"/>
              <w:rPr>
                <w:rFonts w:ascii="Times New Roman" w:eastAsia="Times New Roman" w:hAnsi="Times New Roman" w:cs="Times New Roman"/>
                <w:b/>
                <w:sz w:val="20"/>
                <w:szCs w:val="20"/>
                <w:lang w:eastAsia="ru-RU"/>
              </w:rPr>
            </w:pPr>
            <w:r w:rsidRPr="005C4071">
              <w:rPr>
                <w:rFonts w:ascii="Times New Roman" w:eastAsia="Times New Roman" w:hAnsi="Times New Roman" w:cs="Times New Roman"/>
                <w:b/>
                <w:sz w:val="20"/>
                <w:szCs w:val="20"/>
                <w:lang w:eastAsia="ru-RU"/>
              </w:rPr>
              <w:t xml:space="preserve">ФГБОУ </w:t>
            </w:r>
            <w:proofErr w:type="gramStart"/>
            <w:r w:rsidRPr="005C4071">
              <w:rPr>
                <w:rFonts w:ascii="Times New Roman" w:eastAsia="Times New Roman" w:hAnsi="Times New Roman" w:cs="Times New Roman"/>
                <w:b/>
                <w:sz w:val="20"/>
                <w:szCs w:val="20"/>
                <w:lang w:eastAsia="ru-RU"/>
              </w:rPr>
              <w:t>ВО</w:t>
            </w:r>
            <w:proofErr w:type="gramEnd"/>
            <w:r w:rsidRPr="005C4071">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630049 г</w:t>
            </w:r>
            <w:proofErr w:type="gramStart"/>
            <w:r w:rsidRPr="005C4071">
              <w:rPr>
                <w:rFonts w:ascii="Times New Roman" w:eastAsia="Times New Roman" w:hAnsi="Times New Roman" w:cs="Times New Roman"/>
                <w:sz w:val="20"/>
                <w:szCs w:val="20"/>
                <w:lang w:eastAsia="ru-RU"/>
              </w:rPr>
              <w:t>.Н</w:t>
            </w:r>
            <w:proofErr w:type="gramEnd"/>
            <w:r w:rsidRPr="005C4071">
              <w:rPr>
                <w:rFonts w:ascii="Times New Roman" w:eastAsia="Times New Roman" w:hAnsi="Times New Roman" w:cs="Times New Roman"/>
                <w:sz w:val="20"/>
                <w:szCs w:val="20"/>
                <w:lang w:eastAsia="ru-RU"/>
              </w:rPr>
              <w:t xml:space="preserve">овосибирск,49 </w:t>
            </w:r>
            <w:proofErr w:type="spellStart"/>
            <w:r w:rsidRPr="005C4071">
              <w:rPr>
                <w:rFonts w:ascii="Times New Roman" w:eastAsia="Times New Roman" w:hAnsi="Times New Roman" w:cs="Times New Roman"/>
                <w:sz w:val="20"/>
                <w:szCs w:val="20"/>
                <w:lang w:eastAsia="ru-RU"/>
              </w:rPr>
              <w:t>ул.Дуси</w:t>
            </w:r>
            <w:proofErr w:type="spellEnd"/>
            <w:r w:rsidRPr="005C4071">
              <w:rPr>
                <w:rFonts w:ascii="Times New Roman" w:eastAsia="Times New Roman" w:hAnsi="Times New Roman" w:cs="Times New Roman"/>
                <w:sz w:val="20"/>
                <w:szCs w:val="20"/>
                <w:lang w:eastAsia="ru-RU"/>
              </w:rPr>
              <w:t xml:space="preserve"> Ковальчук д.191, </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ИНН: 5402113155 КПП 540201001</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ОГРН 1025401011680     ОКПО 01115969</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ОКТМО 50701000001</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Получатель: УФК по Новосибирской области (СГУПС л/с 20516Х38290)</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БИК 045004001</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 xml:space="preserve">Банк: СИБИРСКОЕ ГУ Банка России  </w:t>
            </w:r>
            <w:proofErr w:type="spellStart"/>
            <w:r w:rsidRPr="005C4071">
              <w:rPr>
                <w:rFonts w:ascii="Times New Roman" w:eastAsia="Times New Roman" w:hAnsi="Times New Roman" w:cs="Times New Roman"/>
                <w:sz w:val="20"/>
                <w:szCs w:val="20"/>
                <w:lang w:eastAsia="ru-RU"/>
              </w:rPr>
              <w:t>г</w:t>
            </w:r>
            <w:proofErr w:type="gramStart"/>
            <w:r w:rsidRPr="005C4071">
              <w:rPr>
                <w:rFonts w:ascii="Times New Roman" w:eastAsia="Times New Roman" w:hAnsi="Times New Roman" w:cs="Times New Roman"/>
                <w:sz w:val="20"/>
                <w:szCs w:val="20"/>
                <w:lang w:eastAsia="ru-RU"/>
              </w:rPr>
              <w:t>.Н</w:t>
            </w:r>
            <w:proofErr w:type="gramEnd"/>
            <w:r w:rsidRPr="005C4071">
              <w:rPr>
                <w:rFonts w:ascii="Times New Roman" w:eastAsia="Times New Roman" w:hAnsi="Times New Roman" w:cs="Times New Roman"/>
                <w:sz w:val="20"/>
                <w:szCs w:val="20"/>
                <w:lang w:eastAsia="ru-RU"/>
              </w:rPr>
              <w:t>овосибирск</w:t>
            </w:r>
            <w:proofErr w:type="spellEnd"/>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r w:rsidRPr="005C4071">
              <w:rPr>
                <w:rFonts w:ascii="Times New Roman" w:eastAsia="Times New Roman" w:hAnsi="Times New Roman" w:cs="Times New Roman"/>
                <w:sz w:val="20"/>
                <w:szCs w:val="20"/>
                <w:lang w:eastAsia="ru-RU"/>
              </w:rPr>
              <w:t>Расчетный счет   40501810700042000002</w:t>
            </w: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p>
          <w:p w:rsidR="006247EA" w:rsidRPr="005C4071" w:rsidRDefault="006247EA" w:rsidP="00302DEB">
            <w:pPr>
              <w:spacing w:after="0" w:line="240" w:lineRule="auto"/>
              <w:jc w:val="both"/>
              <w:rPr>
                <w:rFonts w:ascii="Times New Roman" w:eastAsia="Times New Roman" w:hAnsi="Times New Roman" w:cs="Times New Roman"/>
                <w:sz w:val="20"/>
                <w:szCs w:val="20"/>
                <w:lang w:eastAsia="ru-RU"/>
              </w:rPr>
            </w:pPr>
          </w:p>
          <w:p w:rsidR="006247EA" w:rsidRPr="005C4071" w:rsidRDefault="006247EA" w:rsidP="00302DEB">
            <w:pPr>
              <w:suppressAutoHyphens/>
              <w:spacing w:after="0"/>
              <w:rPr>
                <w:rFonts w:ascii="Times New Roman" w:eastAsia="Times New Roman" w:hAnsi="Times New Roman" w:cs="Times New Roman"/>
                <w:kern w:val="1"/>
                <w:sz w:val="20"/>
                <w:szCs w:val="20"/>
                <w:lang w:eastAsia="ar-SA"/>
              </w:rPr>
            </w:pPr>
          </w:p>
          <w:p w:rsidR="006247EA" w:rsidRPr="005C4071" w:rsidRDefault="006247EA" w:rsidP="00302DEB">
            <w:pPr>
              <w:suppressAutoHyphens/>
              <w:spacing w:after="0" w:line="240" w:lineRule="auto"/>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Проректор СГУПС</w:t>
            </w:r>
          </w:p>
          <w:p w:rsidR="006247EA" w:rsidRPr="005C4071" w:rsidRDefault="006247EA" w:rsidP="00302DEB">
            <w:pPr>
              <w:suppressAutoHyphens/>
              <w:spacing w:after="0"/>
              <w:rPr>
                <w:rFonts w:ascii="Times New Roman" w:eastAsia="Times New Roman" w:hAnsi="Times New Roman" w:cs="Times New Roman"/>
                <w:kern w:val="1"/>
                <w:sz w:val="20"/>
                <w:szCs w:val="20"/>
                <w:lang w:eastAsia="ar-SA"/>
              </w:rPr>
            </w:pPr>
          </w:p>
          <w:p w:rsidR="006247EA" w:rsidRPr="005C4071" w:rsidRDefault="006247EA" w:rsidP="00302DEB">
            <w:pPr>
              <w:widowControl w:val="0"/>
              <w:suppressAutoHyphens/>
              <w:spacing w:after="0" w:line="240" w:lineRule="auto"/>
              <w:rPr>
                <w:rFonts w:ascii="Times New Roman" w:eastAsia="DejaVu Sans" w:hAnsi="Times New Roman" w:cs="Times New Roman"/>
                <w:kern w:val="1"/>
                <w:sz w:val="20"/>
                <w:szCs w:val="20"/>
                <w:lang w:eastAsia="ar-SA"/>
              </w:rPr>
            </w:pPr>
            <w:r w:rsidRPr="005C4071">
              <w:rPr>
                <w:rFonts w:ascii="Times New Roman" w:eastAsia="DejaVu Sans" w:hAnsi="Times New Roman" w:cs="Times New Roman"/>
                <w:kern w:val="1"/>
                <w:sz w:val="20"/>
                <w:szCs w:val="20"/>
                <w:lang w:eastAsia="ar-SA"/>
              </w:rPr>
              <w:t xml:space="preserve">________________ </w:t>
            </w:r>
            <w:proofErr w:type="spellStart"/>
            <w:r w:rsidRPr="005C4071">
              <w:rPr>
                <w:rFonts w:ascii="Times New Roman" w:eastAsia="DejaVu Sans" w:hAnsi="Times New Roman" w:cs="Times New Roman"/>
                <w:kern w:val="1"/>
                <w:sz w:val="20"/>
                <w:szCs w:val="20"/>
                <w:lang w:eastAsia="ar-SA"/>
              </w:rPr>
              <w:t>О.Ю.Васильев</w:t>
            </w:r>
            <w:proofErr w:type="spellEnd"/>
          </w:p>
          <w:p w:rsidR="006247EA" w:rsidRPr="005C4071" w:rsidRDefault="006247EA" w:rsidP="00302DEB">
            <w:pPr>
              <w:widowControl w:val="0"/>
              <w:suppressAutoHyphens/>
              <w:spacing w:after="0" w:line="240" w:lineRule="auto"/>
              <w:rPr>
                <w:rFonts w:ascii="Times New Roman" w:eastAsia="DejaVu Sans" w:hAnsi="Times New Roman" w:cs="Times New Roman"/>
                <w:kern w:val="1"/>
                <w:sz w:val="20"/>
                <w:szCs w:val="20"/>
                <w:lang w:eastAsia="ar-SA"/>
              </w:rPr>
            </w:pPr>
            <w:r w:rsidRPr="005C4071">
              <w:rPr>
                <w:rFonts w:ascii="Times New Roman" w:eastAsia="DejaVu Sans" w:hAnsi="Times New Roman" w:cs="Times New Roman"/>
                <w:kern w:val="1"/>
                <w:sz w:val="20"/>
                <w:szCs w:val="20"/>
                <w:lang w:eastAsia="ar-SA"/>
              </w:rPr>
              <w:t>Электронная подпись</w:t>
            </w:r>
          </w:p>
        </w:tc>
        <w:tc>
          <w:tcPr>
            <w:tcW w:w="5040" w:type="dxa"/>
          </w:tcPr>
          <w:p w:rsidR="006247EA" w:rsidRPr="005C4071" w:rsidRDefault="006247EA" w:rsidP="00302DEB">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C4071">
              <w:rPr>
                <w:rFonts w:ascii="Times New Roman" w:eastAsia="DejaVu Sans" w:hAnsi="Times New Roman" w:cs="Times New Roman"/>
                <w:b/>
                <w:kern w:val="1"/>
                <w:sz w:val="20"/>
                <w:szCs w:val="20"/>
                <w:lang w:eastAsia="ar-SA"/>
              </w:rPr>
              <w:t>Поставщик:</w:t>
            </w:r>
          </w:p>
          <w:p w:rsidR="006247EA" w:rsidRPr="005C4071" w:rsidRDefault="006247EA" w:rsidP="00302DEB">
            <w:pPr>
              <w:widowControl w:val="0"/>
              <w:suppressAutoHyphens/>
              <w:spacing w:after="0" w:line="240" w:lineRule="auto"/>
              <w:ind w:left="664"/>
              <w:jc w:val="both"/>
              <w:rPr>
                <w:rFonts w:ascii="Times New Roman" w:eastAsia="DejaVu Sans" w:hAnsi="Times New Roman" w:cs="Times New Roman"/>
                <w:kern w:val="1"/>
                <w:sz w:val="20"/>
                <w:szCs w:val="20"/>
                <w:lang w:eastAsia="ar-SA"/>
              </w:rPr>
            </w:pPr>
          </w:p>
        </w:tc>
      </w:tr>
    </w:tbl>
    <w:p w:rsidR="006247EA" w:rsidRPr="005C4071" w:rsidRDefault="006247EA" w:rsidP="006247EA">
      <w:pPr>
        <w:suppressAutoHyphens/>
        <w:spacing w:after="0"/>
        <w:rPr>
          <w:rFonts w:ascii="Calibri" w:eastAsia="Times New Roman" w:hAnsi="Calibri"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w:t>
      </w:r>
    </w:p>
    <w:p w:rsidR="006247EA" w:rsidRPr="005C4071" w:rsidRDefault="006247EA" w:rsidP="006247EA">
      <w:pPr>
        <w:spacing w:after="0" w:line="240" w:lineRule="auto"/>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Приложение №1 к договору</w:t>
      </w:r>
    </w:p>
    <w:p w:rsidR="005167A1" w:rsidRPr="005C4071" w:rsidRDefault="005167A1" w:rsidP="005167A1">
      <w:pPr>
        <w:spacing w:after="0"/>
        <w:rPr>
          <w:rFonts w:ascii="Times New Roman" w:eastAsia="Times New Roman" w:hAnsi="Times New Roman" w:cs="Times New Roman"/>
          <w:b/>
          <w:kern w:val="1"/>
          <w:sz w:val="20"/>
          <w:szCs w:val="20"/>
          <w:lang w:eastAsia="ar-SA"/>
        </w:rPr>
      </w:pPr>
    </w:p>
    <w:p w:rsidR="007B20BD" w:rsidRPr="005C4071" w:rsidRDefault="007B20BD" w:rsidP="00474676">
      <w:pPr>
        <w:suppressAutoHyphens/>
        <w:spacing w:after="0"/>
        <w:rPr>
          <w:rFonts w:ascii="Calibri" w:eastAsia="Times New Roman" w:hAnsi="Calibri" w:cs="Times New Roman"/>
          <w:kern w:val="1"/>
          <w:sz w:val="20"/>
          <w:szCs w:val="20"/>
          <w:lang w:eastAsia="ar-SA"/>
        </w:rPr>
      </w:pPr>
      <w:r w:rsidRPr="005C4071">
        <w:rPr>
          <w:rFonts w:ascii="Times New Roman" w:eastAsia="Times New Roman" w:hAnsi="Times New Roman" w:cs="Times New Roman"/>
          <w:b/>
          <w:kern w:val="1"/>
          <w:sz w:val="20"/>
          <w:szCs w:val="20"/>
          <w:lang w:eastAsia="ar-SA"/>
        </w:rPr>
        <w:t xml:space="preserve">        </w:t>
      </w:r>
    </w:p>
    <w:p w:rsidR="007B20BD" w:rsidRPr="005C4071" w:rsidRDefault="007B20BD" w:rsidP="007B20BD">
      <w:pPr>
        <w:spacing w:after="0" w:line="240" w:lineRule="auto"/>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Приложение №1 к договору</w:t>
      </w:r>
    </w:p>
    <w:p w:rsidR="00967E86" w:rsidRPr="005C4071" w:rsidRDefault="00967E86" w:rsidP="009A24E4">
      <w:pPr>
        <w:spacing w:after="0" w:line="240" w:lineRule="auto"/>
        <w:jc w:val="center"/>
        <w:rPr>
          <w:rFonts w:ascii="Times New Roman" w:hAnsi="Times New Roman" w:cs="Times New Roman"/>
          <w:sz w:val="20"/>
          <w:szCs w:val="20"/>
        </w:rPr>
      </w:pPr>
    </w:p>
    <w:p w:rsidR="000E0816" w:rsidRPr="005C4071" w:rsidRDefault="000E0816" w:rsidP="000E0816">
      <w:pPr>
        <w:suppressAutoHyphens/>
        <w:spacing w:after="0"/>
        <w:rPr>
          <w:rFonts w:ascii="Times New Roman" w:eastAsia="Times New Roman" w:hAnsi="Times New Roman" w:cs="Times New Roman"/>
          <w:b/>
          <w:kern w:val="1"/>
          <w:lang w:eastAsia="ar-SA"/>
        </w:rPr>
      </w:pPr>
    </w:p>
    <w:p w:rsidR="00D10891" w:rsidRPr="005C407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p>
    <w:p w:rsidR="00D10891" w:rsidRPr="005C4071" w:rsidRDefault="00D10891" w:rsidP="00D10891">
      <w:pPr>
        <w:spacing w:after="0"/>
        <w:rPr>
          <w:rFonts w:ascii="Times New Roman" w:hAnsi="Times New Roman"/>
          <w:b/>
        </w:rPr>
      </w:pPr>
      <w:r w:rsidRPr="005C4071">
        <w:rPr>
          <w:rFonts w:ascii="Times New Roman" w:hAnsi="Times New Roman"/>
          <w:b/>
        </w:rPr>
        <w:t xml:space="preserve">               </w:t>
      </w:r>
    </w:p>
    <w:p w:rsidR="00D10891" w:rsidRPr="005C4071" w:rsidRDefault="00D10891" w:rsidP="00D10891">
      <w:pPr>
        <w:spacing w:after="0"/>
        <w:rPr>
          <w:rFonts w:ascii="Times New Roman" w:hAnsi="Times New Roman" w:cs="Times New Roman"/>
          <w:b/>
          <w:sz w:val="20"/>
          <w:szCs w:val="20"/>
        </w:rPr>
      </w:pPr>
      <w:r w:rsidRPr="005C4071">
        <w:rPr>
          <w:rFonts w:ascii="Times New Roman" w:hAnsi="Times New Roman"/>
          <w:b/>
          <w:sz w:val="20"/>
          <w:szCs w:val="20"/>
        </w:rPr>
        <w:t xml:space="preserve"> </w:t>
      </w:r>
    </w:p>
    <w:p w:rsidR="00D10891" w:rsidRPr="005C4071" w:rsidRDefault="00D10891" w:rsidP="00D10891">
      <w:pPr>
        <w:spacing w:after="0"/>
        <w:rPr>
          <w:rFonts w:ascii="Times New Roman" w:hAnsi="Times New Roman"/>
          <w:b/>
          <w:sz w:val="20"/>
          <w:szCs w:val="20"/>
        </w:rPr>
      </w:pPr>
      <w:r w:rsidRPr="005C4071">
        <w:rPr>
          <w:rFonts w:ascii="Times New Roman" w:hAnsi="Times New Roman"/>
          <w:b/>
          <w:sz w:val="20"/>
          <w:szCs w:val="20"/>
        </w:rPr>
        <w:t xml:space="preserve">            </w:t>
      </w:r>
      <w:r w:rsidRPr="005C4071">
        <w:rPr>
          <w:rFonts w:ascii="Times New Roman" w:hAnsi="Times New Roman" w:cs="Times New Roman"/>
          <w:sz w:val="20"/>
          <w:szCs w:val="20"/>
        </w:rPr>
        <w:t>Документацию подготовил   ____________________</w:t>
      </w:r>
      <w:proofErr w:type="spellStart"/>
      <w:r w:rsidRPr="005C4071">
        <w:rPr>
          <w:rFonts w:ascii="Times New Roman" w:hAnsi="Times New Roman" w:cs="Times New Roman"/>
          <w:sz w:val="20"/>
          <w:szCs w:val="20"/>
        </w:rPr>
        <w:t>Е.И.Печко</w:t>
      </w:r>
      <w:proofErr w:type="spellEnd"/>
      <w:r w:rsidRPr="005C4071">
        <w:rPr>
          <w:rFonts w:ascii="Times New Roman" w:hAnsi="Times New Roman" w:cs="Times New Roman"/>
          <w:sz w:val="20"/>
          <w:szCs w:val="20"/>
        </w:rPr>
        <w:t xml:space="preserve"> </w:t>
      </w:r>
    </w:p>
    <w:p w:rsidR="00D10891" w:rsidRPr="005C4071"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5C407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5C4071">
        <w:rPr>
          <w:rFonts w:ascii="Times New Roman" w:hAnsi="Times New Roman" w:cs="Times New Roman"/>
          <w:sz w:val="20"/>
          <w:szCs w:val="20"/>
        </w:rPr>
        <w:t xml:space="preserve">Документацию проверил  </w:t>
      </w:r>
    </w:p>
    <w:p w:rsidR="00D10891" w:rsidRPr="005C407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D10891" w:rsidRPr="005167A1" w:rsidRDefault="00D10891" w:rsidP="00D1089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______________________</w:t>
      </w:r>
      <w:proofErr w:type="spellStart"/>
      <w:r w:rsidRPr="005C4071">
        <w:rPr>
          <w:rFonts w:ascii="Times New Roman" w:hAnsi="Times New Roman" w:cs="Times New Roman"/>
          <w:sz w:val="20"/>
          <w:szCs w:val="20"/>
        </w:rPr>
        <w:t>И.Г.Шабурова</w:t>
      </w:r>
      <w:proofErr w:type="spellEnd"/>
    </w:p>
    <w:p w:rsidR="00E1170E" w:rsidRPr="005167A1" w:rsidRDefault="00E1170E" w:rsidP="00E1170E">
      <w:pPr>
        <w:suppressAutoHyphens/>
        <w:ind w:left="360"/>
        <w:rPr>
          <w:rFonts w:ascii="Times New Roman" w:eastAsia="Times New Roman" w:hAnsi="Times New Roman" w:cs="Times New Roman"/>
          <w:kern w:val="1"/>
          <w:sz w:val="28"/>
          <w:szCs w:val="28"/>
          <w:lang w:eastAsia="ar-SA"/>
        </w:rPr>
      </w:pPr>
    </w:p>
    <w:p w:rsidR="002158E1" w:rsidRPr="005167A1" w:rsidRDefault="002158E1" w:rsidP="002158E1">
      <w:pPr>
        <w:tabs>
          <w:tab w:val="left" w:pos="0"/>
        </w:tabs>
        <w:ind w:left="3969" w:hanging="5040"/>
      </w:pPr>
    </w:p>
    <w:sectPr w:rsidR="002158E1" w:rsidRPr="005167A1" w:rsidSect="00D10891">
      <w:pgSz w:w="11906" w:h="16838"/>
      <w:pgMar w:top="1134"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D20" w:rsidRDefault="00BC7D20" w:rsidP="00416397">
      <w:pPr>
        <w:spacing w:after="0" w:line="240" w:lineRule="auto"/>
      </w:pPr>
      <w:r>
        <w:separator/>
      </w:r>
    </w:p>
  </w:endnote>
  <w:endnote w:type="continuationSeparator" w:id="0">
    <w:p w:rsidR="00BC7D20" w:rsidRDefault="00BC7D20" w:rsidP="004163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2"/>
    <w:family w:val="auto"/>
    <w:pitch w:val="default"/>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190">
    <w:altName w:val="Times New Roman"/>
    <w:panose1 w:val="00000000000000000000"/>
    <w:charset w:val="00"/>
    <w:family w:val="auto"/>
    <w:notTrueType/>
    <w:pitch w:val="variable"/>
    <w:sig w:usb0="00000003" w:usb1="00000000" w:usb2="00000000" w:usb3="00000000" w:csb0="00000001" w:csb1="00000000"/>
  </w:font>
  <w:font w:name="font185">
    <w:altName w:val="Times New Roman"/>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D20" w:rsidRDefault="00BC7D20" w:rsidP="00416397">
      <w:pPr>
        <w:spacing w:after="0" w:line="240" w:lineRule="auto"/>
      </w:pPr>
      <w:r>
        <w:separator/>
      </w:r>
    </w:p>
  </w:footnote>
  <w:footnote w:type="continuationSeparator" w:id="0">
    <w:p w:rsidR="00BC7D20" w:rsidRDefault="00BC7D20" w:rsidP="0041639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068274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2">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3">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4">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7">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8">
    <w:nsid w:val="03285314"/>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03B32853"/>
    <w:multiLevelType w:val="hybridMultilevel"/>
    <w:tmpl w:val="7ABE3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B987F86"/>
    <w:multiLevelType w:val="hybridMultilevel"/>
    <w:tmpl w:val="778C922A"/>
    <w:lvl w:ilvl="0" w:tplc="255E0BC8">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06C3049"/>
    <w:multiLevelType w:val="hybridMultilevel"/>
    <w:tmpl w:val="8CD66C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9E19B6"/>
    <w:multiLevelType w:val="hybridMultilevel"/>
    <w:tmpl w:val="113ED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343143D"/>
    <w:multiLevelType w:val="multilevel"/>
    <w:tmpl w:val="133A1EBC"/>
    <w:lvl w:ilvl="0">
      <w:start w:val="11"/>
      <w:numFmt w:val="decimal"/>
      <w:lvlText w:val="%1"/>
      <w:lvlJc w:val="left"/>
      <w:pPr>
        <w:ind w:left="405" w:hanging="405"/>
      </w:pPr>
      <w:rPr>
        <w:rFonts w:cs="Times New Roman" w:hint="default"/>
      </w:rPr>
    </w:lvl>
    <w:lvl w:ilvl="1">
      <w:start w:val="2"/>
      <w:numFmt w:val="decimal"/>
      <w:lvlText w:val="%1.%2"/>
      <w:lvlJc w:val="left"/>
      <w:pPr>
        <w:ind w:left="810" w:hanging="405"/>
      </w:pPr>
      <w:rPr>
        <w:rFonts w:cs="Times New Roman" w:hint="default"/>
      </w:rPr>
    </w:lvl>
    <w:lvl w:ilvl="2">
      <w:start w:val="1"/>
      <w:numFmt w:val="decimal"/>
      <w:lvlText w:val="%1.%2.%3"/>
      <w:lvlJc w:val="left"/>
      <w:pPr>
        <w:ind w:left="1530" w:hanging="720"/>
      </w:pPr>
      <w:rPr>
        <w:rFonts w:cs="Times New Roman" w:hint="default"/>
      </w:rPr>
    </w:lvl>
    <w:lvl w:ilvl="3">
      <w:start w:val="1"/>
      <w:numFmt w:val="decimal"/>
      <w:lvlText w:val="%1.%2.%3.%4"/>
      <w:lvlJc w:val="left"/>
      <w:pPr>
        <w:ind w:left="1935" w:hanging="720"/>
      </w:pPr>
      <w:rPr>
        <w:rFonts w:cs="Times New Roman" w:hint="default"/>
      </w:rPr>
    </w:lvl>
    <w:lvl w:ilvl="4">
      <w:start w:val="1"/>
      <w:numFmt w:val="decimal"/>
      <w:lvlText w:val="%1.%2.%3.%4.%5"/>
      <w:lvlJc w:val="left"/>
      <w:pPr>
        <w:ind w:left="2700" w:hanging="1080"/>
      </w:pPr>
      <w:rPr>
        <w:rFonts w:cs="Times New Roman" w:hint="default"/>
      </w:rPr>
    </w:lvl>
    <w:lvl w:ilvl="5">
      <w:start w:val="1"/>
      <w:numFmt w:val="decimal"/>
      <w:lvlText w:val="%1.%2.%3.%4.%5.%6"/>
      <w:lvlJc w:val="left"/>
      <w:pPr>
        <w:ind w:left="3105" w:hanging="1080"/>
      </w:pPr>
      <w:rPr>
        <w:rFonts w:cs="Times New Roman" w:hint="default"/>
      </w:rPr>
    </w:lvl>
    <w:lvl w:ilvl="6">
      <w:start w:val="1"/>
      <w:numFmt w:val="decimal"/>
      <w:lvlText w:val="%1.%2.%3.%4.%5.%6.%7"/>
      <w:lvlJc w:val="left"/>
      <w:pPr>
        <w:ind w:left="3870" w:hanging="1440"/>
      </w:pPr>
      <w:rPr>
        <w:rFonts w:cs="Times New Roman" w:hint="default"/>
      </w:rPr>
    </w:lvl>
    <w:lvl w:ilvl="7">
      <w:start w:val="1"/>
      <w:numFmt w:val="decimal"/>
      <w:lvlText w:val="%1.%2.%3.%4.%5.%6.%7.%8"/>
      <w:lvlJc w:val="left"/>
      <w:pPr>
        <w:ind w:left="4275" w:hanging="1440"/>
      </w:pPr>
      <w:rPr>
        <w:rFonts w:cs="Times New Roman" w:hint="default"/>
      </w:rPr>
    </w:lvl>
    <w:lvl w:ilvl="8">
      <w:start w:val="1"/>
      <w:numFmt w:val="decimal"/>
      <w:lvlText w:val="%1.%2.%3.%4.%5.%6.%7.%8.%9"/>
      <w:lvlJc w:val="left"/>
      <w:pPr>
        <w:ind w:left="5040" w:hanging="1800"/>
      </w:pPr>
      <w:rPr>
        <w:rFonts w:cs="Times New Roman" w:hint="default"/>
      </w:rPr>
    </w:lvl>
  </w:abstractNum>
  <w:abstractNum w:abstractNumId="14">
    <w:nsid w:val="19296F89"/>
    <w:multiLevelType w:val="hybridMultilevel"/>
    <w:tmpl w:val="71C61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6">
    <w:nsid w:val="1B4D7F91"/>
    <w:multiLevelType w:val="hybridMultilevel"/>
    <w:tmpl w:val="06DC7F4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1DF31C80"/>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8">
    <w:nsid w:val="24B57932"/>
    <w:multiLevelType w:val="multilevel"/>
    <w:tmpl w:val="92A0A9AC"/>
    <w:lvl w:ilvl="0">
      <w:start w:val="4"/>
      <w:numFmt w:val="decimal"/>
      <w:lvlText w:val="%1"/>
      <w:lvlJc w:val="left"/>
      <w:pPr>
        <w:ind w:left="360" w:hanging="360"/>
      </w:pPr>
      <w:rPr>
        <w:rFonts w:cs="Times New Roman" w:hint="default"/>
      </w:rPr>
    </w:lvl>
    <w:lvl w:ilvl="1">
      <w:start w:val="4"/>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9">
    <w:nsid w:val="374D53C7"/>
    <w:multiLevelType w:val="multilevel"/>
    <w:tmpl w:val="A24247CA"/>
    <w:lvl w:ilvl="0">
      <w:start w:val="3"/>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3C582D8C"/>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nsid w:val="3D436976"/>
    <w:multiLevelType w:val="multilevel"/>
    <w:tmpl w:val="31F02FDE"/>
    <w:lvl w:ilvl="0">
      <w:start w:val="11"/>
      <w:numFmt w:val="decimal"/>
      <w:lvlText w:val="%1"/>
      <w:lvlJc w:val="left"/>
      <w:pPr>
        <w:ind w:left="420" w:hanging="420"/>
      </w:pPr>
      <w:rPr>
        <w:rFonts w:cs="Times New Roman" w:hint="default"/>
      </w:rPr>
    </w:lvl>
    <w:lvl w:ilvl="1">
      <w:start w:val="2"/>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43194CCF"/>
    <w:multiLevelType w:val="hybridMultilevel"/>
    <w:tmpl w:val="CCB001FE"/>
    <w:lvl w:ilvl="0" w:tplc="6BD4441E">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hint="default"/>
      </w:rPr>
    </w:lvl>
    <w:lvl w:ilvl="8" w:tplc="04190005">
      <w:start w:val="1"/>
      <w:numFmt w:val="bullet"/>
      <w:lvlText w:val=""/>
      <w:lvlJc w:val="left"/>
      <w:pPr>
        <w:ind w:left="6906" w:hanging="360"/>
      </w:pPr>
      <w:rPr>
        <w:rFonts w:ascii="Wingdings" w:hAnsi="Wingdings" w:hint="default"/>
      </w:rPr>
    </w:lvl>
  </w:abstractNum>
  <w:abstractNum w:abstractNumId="23">
    <w:nsid w:val="475427CA"/>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24">
    <w:nsid w:val="4C313A85"/>
    <w:multiLevelType w:val="hybridMultilevel"/>
    <w:tmpl w:val="C9847D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4E501BF7"/>
    <w:multiLevelType w:val="multilevel"/>
    <w:tmpl w:val="511AE9B4"/>
    <w:lvl w:ilvl="0">
      <w:start w:val="11"/>
      <w:numFmt w:val="decimal"/>
      <w:lvlText w:val="%1"/>
      <w:lvlJc w:val="left"/>
      <w:pPr>
        <w:ind w:left="405" w:hanging="405"/>
      </w:pPr>
      <w:rPr>
        <w:rFonts w:cs="Times New Roman" w:hint="default"/>
      </w:rPr>
    </w:lvl>
    <w:lvl w:ilvl="1">
      <w:start w:val="1"/>
      <w:numFmt w:val="bullet"/>
      <w:lvlText w:val=""/>
      <w:lvlJc w:val="left"/>
      <w:pPr>
        <w:ind w:left="405" w:hanging="405"/>
      </w:pPr>
      <w:rPr>
        <w:rFonts w:ascii="Symbol" w:hAnsi="Symbol"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nsid w:val="4EDA36E3"/>
    <w:multiLevelType w:val="hybridMultilevel"/>
    <w:tmpl w:val="CEB8E82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F2E6341"/>
    <w:multiLevelType w:val="multilevel"/>
    <w:tmpl w:val="B9BCEA50"/>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8">
    <w:nsid w:val="56FC36AD"/>
    <w:multiLevelType w:val="hybridMultilevel"/>
    <w:tmpl w:val="6DC8260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FE51C28"/>
    <w:multiLevelType w:val="hybridMultilevel"/>
    <w:tmpl w:val="E7BA6352"/>
    <w:lvl w:ilvl="0" w:tplc="BB540150">
      <w:start w:val="4"/>
      <w:numFmt w:val="decimal"/>
      <w:lvlText w:val="%1."/>
      <w:lvlJc w:val="left"/>
      <w:pPr>
        <w:tabs>
          <w:tab w:val="num" w:pos="900"/>
        </w:tabs>
        <w:ind w:left="900" w:hanging="360"/>
      </w:pPr>
      <w:rPr>
        <w:rFonts w:hint="default"/>
        <w:b/>
        <w:color w:val="000000"/>
        <w:sz w:val="24"/>
        <w:u w:val="none"/>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0">
    <w:nsid w:val="61357B04"/>
    <w:multiLevelType w:val="hybridMultilevel"/>
    <w:tmpl w:val="DD30F88A"/>
    <w:lvl w:ilvl="0" w:tplc="63925C0E">
      <w:start w:val="1"/>
      <w:numFmt w:val="decimal"/>
      <w:lvlText w:val="%1."/>
      <w:lvlJc w:val="left"/>
      <w:pPr>
        <w:ind w:left="786" w:hanging="360"/>
      </w:pPr>
      <w:rPr>
        <w:b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1">
    <w:nsid w:val="67445D9F"/>
    <w:multiLevelType w:val="hybridMultilevel"/>
    <w:tmpl w:val="2594E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7AD335F"/>
    <w:multiLevelType w:val="multilevel"/>
    <w:tmpl w:val="CC821C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3">
    <w:nsid w:val="6D2455A1"/>
    <w:multiLevelType w:val="hybridMultilevel"/>
    <w:tmpl w:val="ADCAA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D7145C4"/>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5">
    <w:nsid w:val="6DF117C5"/>
    <w:multiLevelType w:val="hybridMultilevel"/>
    <w:tmpl w:val="61DE02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FB12F9"/>
    <w:multiLevelType w:val="hybridMultilevel"/>
    <w:tmpl w:val="08CA937C"/>
    <w:lvl w:ilvl="0" w:tplc="355684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797C4AFF"/>
    <w:multiLevelType w:val="multilevel"/>
    <w:tmpl w:val="D44E5834"/>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8">
    <w:nsid w:val="7B7F16D6"/>
    <w:multiLevelType w:val="multilevel"/>
    <w:tmpl w:val="8650377E"/>
    <w:lvl w:ilvl="0">
      <w:start w:val="4"/>
      <w:numFmt w:val="decimal"/>
      <w:lvlText w:val="%1"/>
      <w:lvlJc w:val="left"/>
      <w:pPr>
        <w:ind w:left="360" w:hanging="360"/>
      </w:pPr>
      <w:rPr>
        <w:rFonts w:cs="Times New Roman" w:hint="default"/>
      </w:rPr>
    </w:lvl>
    <w:lvl w:ilvl="1">
      <w:start w:val="2"/>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39">
    <w:nsid w:val="7D864431"/>
    <w:multiLevelType w:val="hybridMultilevel"/>
    <w:tmpl w:val="BE24F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FD60073"/>
    <w:multiLevelType w:val="multilevel"/>
    <w:tmpl w:val="ED7098B8"/>
    <w:lvl w:ilvl="0">
      <w:start w:val="6"/>
      <w:numFmt w:val="decimal"/>
      <w:lvlText w:val="%1"/>
      <w:lvlJc w:val="left"/>
      <w:pPr>
        <w:ind w:left="360" w:hanging="360"/>
      </w:pPr>
      <w:rPr>
        <w:rFonts w:cs="Times New Roman" w:hint="default"/>
      </w:rPr>
    </w:lvl>
    <w:lvl w:ilvl="1">
      <w:start w:val="2"/>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32"/>
  </w:num>
  <w:num w:numId="4">
    <w:abstractNumId w:val="2"/>
  </w:num>
  <w:num w:numId="5">
    <w:abstractNumId w:val="3"/>
  </w:num>
  <w:num w:numId="6">
    <w:abstractNumId w:val="10"/>
  </w:num>
  <w:num w:numId="7">
    <w:abstractNumId w:val="29"/>
  </w:num>
  <w:num w:numId="8">
    <w:abstractNumId w:val="1"/>
  </w:num>
  <w:num w:numId="9">
    <w:abstractNumId w:val="4"/>
  </w:num>
  <w:num w:numId="10">
    <w:abstractNumId w:val="5"/>
  </w:num>
  <w:num w:numId="11">
    <w:abstractNumId w:val="6"/>
  </w:num>
  <w:num w:numId="12">
    <w:abstractNumId w:val="7"/>
  </w:num>
  <w:num w:numId="13">
    <w:abstractNumId w:val="24"/>
  </w:num>
  <w:num w:numId="14">
    <w:abstractNumId w:val="26"/>
  </w:num>
  <w:num w:numId="15">
    <w:abstractNumId w:val="22"/>
  </w:num>
  <w:num w:numId="16">
    <w:abstractNumId w:val="38"/>
  </w:num>
  <w:num w:numId="17">
    <w:abstractNumId w:val="18"/>
  </w:num>
  <w:num w:numId="18">
    <w:abstractNumId w:val="25"/>
  </w:num>
  <w:num w:numId="19">
    <w:abstractNumId w:val="13"/>
  </w:num>
  <w:num w:numId="20">
    <w:abstractNumId w:val="21"/>
  </w:num>
  <w:num w:numId="21">
    <w:abstractNumId w:val="0"/>
  </w:num>
  <w:num w:numId="22">
    <w:abstractNumId w:val="14"/>
  </w:num>
  <w:num w:numId="23">
    <w:abstractNumId w:val="33"/>
  </w:num>
  <w:num w:numId="24">
    <w:abstractNumId w:val="31"/>
  </w:num>
  <w:num w:numId="25">
    <w:abstractNumId w:val="12"/>
  </w:num>
  <w:num w:numId="26">
    <w:abstractNumId w:val="9"/>
  </w:num>
  <w:num w:numId="27">
    <w:abstractNumId w:val="39"/>
  </w:num>
  <w:num w:numId="28">
    <w:abstractNumId w:val="40"/>
  </w:num>
  <w:num w:numId="29">
    <w:abstractNumId w:val="17"/>
  </w:num>
  <w:num w:numId="30">
    <w:abstractNumId w:val="36"/>
  </w:num>
  <w:num w:numId="31">
    <w:abstractNumId w:val="27"/>
  </w:num>
  <w:num w:numId="32">
    <w:abstractNumId w:val="37"/>
  </w:num>
  <w:num w:numId="33">
    <w:abstractNumId w:val="19"/>
  </w:num>
  <w:num w:numId="34">
    <w:abstractNumId w:val="23"/>
  </w:num>
  <w:num w:numId="35">
    <w:abstractNumId w:val="20"/>
  </w:num>
  <w:num w:numId="36">
    <w:abstractNumId w:val="34"/>
  </w:num>
  <w:num w:numId="37">
    <w:abstractNumId w:val="8"/>
  </w:num>
  <w:num w:numId="38">
    <w:abstractNumId w:val="15"/>
  </w:num>
  <w:num w:numId="39">
    <w:abstractNumId w:val="28"/>
  </w:num>
  <w:num w:numId="40">
    <w:abstractNumId w:val="35"/>
  </w:num>
  <w:num w:numId="4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20D5"/>
    <w:rsid w:val="00030A0C"/>
    <w:rsid w:val="00033452"/>
    <w:rsid w:val="00037DD0"/>
    <w:rsid w:val="00055C8A"/>
    <w:rsid w:val="00057933"/>
    <w:rsid w:val="00062630"/>
    <w:rsid w:val="00063FCC"/>
    <w:rsid w:val="00070D49"/>
    <w:rsid w:val="000722E2"/>
    <w:rsid w:val="00076C25"/>
    <w:rsid w:val="00081214"/>
    <w:rsid w:val="000A5DD1"/>
    <w:rsid w:val="000B1CE5"/>
    <w:rsid w:val="000C29B4"/>
    <w:rsid w:val="000D0730"/>
    <w:rsid w:val="000E0816"/>
    <w:rsid w:val="000E10FB"/>
    <w:rsid w:val="000F3DBE"/>
    <w:rsid w:val="001013B4"/>
    <w:rsid w:val="00114052"/>
    <w:rsid w:val="00117720"/>
    <w:rsid w:val="00126364"/>
    <w:rsid w:val="00126CC9"/>
    <w:rsid w:val="00131C1F"/>
    <w:rsid w:val="00142FDB"/>
    <w:rsid w:val="00143F61"/>
    <w:rsid w:val="00146D43"/>
    <w:rsid w:val="001509D5"/>
    <w:rsid w:val="00153B73"/>
    <w:rsid w:val="00154C7D"/>
    <w:rsid w:val="00172593"/>
    <w:rsid w:val="00172806"/>
    <w:rsid w:val="0017452E"/>
    <w:rsid w:val="001764EE"/>
    <w:rsid w:val="001903F8"/>
    <w:rsid w:val="001A7531"/>
    <w:rsid w:val="001B53B3"/>
    <w:rsid w:val="001C0D39"/>
    <w:rsid w:val="001D1CC2"/>
    <w:rsid w:val="00204853"/>
    <w:rsid w:val="002150F8"/>
    <w:rsid w:val="002158E1"/>
    <w:rsid w:val="00227C23"/>
    <w:rsid w:val="00233A81"/>
    <w:rsid w:val="0024779F"/>
    <w:rsid w:val="002530DC"/>
    <w:rsid w:val="002641AD"/>
    <w:rsid w:val="0026673E"/>
    <w:rsid w:val="002775A6"/>
    <w:rsid w:val="00282836"/>
    <w:rsid w:val="00293AE1"/>
    <w:rsid w:val="00295A6A"/>
    <w:rsid w:val="002B3058"/>
    <w:rsid w:val="002B6424"/>
    <w:rsid w:val="002C1F45"/>
    <w:rsid w:val="002C26BE"/>
    <w:rsid w:val="002C7019"/>
    <w:rsid w:val="002D160A"/>
    <w:rsid w:val="002D7531"/>
    <w:rsid w:val="002E0FD1"/>
    <w:rsid w:val="002F4AB9"/>
    <w:rsid w:val="002F5C45"/>
    <w:rsid w:val="003000E5"/>
    <w:rsid w:val="00301DEB"/>
    <w:rsid w:val="00304313"/>
    <w:rsid w:val="003043BE"/>
    <w:rsid w:val="003149ED"/>
    <w:rsid w:val="00317619"/>
    <w:rsid w:val="00345EE6"/>
    <w:rsid w:val="00352152"/>
    <w:rsid w:val="0035267D"/>
    <w:rsid w:val="003549EA"/>
    <w:rsid w:val="003616CC"/>
    <w:rsid w:val="00373628"/>
    <w:rsid w:val="00375B9F"/>
    <w:rsid w:val="00375C9B"/>
    <w:rsid w:val="00382117"/>
    <w:rsid w:val="00385B5F"/>
    <w:rsid w:val="003A40FF"/>
    <w:rsid w:val="003A77A3"/>
    <w:rsid w:val="003B2A22"/>
    <w:rsid w:val="003B7045"/>
    <w:rsid w:val="003C26D9"/>
    <w:rsid w:val="003D05BB"/>
    <w:rsid w:val="00402A83"/>
    <w:rsid w:val="00402AD2"/>
    <w:rsid w:val="00402C35"/>
    <w:rsid w:val="00403317"/>
    <w:rsid w:val="004134E2"/>
    <w:rsid w:val="00416397"/>
    <w:rsid w:val="00422396"/>
    <w:rsid w:val="004227C5"/>
    <w:rsid w:val="004231AA"/>
    <w:rsid w:val="0042320A"/>
    <w:rsid w:val="00430441"/>
    <w:rsid w:val="00433BF6"/>
    <w:rsid w:val="00436FF2"/>
    <w:rsid w:val="00437F27"/>
    <w:rsid w:val="004460DF"/>
    <w:rsid w:val="0044653F"/>
    <w:rsid w:val="00453654"/>
    <w:rsid w:val="0045395A"/>
    <w:rsid w:val="00456678"/>
    <w:rsid w:val="00460B0D"/>
    <w:rsid w:val="00474676"/>
    <w:rsid w:val="00474715"/>
    <w:rsid w:val="00477CAC"/>
    <w:rsid w:val="004807E2"/>
    <w:rsid w:val="004808AD"/>
    <w:rsid w:val="004963F5"/>
    <w:rsid w:val="0049664E"/>
    <w:rsid w:val="004A483B"/>
    <w:rsid w:val="004A48DC"/>
    <w:rsid w:val="004B25F8"/>
    <w:rsid w:val="004B3855"/>
    <w:rsid w:val="004B777F"/>
    <w:rsid w:val="004D57F5"/>
    <w:rsid w:val="004E142A"/>
    <w:rsid w:val="004E1B85"/>
    <w:rsid w:val="004E1FD1"/>
    <w:rsid w:val="004E564B"/>
    <w:rsid w:val="004F468B"/>
    <w:rsid w:val="004F63DC"/>
    <w:rsid w:val="004F71F8"/>
    <w:rsid w:val="00501A64"/>
    <w:rsid w:val="00505A8F"/>
    <w:rsid w:val="005133C6"/>
    <w:rsid w:val="005167A1"/>
    <w:rsid w:val="00520BFF"/>
    <w:rsid w:val="005218DB"/>
    <w:rsid w:val="00524617"/>
    <w:rsid w:val="00542652"/>
    <w:rsid w:val="00546BB5"/>
    <w:rsid w:val="00547512"/>
    <w:rsid w:val="0056139E"/>
    <w:rsid w:val="005624E9"/>
    <w:rsid w:val="00563279"/>
    <w:rsid w:val="00563667"/>
    <w:rsid w:val="00571A07"/>
    <w:rsid w:val="00572932"/>
    <w:rsid w:val="005729E5"/>
    <w:rsid w:val="00585EF3"/>
    <w:rsid w:val="00586CD3"/>
    <w:rsid w:val="0059523D"/>
    <w:rsid w:val="005C23A5"/>
    <w:rsid w:val="005C4071"/>
    <w:rsid w:val="005D4EB6"/>
    <w:rsid w:val="005D53AB"/>
    <w:rsid w:val="005F78E8"/>
    <w:rsid w:val="00600C33"/>
    <w:rsid w:val="00613569"/>
    <w:rsid w:val="00616AB3"/>
    <w:rsid w:val="006247EA"/>
    <w:rsid w:val="00626694"/>
    <w:rsid w:val="00626A03"/>
    <w:rsid w:val="006332FB"/>
    <w:rsid w:val="00635F6D"/>
    <w:rsid w:val="00643945"/>
    <w:rsid w:val="00651E89"/>
    <w:rsid w:val="006555BF"/>
    <w:rsid w:val="00660D58"/>
    <w:rsid w:val="006703F2"/>
    <w:rsid w:val="006717FB"/>
    <w:rsid w:val="00672786"/>
    <w:rsid w:val="006823EC"/>
    <w:rsid w:val="00687D21"/>
    <w:rsid w:val="00694609"/>
    <w:rsid w:val="00694A20"/>
    <w:rsid w:val="006A1BFF"/>
    <w:rsid w:val="006A5BB2"/>
    <w:rsid w:val="006B7174"/>
    <w:rsid w:val="006C6F22"/>
    <w:rsid w:val="006D58A2"/>
    <w:rsid w:val="006E31BE"/>
    <w:rsid w:val="00701DF8"/>
    <w:rsid w:val="00715878"/>
    <w:rsid w:val="0072728F"/>
    <w:rsid w:val="00727760"/>
    <w:rsid w:val="00736029"/>
    <w:rsid w:val="0075523A"/>
    <w:rsid w:val="0077435A"/>
    <w:rsid w:val="007821AA"/>
    <w:rsid w:val="00784F21"/>
    <w:rsid w:val="0079248B"/>
    <w:rsid w:val="00795B99"/>
    <w:rsid w:val="007B20BD"/>
    <w:rsid w:val="007C06FD"/>
    <w:rsid w:val="007C5291"/>
    <w:rsid w:val="007D0916"/>
    <w:rsid w:val="007D48F8"/>
    <w:rsid w:val="007E0C7C"/>
    <w:rsid w:val="007F46CA"/>
    <w:rsid w:val="00801914"/>
    <w:rsid w:val="00806137"/>
    <w:rsid w:val="008101C0"/>
    <w:rsid w:val="008108BE"/>
    <w:rsid w:val="0083698D"/>
    <w:rsid w:val="00853F84"/>
    <w:rsid w:val="00875DE1"/>
    <w:rsid w:val="00877F03"/>
    <w:rsid w:val="0089775E"/>
    <w:rsid w:val="008A25E5"/>
    <w:rsid w:val="008A41B5"/>
    <w:rsid w:val="008A4F25"/>
    <w:rsid w:val="008A5836"/>
    <w:rsid w:val="008A7CD6"/>
    <w:rsid w:val="008B5272"/>
    <w:rsid w:val="008B7F6A"/>
    <w:rsid w:val="008C45D0"/>
    <w:rsid w:val="008E0793"/>
    <w:rsid w:val="008E1F7E"/>
    <w:rsid w:val="008E1FA9"/>
    <w:rsid w:val="008E6319"/>
    <w:rsid w:val="008F1B2F"/>
    <w:rsid w:val="008F4357"/>
    <w:rsid w:val="008F7FF4"/>
    <w:rsid w:val="00904A35"/>
    <w:rsid w:val="0091735D"/>
    <w:rsid w:val="009279BD"/>
    <w:rsid w:val="00930396"/>
    <w:rsid w:val="00963480"/>
    <w:rsid w:val="00963C37"/>
    <w:rsid w:val="00967E86"/>
    <w:rsid w:val="00982AB7"/>
    <w:rsid w:val="00983F59"/>
    <w:rsid w:val="0098424D"/>
    <w:rsid w:val="0098671E"/>
    <w:rsid w:val="00992A70"/>
    <w:rsid w:val="00992E7A"/>
    <w:rsid w:val="00995B3B"/>
    <w:rsid w:val="009A08FE"/>
    <w:rsid w:val="009A195E"/>
    <w:rsid w:val="009A24E4"/>
    <w:rsid w:val="009A333F"/>
    <w:rsid w:val="009A7ED3"/>
    <w:rsid w:val="009B0F33"/>
    <w:rsid w:val="009B3371"/>
    <w:rsid w:val="009B7693"/>
    <w:rsid w:val="009E76E9"/>
    <w:rsid w:val="009F3A64"/>
    <w:rsid w:val="00A0476F"/>
    <w:rsid w:val="00A06419"/>
    <w:rsid w:val="00A120E7"/>
    <w:rsid w:val="00A13A2F"/>
    <w:rsid w:val="00A233A0"/>
    <w:rsid w:val="00A3047A"/>
    <w:rsid w:val="00A3521E"/>
    <w:rsid w:val="00A4581E"/>
    <w:rsid w:val="00A47661"/>
    <w:rsid w:val="00A54576"/>
    <w:rsid w:val="00A55056"/>
    <w:rsid w:val="00A609CD"/>
    <w:rsid w:val="00A7090D"/>
    <w:rsid w:val="00A773C4"/>
    <w:rsid w:val="00A82104"/>
    <w:rsid w:val="00A85398"/>
    <w:rsid w:val="00A90C74"/>
    <w:rsid w:val="00A92140"/>
    <w:rsid w:val="00A96028"/>
    <w:rsid w:val="00AA5F60"/>
    <w:rsid w:val="00AB0DB4"/>
    <w:rsid w:val="00AB3478"/>
    <w:rsid w:val="00AB4051"/>
    <w:rsid w:val="00AB57A8"/>
    <w:rsid w:val="00AC1D3D"/>
    <w:rsid w:val="00AC2FA3"/>
    <w:rsid w:val="00AC5B4E"/>
    <w:rsid w:val="00AD05A9"/>
    <w:rsid w:val="00AD0745"/>
    <w:rsid w:val="00AD08D8"/>
    <w:rsid w:val="00AD2B85"/>
    <w:rsid w:val="00AD4429"/>
    <w:rsid w:val="00AE5353"/>
    <w:rsid w:val="00AF6E11"/>
    <w:rsid w:val="00B01C30"/>
    <w:rsid w:val="00B1592C"/>
    <w:rsid w:val="00B162E0"/>
    <w:rsid w:val="00B27E4A"/>
    <w:rsid w:val="00B30816"/>
    <w:rsid w:val="00B41BC5"/>
    <w:rsid w:val="00B44CD2"/>
    <w:rsid w:val="00B4565E"/>
    <w:rsid w:val="00B47C27"/>
    <w:rsid w:val="00B57D18"/>
    <w:rsid w:val="00B7036E"/>
    <w:rsid w:val="00B711D0"/>
    <w:rsid w:val="00B71AAB"/>
    <w:rsid w:val="00B71C83"/>
    <w:rsid w:val="00B73ED8"/>
    <w:rsid w:val="00B937B0"/>
    <w:rsid w:val="00BA298E"/>
    <w:rsid w:val="00BA5371"/>
    <w:rsid w:val="00BA79E8"/>
    <w:rsid w:val="00BB66E8"/>
    <w:rsid w:val="00BC14B4"/>
    <w:rsid w:val="00BC7D20"/>
    <w:rsid w:val="00BD49E5"/>
    <w:rsid w:val="00BD6A1C"/>
    <w:rsid w:val="00BD7A18"/>
    <w:rsid w:val="00BE485B"/>
    <w:rsid w:val="00BF6472"/>
    <w:rsid w:val="00C06CDF"/>
    <w:rsid w:val="00C0708C"/>
    <w:rsid w:val="00C119F5"/>
    <w:rsid w:val="00C11A72"/>
    <w:rsid w:val="00C16BA0"/>
    <w:rsid w:val="00C23DC8"/>
    <w:rsid w:val="00C23EF9"/>
    <w:rsid w:val="00C24CF2"/>
    <w:rsid w:val="00C415D5"/>
    <w:rsid w:val="00C4388D"/>
    <w:rsid w:val="00C57A76"/>
    <w:rsid w:val="00C60E3F"/>
    <w:rsid w:val="00C7193C"/>
    <w:rsid w:val="00C7241D"/>
    <w:rsid w:val="00C752C0"/>
    <w:rsid w:val="00C75CD9"/>
    <w:rsid w:val="00C75F65"/>
    <w:rsid w:val="00C83CC9"/>
    <w:rsid w:val="00C842F3"/>
    <w:rsid w:val="00C9158E"/>
    <w:rsid w:val="00C97BCE"/>
    <w:rsid w:val="00CA3028"/>
    <w:rsid w:val="00CB0B0E"/>
    <w:rsid w:val="00CB2D92"/>
    <w:rsid w:val="00CB7E45"/>
    <w:rsid w:val="00CC13BA"/>
    <w:rsid w:val="00CD2C52"/>
    <w:rsid w:val="00CD42DE"/>
    <w:rsid w:val="00CD5717"/>
    <w:rsid w:val="00CF2E83"/>
    <w:rsid w:val="00D00F66"/>
    <w:rsid w:val="00D107FA"/>
    <w:rsid w:val="00D10891"/>
    <w:rsid w:val="00D22F6A"/>
    <w:rsid w:val="00D233B1"/>
    <w:rsid w:val="00D32CDD"/>
    <w:rsid w:val="00D378E4"/>
    <w:rsid w:val="00D435E4"/>
    <w:rsid w:val="00D46D28"/>
    <w:rsid w:val="00D50E5E"/>
    <w:rsid w:val="00D64EDC"/>
    <w:rsid w:val="00D661A0"/>
    <w:rsid w:val="00D76053"/>
    <w:rsid w:val="00D84985"/>
    <w:rsid w:val="00D9565B"/>
    <w:rsid w:val="00DA6F56"/>
    <w:rsid w:val="00DA7210"/>
    <w:rsid w:val="00DB03F5"/>
    <w:rsid w:val="00DB492F"/>
    <w:rsid w:val="00DC5BA3"/>
    <w:rsid w:val="00DC73A6"/>
    <w:rsid w:val="00DC79D1"/>
    <w:rsid w:val="00DD0483"/>
    <w:rsid w:val="00DD773B"/>
    <w:rsid w:val="00DE2828"/>
    <w:rsid w:val="00DF0241"/>
    <w:rsid w:val="00DF3D74"/>
    <w:rsid w:val="00DF6C4E"/>
    <w:rsid w:val="00E00BEB"/>
    <w:rsid w:val="00E02E41"/>
    <w:rsid w:val="00E1170E"/>
    <w:rsid w:val="00E1252D"/>
    <w:rsid w:val="00E13CB5"/>
    <w:rsid w:val="00E16C18"/>
    <w:rsid w:val="00E178D6"/>
    <w:rsid w:val="00E27482"/>
    <w:rsid w:val="00E373F8"/>
    <w:rsid w:val="00E61947"/>
    <w:rsid w:val="00E6319F"/>
    <w:rsid w:val="00E7194C"/>
    <w:rsid w:val="00E77752"/>
    <w:rsid w:val="00E81E55"/>
    <w:rsid w:val="00E866C9"/>
    <w:rsid w:val="00E94CBA"/>
    <w:rsid w:val="00E96847"/>
    <w:rsid w:val="00EA4E4B"/>
    <w:rsid w:val="00EB2942"/>
    <w:rsid w:val="00EB7AD8"/>
    <w:rsid w:val="00EC04FC"/>
    <w:rsid w:val="00EC146C"/>
    <w:rsid w:val="00EC64C2"/>
    <w:rsid w:val="00ED39DA"/>
    <w:rsid w:val="00EF1311"/>
    <w:rsid w:val="00EF5678"/>
    <w:rsid w:val="00F07DA4"/>
    <w:rsid w:val="00F13990"/>
    <w:rsid w:val="00F201A3"/>
    <w:rsid w:val="00F22C0C"/>
    <w:rsid w:val="00F35F74"/>
    <w:rsid w:val="00F3724E"/>
    <w:rsid w:val="00F61908"/>
    <w:rsid w:val="00F71DBD"/>
    <w:rsid w:val="00F75DFD"/>
    <w:rsid w:val="00F7693C"/>
    <w:rsid w:val="00F95925"/>
    <w:rsid w:val="00FB3696"/>
    <w:rsid w:val="00FC1554"/>
    <w:rsid w:val="00FC3AFD"/>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33760980">
      <w:bodyDiv w:val="1"/>
      <w:marLeft w:val="0"/>
      <w:marRight w:val="0"/>
      <w:marTop w:val="0"/>
      <w:marBottom w:val="0"/>
      <w:divBdr>
        <w:top w:val="none" w:sz="0" w:space="0" w:color="auto"/>
        <w:left w:val="none" w:sz="0" w:space="0" w:color="auto"/>
        <w:bottom w:val="none" w:sz="0" w:space="0" w:color="auto"/>
        <w:right w:val="none" w:sz="0" w:space="0" w:color="auto"/>
      </w:divBdr>
    </w:div>
    <w:div w:id="159657186">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67785054">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542056292">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72516109">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256210189">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937905874">
      <w:bodyDiv w:val="1"/>
      <w:marLeft w:val="0"/>
      <w:marRight w:val="0"/>
      <w:marTop w:val="0"/>
      <w:marBottom w:val="0"/>
      <w:divBdr>
        <w:top w:val="none" w:sz="0" w:space="0" w:color="auto"/>
        <w:left w:val="none" w:sz="0" w:space="0" w:color="auto"/>
        <w:bottom w:val="none" w:sz="0" w:space="0" w:color="auto"/>
        <w:right w:val="none" w:sz="0" w:space="0" w:color="auto"/>
      </w:divBdr>
    </w:div>
    <w:div w:id="1969553469">
      <w:bodyDiv w:val="1"/>
      <w:marLeft w:val="0"/>
      <w:marRight w:val="0"/>
      <w:marTop w:val="0"/>
      <w:marBottom w:val="0"/>
      <w:divBdr>
        <w:top w:val="none" w:sz="0" w:space="0" w:color="auto"/>
        <w:left w:val="none" w:sz="0" w:space="0" w:color="auto"/>
        <w:bottom w:val="none" w:sz="0" w:space="0" w:color="auto"/>
        <w:right w:val="none" w:sz="0" w:space="0" w:color="auto"/>
      </w:divBdr>
    </w:div>
    <w:div w:id="1974096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echko@stu.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75803C8153EEC638ED5AE2F2041A23C52F2E21271BBE934CFA22F6D31DA97E3C69110F43484B9668kBjE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DF9AB29FC91CABDCC4D633A79178452E75A1FEBAB9929E38CC4E397i4BFK" TargetMode="External"/><Relationship Id="rId5" Type="http://schemas.openxmlformats.org/officeDocument/2006/relationships/settings" Target="settings.xml"/><Relationship Id="rId15" Type="http://schemas.openxmlformats.org/officeDocument/2006/relationships/oleObject" Target="embeddings/oleObject1.bin"/><Relationship Id="rId10" Type="http://schemas.openxmlformats.org/officeDocument/2006/relationships/hyperlink" Target="consultantplus://offline/ref=9DF9AB29FC91CABDCC4D7F3A7E178452E1561CEDA99574E9849DEF95481C45223C08D6CC8C2832F5i4B0K" TargetMode="External"/><Relationship Id="rId4" Type="http://schemas.microsoft.com/office/2007/relationships/stylesWithEffects" Target="stylesWithEffects.xml"/><Relationship Id="rId9" Type="http://schemas.openxmlformats.org/officeDocument/2006/relationships/hyperlink" Target="consultantplus://offline/ref=DC928AD391F38FC8DCA0E24DA0EDF5519C2EFD6E43770BA7F8C450F8F2B251E2F933E6AD0FC5456EB000A318643768F7C5F430C919p9RAF" TargetMode="External"/><Relationship Id="rId1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02C52D-9E8E-4FAE-8E0C-1E76CFD45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21</Pages>
  <Words>12674</Words>
  <Characters>72246</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84751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Елена</cp:lastModifiedBy>
  <cp:revision>28</cp:revision>
  <dcterms:created xsi:type="dcterms:W3CDTF">2018-08-21T04:50:00Z</dcterms:created>
  <dcterms:modified xsi:type="dcterms:W3CDTF">2020-05-29T04:35:00Z</dcterms:modified>
</cp:coreProperties>
</file>