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5CBB" w:rsidRPr="00F35CBB" w:rsidRDefault="00F35CBB" w:rsidP="00A65C44">
      <w:pPr>
        <w:keepNext/>
        <w:spacing w:after="0" w:line="240" w:lineRule="auto"/>
        <w:jc w:val="center"/>
        <w:outlineLvl w:val="0"/>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ДОГОВОР №</w:t>
      </w:r>
      <w:r w:rsidR="006B3E91">
        <w:rPr>
          <w:rFonts w:ascii="Times New Roman" w:eastAsia="Times New Roman" w:hAnsi="Times New Roman" w:cs="Times New Roman"/>
          <w:b/>
          <w:sz w:val="20"/>
          <w:szCs w:val="20"/>
          <w:lang w:eastAsia="ru-RU"/>
        </w:rPr>
        <w:t xml:space="preserve"> 4 – 225/1</w:t>
      </w:r>
      <w:proofErr w:type="gramStart"/>
      <w:r w:rsidR="006B3E91">
        <w:rPr>
          <w:rFonts w:ascii="Times New Roman" w:eastAsia="Times New Roman" w:hAnsi="Times New Roman" w:cs="Times New Roman"/>
          <w:b/>
          <w:sz w:val="20"/>
          <w:szCs w:val="20"/>
          <w:lang w:eastAsia="ru-RU"/>
        </w:rPr>
        <w:t>/Д</w:t>
      </w:r>
      <w:proofErr w:type="gramEnd"/>
      <w:r w:rsidR="006B3E91">
        <w:rPr>
          <w:rFonts w:ascii="Times New Roman" w:eastAsia="Times New Roman" w:hAnsi="Times New Roman" w:cs="Times New Roman"/>
          <w:b/>
          <w:sz w:val="20"/>
          <w:szCs w:val="20"/>
          <w:lang w:eastAsia="ru-RU"/>
        </w:rPr>
        <w:t xml:space="preserve"> – 21 </w:t>
      </w:r>
      <w:r w:rsidRPr="00F35CBB">
        <w:rPr>
          <w:rFonts w:ascii="Times New Roman" w:eastAsia="Times New Roman" w:hAnsi="Times New Roman" w:cs="Times New Roman"/>
          <w:b/>
          <w:sz w:val="20"/>
          <w:szCs w:val="20"/>
          <w:lang w:eastAsia="ru-RU"/>
        </w:rPr>
        <w:t xml:space="preserve">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на оказание услуг</w:t>
      </w:r>
    </w:p>
    <w:p w:rsidR="00F35CBB" w:rsidRPr="00F35CBB" w:rsidRDefault="00F35CBB" w:rsidP="00A65C44">
      <w:pPr>
        <w:spacing w:after="0" w:line="240" w:lineRule="auto"/>
        <w:jc w:val="center"/>
        <w:rPr>
          <w:rFonts w:ascii="Times New Roman" w:eastAsia="Times New Roman" w:hAnsi="Times New Roman" w:cs="Times New Roman"/>
          <w:sz w:val="20"/>
          <w:szCs w:val="20"/>
          <w:lang w:eastAsia="ru-RU"/>
        </w:rPr>
      </w:pPr>
      <w:bookmarkStart w:id="0" w:name="_GoBack"/>
      <w:bookmarkEnd w:id="0"/>
    </w:p>
    <w:p w:rsidR="00F35CBB" w:rsidRPr="00F35CBB" w:rsidRDefault="00F35CBB" w:rsidP="00A65C44">
      <w:pPr>
        <w:spacing w:after="0" w:line="240" w:lineRule="auto"/>
        <w:jc w:val="center"/>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г. Новосибирск                                                                                                              от _____________2021 г.</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p>
    <w:p w:rsidR="00F35CBB" w:rsidRPr="00F35CBB" w:rsidRDefault="00F35CBB" w:rsidP="00A65C44">
      <w:pPr>
        <w:spacing w:after="0" w:line="240" w:lineRule="auto"/>
        <w:ind w:firstLine="360"/>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Идентификационный код закупки № 211540211315554020100100900018121244</w:t>
      </w:r>
    </w:p>
    <w:p w:rsidR="00F35CBB" w:rsidRPr="00F35CBB" w:rsidRDefault="00F35CBB" w:rsidP="00A65C44">
      <w:pPr>
        <w:spacing w:after="0" w:line="240" w:lineRule="auto"/>
        <w:ind w:firstLine="360"/>
        <w:jc w:val="both"/>
        <w:rPr>
          <w:rFonts w:ascii="Times New Roman" w:eastAsia="Times New Roman" w:hAnsi="Times New Roman" w:cs="Times New Roman"/>
          <w:b/>
          <w:sz w:val="20"/>
          <w:szCs w:val="20"/>
          <w:lang w:eastAsia="ru-RU"/>
        </w:rPr>
      </w:pPr>
    </w:p>
    <w:p w:rsid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proofErr w:type="gramStart"/>
      <w:r w:rsidRPr="00F35CBB">
        <w:rPr>
          <w:rFonts w:ascii="Times New Roman" w:eastAsia="Times New Roman" w:hAnsi="Times New Roman" w:cs="Times New Roman"/>
          <w:b/>
          <w:sz w:val="20"/>
          <w:szCs w:val="20"/>
          <w:lang w:eastAsia="ru-RU"/>
        </w:rPr>
        <w:t>Федеральное государственное бюджетное образовательное учреждение высшего образования «Сибирский государственный университет путей сообщения» (СГУПС),</w:t>
      </w:r>
      <w:r w:rsidRPr="00F35CBB">
        <w:rPr>
          <w:rFonts w:ascii="Times New Roman" w:eastAsia="Times New Roman" w:hAnsi="Times New Roman" w:cs="Times New Roman"/>
          <w:sz w:val="20"/>
          <w:szCs w:val="20"/>
          <w:lang w:eastAsia="ru-RU"/>
        </w:rPr>
        <w:t xml:space="preserve"> именуемое в дальнейшем Заказчик, в лице проректора Новоселова Алексея Анатольевича,  действующего на основании доверенности №52 от 05.10.2018г., с одной стороны, и </w:t>
      </w:r>
      <w:r w:rsidR="006B3E91" w:rsidRPr="006B3E91">
        <w:rPr>
          <w:rFonts w:ascii="Times New Roman" w:eastAsia="Times New Roman" w:hAnsi="Times New Roman" w:cs="Times New Roman"/>
          <w:b/>
          <w:sz w:val="20"/>
          <w:szCs w:val="20"/>
          <w:lang w:eastAsia="ru-RU"/>
        </w:rPr>
        <w:t>Индивидуальный предприниматель Бродский Андрей Игоревич</w:t>
      </w:r>
      <w:r w:rsidRPr="00F35CBB">
        <w:rPr>
          <w:rFonts w:ascii="Times New Roman" w:eastAsia="Times New Roman" w:hAnsi="Times New Roman" w:cs="Times New Roman"/>
          <w:b/>
          <w:sz w:val="20"/>
          <w:szCs w:val="20"/>
          <w:lang w:eastAsia="ru-RU"/>
        </w:rPr>
        <w:t>,</w:t>
      </w:r>
      <w:r w:rsidRPr="00F35CBB">
        <w:rPr>
          <w:rFonts w:ascii="Times New Roman" w:eastAsia="Times New Roman" w:hAnsi="Times New Roman" w:cs="Times New Roman"/>
          <w:sz w:val="20"/>
          <w:szCs w:val="20"/>
          <w:lang w:eastAsia="ru-RU"/>
        </w:rPr>
        <w:t xml:space="preserve"> именуемое в дальнейшем Исполнитель, в лице </w:t>
      </w:r>
      <w:r w:rsidR="00B9779E">
        <w:rPr>
          <w:rFonts w:ascii="Times New Roman" w:eastAsia="Times New Roman" w:hAnsi="Times New Roman" w:cs="Times New Roman"/>
          <w:sz w:val="20"/>
          <w:szCs w:val="20"/>
          <w:lang w:eastAsia="ru-RU"/>
        </w:rPr>
        <w:t>Бродского Андрея Игоревича</w:t>
      </w:r>
      <w:r w:rsidRPr="00F35CBB">
        <w:rPr>
          <w:rFonts w:ascii="Times New Roman" w:eastAsia="Times New Roman" w:hAnsi="Times New Roman" w:cs="Times New Roman"/>
          <w:sz w:val="20"/>
          <w:szCs w:val="20"/>
          <w:lang w:eastAsia="ru-RU"/>
        </w:rPr>
        <w:t xml:space="preserve">, действующего на основании </w:t>
      </w:r>
      <w:r w:rsidR="00B9779E">
        <w:rPr>
          <w:rFonts w:ascii="Times New Roman" w:eastAsia="Times New Roman" w:hAnsi="Times New Roman" w:cs="Times New Roman"/>
          <w:sz w:val="20"/>
          <w:szCs w:val="20"/>
          <w:lang w:eastAsia="ru-RU"/>
        </w:rPr>
        <w:t xml:space="preserve">Свидетельства ОГРНИП </w:t>
      </w:r>
      <w:r w:rsidR="00B9779E" w:rsidRPr="00B9779E">
        <w:rPr>
          <w:rFonts w:ascii="Times New Roman" w:eastAsia="Times New Roman" w:hAnsi="Times New Roman" w:cs="Times New Roman"/>
          <w:sz w:val="20"/>
          <w:szCs w:val="20"/>
          <w:lang w:eastAsia="ru-RU"/>
        </w:rPr>
        <w:t>№</w:t>
      </w:r>
      <w:hyperlink r:id="rId7" w:history="1">
        <w:r w:rsidR="00B9779E" w:rsidRPr="00B9779E">
          <w:rPr>
            <w:rStyle w:val="a4"/>
            <w:rFonts w:ascii="Times New Roman" w:eastAsia="Times New Roman" w:hAnsi="Times New Roman" w:cs="Times New Roman"/>
            <w:color w:val="auto"/>
            <w:sz w:val="20"/>
            <w:szCs w:val="20"/>
            <w:u w:val="none"/>
            <w:lang w:eastAsia="ru-RU"/>
          </w:rPr>
          <w:t xml:space="preserve"> 3127746229</w:t>
        </w:r>
      </w:hyperlink>
      <w:r w:rsidR="00B9779E" w:rsidRPr="00B9779E">
        <w:rPr>
          <w:rFonts w:ascii="Times New Roman" w:eastAsia="Times New Roman" w:hAnsi="Times New Roman" w:cs="Times New Roman"/>
          <w:sz w:val="20"/>
          <w:szCs w:val="20"/>
          <w:lang w:eastAsia="ru-RU"/>
        </w:rPr>
        <w:t xml:space="preserve">00361 </w:t>
      </w:r>
      <w:r w:rsidR="00B9779E">
        <w:rPr>
          <w:rFonts w:ascii="Times New Roman" w:eastAsia="Times New Roman" w:hAnsi="Times New Roman" w:cs="Times New Roman"/>
          <w:sz w:val="20"/>
          <w:szCs w:val="20"/>
          <w:lang w:eastAsia="ru-RU"/>
        </w:rPr>
        <w:t>от 16.08.2012г.</w:t>
      </w:r>
      <w:r w:rsidRPr="00F35CBB">
        <w:rPr>
          <w:rFonts w:ascii="Times New Roman" w:eastAsia="Times New Roman" w:hAnsi="Times New Roman" w:cs="Times New Roman"/>
          <w:sz w:val="20"/>
          <w:szCs w:val="20"/>
          <w:lang w:eastAsia="ru-RU"/>
        </w:rPr>
        <w:t>, с</w:t>
      </w:r>
      <w:proofErr w:type="gramEnd"/>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другой стороны, в результате осуществления закупки в соответствии с Федеральным законом от  05.04.2013г. № 44-ФЗ путем проведения электронного аукциона №ЭА-63/</w:t>
      </w:r>
      <w:r w:rsidR="006B3E91">
        <w:rPr>
          <w:rFonts w:ascii="Times New Roman" w:eastAsia="Times New Roman" w:hAnsi="Times New Roman" w:cs="Times New Roman"/>
          <w:sz w:val="20"/>
          <w:szCs w:val="20"/>
          <w:lang w:eastAsia="ru-RU"/>
        </w:rPr>
        <w:t>0351100001721000063</w:t>
      </w:r>
      <w:r w:rsidRPr="00F35CBB">
        <w:rPr>
          <w:rFonts w:ascii="Times New Roman" w:eastAsia="Times New Roman" w:hAnsi="Times New Roman" w:cs="Times New Roman"/>
          <w:sz w:val="20"/>
          <w:szCs w:val="20"/>
          <w:lang w:eastAsia="ru-RU"/>
        </w:rPr>
        <w:t xml:space="preserve"> для субъектов</w:t>
      </w:r>
      <w:r w:rsidRPr="00F35CBB">
        <w:rPr>
          <w:rFonts w:ascii="Times New Roman" w:eastAsia="Times New Roman" w:hAnsi="Times New Roman" w:cs="Times New Roman"/>
          <w:b/>
          <w:bCs/>
          <w:sz w:val="20"/>
          <w:szCs w:val="20"/>
          <w:lang w:eastAsia="ru-RU"/>
        </w:rPr>
        <w:t xml:space="preserve"> </w:t>
      </w:r>
      <w:r w:rsidRPr="00F35CBB">
        <w:rPr>
          <w:rFonts w:ascii="Times New Roman" w:eastAsia="Times New Roman" w:hAnsi="Times New Roman" w:cs="Times New Roman"/>
          <w:bCs/>
          <w:sz w:val="20"/>
          <w:szCs w:val="20"/>
          <w:lang w:eastAsia="ru-RU"/>
        </w:rPr>
        <w:t>малого предпринимательства и социально ориентированных некоммерческих организаций</w:t>
      </w:r>
      <w:r w:rsidRPr="00F35CBB">
        <w:rPr>
          <w:rFonts w:ascii="Times New Roman" w:eastAsia="Times New Roman" w:hAnsi="Times New Roman" w:cs="Times New Roman"/>
          <w:sz w:val="20"/>
          <w:szCs w:val="20"/>
          <w:lang w:eastAsia="ru-RU"/>
        </w:rPr>
        <w:t xml:space="preserve">, на основании протокола </w:t>
      </w:r>
      <w:r w:rsidR="006B3E91">
        <w:rPr>
          <w:rFonts w:ascii="Times New Roman" w:eastAsia="Times New Roman" w:hAnsi="Times New Roman" w:cs="Times New Roman"/>
          <w:sz w:val="20"/>
          <w:szCs w:val="20"/>
          <w:lang w:eastAsia="ru-RU"/>
        </w:rPr>
        <w:t>подведения итогов электронного аукциона</w:t>
      </w:r>
      <w:r w:rsidRPr="00F35CBB">
        <w:rPr>
          <w:rFonts w:ascii="Times New Roman" w:eastAsia="Times New Roman" w:hAnsi="Times New Roman" w:cs="Times New Roman"/>
          <w:sz w:val="20"/>
          <w:szCs w:val="20"/>
          <w:lang w:eastAsia="ru-RU"/>
        </w:rPr>
        <w:t xml:space="preserve">, заключили путем подписания электронной подписью гражданско-правовой договор бюджетного учреждения – настоящий договор на оказание услуг (далее – договор) о нижеследующем: </w:t>
      </w:r>
      <w:proofErr w:type="gramEnd"/>
    </w:p>
    <w:p w:rsidR="00A65C44" w:rsidRPr="00F35CBB" w:rsidRDefault="00A65C44" w:rsidP="00A65C44">
      <w:pPr>
        <w:spacing w:after="0" w:line="240" w:lineRule="auto"/>
        <w:ind w:firstLine="360"/>
        <w:jc w:val="both"/>
        <w:rPr>
          <w:rFonts w:ascii="Times New Roman" w:eastAsia="Times New Roman" w:hAnsi="Times New Roman" w:cs="Times New Roman"/>
          <w:sz w:val="20"/>
          <w:szCs w:val="20"/>
          <w:lang w:eastAsia="ru-RU"/>
        </w:rPr>
      </w:pPr>
    </w:p>
    <w:p w:rsidR="00F35CBB" w:rsidRPr="00A65C44" w:rsidRDefault="00F35CBB" w:rsidP="00A65C44">
      <w:pPr>
        <w:numPr>
          <w:ilvl w:val="0"/>
          <w:numId w:val="49"/>
        </w:numPr>
        <w:spacing w:after="0" w:line="240" w:lineRule="auto"/>
        <w:ind w:left="0"/>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Предмет договора</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1.1. По настоящему договору Исполнитель принимает на себя обязательства по оказанию </w:t>
      </w:r>
      <w:proofErr w:type="spellStart"/>
      <w:r w:rsidRPr="00F35CBB">
        <w:rPr>
          <w:rFonts w:ascii="Times New Roman" w:eastAsia="Times New Roman" w:hAnsi="Times New Roman" w:cs="Times New Roman"/>
          <w:sz w:val="20"/>
          <w:szCs w:val="20"/>
          <w:lang w:eastAsia="ru-RU"/>
        </w:rPr>
        <w:t>клининговых</w:t>
      </w:r>
      <w:proofErr w:type="spellEnd"/>
      <w:r w:rsidRPr="00F35CBB">
        <w:rPr>
          <w:rFonts w:ascii="Times New Roman" w:eastAsia="Times New Roman" w:hAnsi="Times New Roman" w:cs="Times New Roman"/>
          <w:sz w:val="20"/>
          <w:szCs w:val="20"/>
          <w:lang w:eastAsia="ru-RU"/>
        </w:rPr>
        <w:t xml:space="preserve"> услуг в помещениях учебных корпусов, зданий университета и  прилегающей к зданиям территорий, а Заказчик обязуется принять эти услуги и оплатить их стоимость. </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1.2. Исполнитель оказывает </w:t>
      </w:r>
      <w:proofErr w:type="spellStart"/>
      <w:r w:rsidRPr="00F35CBB">
        <w:rPr>
          <w:rFonts w:ascii="Times New Roman" w:eastAsia="Times New Roman" w:hAnsi="Times New Roman" w:cs="Times New Roman"/>
          <w:sz w:val="20"/>
          <w:szCs w:val="20"/>
          <w:lang w:eastAsia="ru-RU"/>
        </w:rPr>
        <w:t>клининговые</w:t>
      </w:r>
      <w:proofErr w:type="spellEnd"/>
      <w:r w:rsidRPr="00F35CBB">
        <w:rPr>
          <w:rFonts w:ascii="Times New Roman" w:eastAsia="Times New Roman" w:hAnsi="Times New Roman" w:cs="Times New Roman"/>
          <w:sz w:val="20"/>
          <w:szCs w:val="20"/>
          <w:lang w:eastAsia="ru-RU"/>
        </w:rPr>
        <w:t xml:space="preserve"> услуги по основной и поддерживающей уборке помещений (далее – услуги) в следующих корпусах и зданиях:</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лабораторный корпус, учебный корпус №3, ремонтный цех, автотранспортный участок, </w:t>
      </w:r>
      <w:proofErr w:type="spellStart"/>
      <w:r w:rsidRPr="00F35CBB">
        <w:rPr>
          <w:rFonts w:ascii="Times New Roman" w:eastAsia="Times New Roman" w:hAnsi="Times New Roman" w:cs="Times New Roman"/>
          <w:sz w:val="20"/>
          <w:szCs w:val="20"/>
          <w:lang w:eastAsia="ru-RU"/>
        </w:rPr>
        <w:t>сантеплоцех</w:t>
      </w:r>
      <w:proofErr w:type="spellEnd"/>
      <w:r w:rsidRPr="00F35CBB">
        <w:rPr>
          <w:rFonts w:ascii="Times New Roman" w:eastAsia="Times New Roman" w:hAnsi="Times New Roman" w:cs="Times New Roman"/>
          <w:sz w:val="20"/>
          <w:szCs w:val="20"/>
          <w:lang w:eastAsia="ru-RU"/>
        </w:rPr>
        <w:t>, расположенные по  ул. Дуси Ковальчук 191;</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w:t>
      </w:r>
      <w:r w:rsidRPr="00F35CBB">
        <w:rPr>
          <w:rFonts w:ascii="Times New Roman" w:eastAsia="Times New Roman" w:hAnsi="Times New Roman" w:cs="Times New Roman"/>
          <w:b/>
          <w:sz w:val="24"/>
          <w:szCs w:val="24"/>
          <w:lang w:eastAsia="ru-RU"/>
        </w:rPr>
        <w:t xml:space="preserve"> </w:t>
      </w:r>
      <w:r w:rsidRPr="00F35CBB">
        <w:rPr>
          <w:rFonts w:ascii="Times New Roman" w:eastAsia="Times New Roman" w:hAnsi="Times New Roman" w:cs="Times New Roman"/>
          <w:sz w:val="20"/>
          <w:szCs w:val="20"/>
          <w:lang w:eastAsia="ru-RU"/>
        </w:rPr>
        <w:t>институт повышения квалификации</w:t>
      </w:r>
      <w:r w:rsidRPr="00F35CBB">
        <w:rPr>
          <w:rFonts w:ascii="Times New Roman" w:eastAsia="Times New Roman" w:hAnsi="Times New Roman" w:cs="Times New Roman"/>
          <w:b/>
          <w:sz w:val="24"/>
          <w:szCs w:val="24"/>
          <w:lang w:eastAsia="ru-RU"/>
        </w:rPr>
        <w:t xml:space="preserve"> –</w:t>
      </w:r>
      <w:r w:rsidR="006B3E91">
        <w:rPr>
          <w:rFonts w:ascii="Times New Roman" w:eastAsia="Times New Roman" w:hAnsi="Times New Roman" w:cs="Times New Roman"/>
          <w:b/>
          <w:sz w:val="24"/>
          <w:szCs w:val="24"/>
          <w:lang w:eastAsia="ru-RU"/>
        </w:rPr>
        <w:t xml:space="preserve"> </w:t>
      </w:r>
      <w:proofErr w:type="spellStart"/>
      <w:r w:rsidRPr="00F35CBB">
        <w:rPr>
          <w:rFonts w:ascii="Times New Roman" w:eastAsia="Times New Roman" w:hAnsi="Times New Roman" w:cs="Times New Roman"/>
          <w:sz w:val="20"/>
          <w:szCs w:val="20"/>
          <w:lang w:eastAsia="ru-RU"/>
        </w:rPr>
        <w:t>ИПТТиПК</w:t>
      </w:r>
      <w:proofErr w:type="spellEnd"/>
      <w:r w:rsidRPr="00F35CBB">
        <w:rPr>
          <w:rFonts w:ascii="Times New Roman" w:eastAsia="Times New Roman" w:hAnsi="Times New Roman" w:cs="Times New Roman"/>
          <w:sz w:val="20"/>
          <w:szCs w:val="20"/>
          <w:lang w:eastAsia="ru-RU"/>
        </w:rPr>
        <w:t>, расположенный по ул. Д. Ковальчук. 187/3;</w:t>
      </w:r>
    </w:p>
    <w:p w:rsidR="00F35CBB" w:rsidRPr="00F35CBB" w:rsidRDefault="00F35CBB" w:rsidP="00A65C44">
      <w:pPr>
        <w:spacing w:after="0" w:line="240" w:lineRule="auto"/>
        <w:ind w:firstLine="360"/>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sz w:val="20"/>
          <w:szCs w:val="20"/>
          <w:lang w:eastAsia="ru-RU"/>
        </w:rPr>
        <w:t>- учебно-практический центр «Неразрушающий контроль», расположенный по ул. Д. Ковальчук 191/5</w:t>
      </w:r>
      <w:r w:rsidRPr="00F35CBB">
        <w:rPr>
          <w:rFonts w:ascii="Times New Roman" w:eastAsia="Times New Roman" w:hAnsi="Times New Roman" w:cs="Times New Roman"/>
          <w:b/>
          <w:sz w:val="20"/>
          <w:szCs w:val="20"/>
          <w:lang w:eastAsia="ru-RU"/>
        </w:rPr>
        <w:t>.</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Исполнитель также проводит уборку прилегающей территории в объеме и сроки, предусмотренные техническим заданием.</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1.3. Перечень услуг, требования к Исполнителю и оказываемым услугам, перечень помещений, территорий подлежащих уборке, объем, периодичность и сроки оказания услуг, предусмотрены техническим заданием, являющимся приложением №1 к договору.</w:t>
      </w:r>
    </w:p>
    <w:p w:rsidR="00F35CBB" w:rsidRPr="00F35CBB" w:rsidRDefault="00F35CBB" w:rsidP="00A65C44">
      <w:pPr>
        <w:spacing w:after="0" w:line="240" w:lineRule="auto"/>
        <w:ind w:firstLine="360"/>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1.4. Стоимость услуг определена сметой или калькуляцией, которая является приложением №2 к договору.</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ab/>
      </w:r>
    </w:p>
    <w:p w:rsidR="00F35CBB" w:rsidRPr="00F35CBB" w:rsidRDefault="00F35CBB" w:rsidP="00A65C44">
      <w:pPr>
        <w:numPr>
          <w:ilvl w:val="0"/>
          <w:numId w:val="49"/>
        </w:numPr>
        <w:autoSpaceDE w:val="0"/>
        <w:autoSpaceDN w:val="0"/>
        <w:adjustRightInd w:val="0"/>
        <w:spacing w:after="0" w:line="240" w:lineRule="auto"/>
        <w:ind w:left="0"/>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Цена  договора и порядок оплаты</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2.1. Цена договора  составляет</w:t>
      </w:r>
      <w:r w:rsidR="006B3E91">
        <w:rPr>
          <w:rFonts w:ascii="Times New Roman" w:eastAsia="Times New Roman" w:hAnsi="Times New Roman" w:cs="Times New Roman"/>
          <w:sz w:val="20"/>
          <w:szCs w:val="20"/>
          <w:lang w:eastAsia="ru-RU"/>
        </w:rPr>
        <w:t xml:space="preserve"> 6 590 000,00 (шесть миллионов пятьсот девяносто тысяч рублей</w:t>
      </w:r>
      <w:r w:rsidRPr="00F35CBB">
        <w:rPr>
          <w:rFonts w:ascii="Times New Roman" w:eastAsia="Times New Roman" w:hAnsi="Times New Roman" w:cs="Times New Roman"/>
          <w:sz w:val="20"/>
          <w:szCs w:val="20"/>
          <w:lang w:eastAsia="ru-RU"/>
        </w:rPr>
        <w:t xml:space="preserve">), </w:t>
      </w:r>
      <w:r w:rsidRPr="0072139A">
        <w:rPr>
          <w:rFonts w:ascii="Times New Roman" w:eastAsia="Times New Roman" w:hAnsi="Times New Roman" w:cs="Times New Roman"/>
          <w:sz w:val="20"/>
          <w:szCs w:val="20"/>
          <w:lang w:eastAsia="ru-RU"/>
        </w:rPr>
        <w:t>без учета НДС</w:t>
      </w:r>
      <w:r w:rsidR="0072139A" w:rsidRPr="0072139A">
        <w:rPr>
          <w:rFonts w:ascii="Times New Roman" w:eastAsia="Times New Roman" w:hAnsi="Times New Roman" w:cs="Times New Roman"/>
          <w:sz w:val="20"/>
          <w:szCs w:val="20"/>
          <w:lang w:eastAsia="ru-RU"/>
        </w:rPr>
        <w:t xml:space="preserve"> (упрощенная систем налогообложения)</w:t>
      </w:r>
      <w:r w:rsidRPr="0072139A">
        <w:rPr>
          <w:rFonts w:ascii="Times New Roman" w:eastAsia="Times New Roman" w:hAnsi="Times New Roman" w:cs="Times New Roman"/>
          <w:sz w:val="20"/>
          <w:szCs w:val="20"/>
          <w:lang w:eastAsia="ru-RU"/>
        </w:rPr>
        <w:t>.</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Сумма, подлежащая уплате Заказчиком Исполнителю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F35CBB">
        <w:rPr>
          <w:rFonts w:ascii="Times New Roman" w:eastAsia="Times New Roman" w:hAnsi="Times New Roman" w:cs="Times New Roman"/>
          <w:sz w:val="20"/>
          <w:szCs w:val="20"/>
          <w:lang w:eastAsia="ru-RU"/>
        </w:rPr>
        <w:t xml:space="preserve"> в бюджеты бюджетной системы Российской Федерации Заказчиком.</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2.2.Цена договора определяется общей стоимостью услуг, оказываемых по предмету договора, которая включает в себя стоимость расходных материалов, используемых при оказании этих услуг, затраты на эксплуатацию оборудования, инструментов и другой техники при оказании услуг, расходы на доставку, погрузку-разгрузку, транспортные расходы и расходы по уплате всех необходимых налогов, сборов и пошлин, а также все другие  расходы Исполнителя, производимые им в процессе</w:t>
      </w:r>
      <w:proofErr w:type="gramEnd"/>
      <w:r w:rsidRPr="00F35CBB">
        <w:rPr>
          <w:rFonts w:ascii="Times New Roman" w:eastAsia="Times New Roman" w:hAnsi="Times New Roman" w:cs="Times New Roman"/>
          <w:sz w:val="20"/>
          <w:szCs w:val="20"/>
          <w:lang w:eastAsia="ru-RU"/>
        </w:rPr>
        <w:t xml:space="preserve"> оказания услуг.</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2.3.Заказчик оплачивает оказанные услуги  в следующем порядке:</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Оплата производится ежемесячно по факту оказания услуг за отчетный месяц, исходя из фактически выполненных объемов, подтвержденных актом сдачи-приемки  исполнения обязательств по оказанию услуги за отчетный период.</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Оплата производится Заказчиком в течение 10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  </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2.4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при снижении цены договора по соглашению сторон без изменения, предусмотренного договором объема и качества услуг и иных условий его исполнения;</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2.5. Заказчик производит оплату услуг за счет средств бюджетного учреждения в безналичном порядке путем перечисления денежных средств на расчетный счет Исполнителя.</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3. Обязанности сторон</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3.1. Права и обязанности Исполнителя:</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3.1.1. Исполнитель обязан своими силами, без привлечения соисполнителей, и своими средствами производить уборку в полном объеме, в соответствии с общими, технологическими, качественными и временными   требованиями,  указанными в договоре и  техническом задании Заказчика (приложении №1 к договору).</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lastRenderedPageBreak/>
        <w:t xml:space="preserve">       3.1.2. За двое суток перед тем, как приступить к оказанию услуг, Исполнитель обязан предоставить Заказчику список всего персонала, направляемого им для уборки помещений на объектах Заказчика по условиям договора. Список персонала должен содержать: фамилию, имя, отчество каждого работника, объект обслуживания, за которым закреплен каждый работник, контактный телефон.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3.1.3.При привлечении к оказанию услуг в составе направляемого персонала иностранных граждан и лиц без гражданства Исполнитель обязан предоставить Заказчику:</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отдельный список иностранных граждан, привлекаемых к оказанию услуг;</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разрешение на привлечение иностранных работников в Российскую Федерацию и использование их труда;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разрешения на работу иностранным гражданам и лицам без гражданства.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3.1.4.Исполнитель обязан для своевременного и полного выполнения услуг по уборке направлять необходимое количество персонала</w:t>
      </w:r>
      <w:r w:rsidRPr="00F35CBB">
        <w:rPr>
          <w:rFonts w:ascii="Times New Roman" w:eastAsia="Times New Roman" w:hAnsi="Times New Roman" w:cs="Times New Roman"/>
          <w:bCs/>
          <w:sz w:val="20"/>
          <w:szCs w:val="20"/>
          <w:lang w:eastAsia="ru-RU"/>
        </w:rPr>
        <w:t xml:space="preserve">, квалификация и компетентность которого позволяет осуществлять порученную ему работу, а также </w:t>
      </w:r>
      <w:r w:rsidRPr="00F35CBB">
        <w:rPr>
          <w:rFonts w:ascii="Times New Roman" w:eastAsia="Times New Roman" w:hAnsi="Times New Roman" w:cs="Times New Roman"/>
          <w:sz w:val="20"/>
          <w:szCs w:val="20"/>
          <w:lang w:eastAsia="ru-RU"/>
        </w:rPr>
        <w:t xml:space="preserve"> обеспечить его  необходимым оборудованием, инвентарем, чистящими, моющими и другими необходимыми средствами, соответствующими видам оказываемых услуг, спецодеждой.</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Персонал, оказывающий услуги по уборке,  должен иметь</w:t>
      </w: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sz w:val="20"/>
          <w:szCs w:val="20"/>
          <w:lang w:eastAsia="ru-RU"/>
        </w:rPr>
        <w:t>непросроченные медицинские книжки с допуском работ в учебных образовательных учреждениях и  должен быть  обеспечен спецодеждой.</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3.1.5.Исполнитель обязан выполнять услуги по у</w:t>
      </w:r>
      <w:r w:rsidR="006B3E91">
        <w:rPr>
          <w:rFonts w:ascii="Times New Roman" w:eastAsia="Times New Roman" w:hAnsi="Times New Roman" w:cs="Times New Roman"/>
          <w:sz w:val="20"/>
          <w:szCs w:val="20"/>
          <w:lang w:eastAsia="ru-RU"/>
        </w:rPr>
        <w:t xml:space="preserve">борке с надлежащим качеством и </w:t>
      </w:r>
      <w:r w:rsidRPr="00F35CBB">
        <w:rPr>
          <w:rFonts w:ascii="Times New Roman" w:eastAsia="Times New Roman" w:hAnsi="Times New Roman" w:cs="Times New Roman"/>
          <w:sz w:val="20"/>
          <w:szCs w:val="20"/>
          <w:lang w:eastAsia="ru-RU"/>
        </w:rPr>
        <w:t xml:space="preserve">соблюдением технологии уборки согласно: ГОСТ </w:t>
      </w:r>
      <w:proofErr w:type="gramStart"/>
      <w:r w:rsidRPr="00F35CBB">
        <w:rPr>
          <w:rFonts w:ascii="Times New Roman" w:eastAsia="Times New Roman" w:hAnsi="Times New Roman" w:cs="Times New Roman"/>
          <w:sz w:val="20"/>
          <w:szCs w:val="20"/>
          <w:lang w:eastAsia="ru-RU"/>
        </w:rPr>
        <w:t>Р</w:t>
      </w:r>
      <w:proofErr w:type="gramEnd"/>
      <w:r w:rsidRPr="00F35CBB">
        <w:rPr>
          <w:rFonts w:ascii="Times New Roman" w:eastAsia="Times New Roman" w:hAnsi="Times New Roman" w:cs="Times New Roman"/>
          <w:sz w:val="20"/>
          <w:szCs w:val="20"/>
          <w:lang w:eastAsia="ru-RU"/>
        </w:rPr>
        <w:t xml:space="preserve"> 51870-2014 по уборке зданий, Постановлению Главного государственного санитарного врача РФ от 29.12.2010г. №189 «Об утверждении СанПиН 2.4.2.2821-10 «Санитарно-эпидемические требования к условиям и организации обучения в общеобразовательных учреждениях»,</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3.1.6.Исполнитель обязан нести ответственность за соблюдение персоналом правил техники безопасности, пожарной санитарии, экономное использование электроэнергии, воды и другого обеспечения, предоставляемого Заказчиком.</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3.1.7. Исполнитель обязан разработать, оформить и развесить в пластиковых карманах на стене, у дверей внутри помещения каждого санитарного узла в учебных корпусах, контрольные листы учета, и  в ходе проведения поддерживающей уборки санитарных узлов, предусмотренной техническим заданием, Исполнитель обязан  после каждой перемены производить запись в контрольном листе о произведенной уборке.</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3.1.8. При оказании услуг Исполнитель обязан обеспечить следующие условия:</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не предпринимать никаких действий, которые могут повлечь за собой разглашение служебной, коммерческой, производственной и иной тайны Заказчика, ставшей известной при оказании услуг;</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-по возможности не создавать мешающих факторов сотрудникам и студентам Заказчика при осуществлении функции уборки;</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-соблюдать установленный пропускной режим Заказчика.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3.1.9.Исполнитель имеет право не производить уборку помещений, в которых производятся строительные, ремонтные и прочие виды работ, связанные с повышенным загрязнением, до полного окончания работ в этих и смежных с ними неизолированных помещениях.</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3.1.10.При необходимости перемещения громоздких или дорогостоящих предметов мебели, элементов интерьера и т.д. при проведении уборки, персонал Исполнителя  имеет право производить данную уборку в присутствии представителя Заказчика.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              3.2. Права и обязанности Заказчика: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3.2.1. Заказчик обязан обеспечить беспрепятственный доступ персоналу Исполнителя на объект Заказчика по временным пропускам, а также в помещения для уборки, в соответствии с приложением №1 к договору и установленным пропускным режимом.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3.2.2.Заказчик обязан своевременно производить оплату оказанных услуг.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3.2.3.Заказчик обязан обеспечить на время и для оказания услуг персоналу Исполнителя возможность пользования электроэнергией, холодной и горячей водой, доступ в убираемые помещения.</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3.2.4.Заказчик обязан обеспечить исполнителя помещением для хранения инвентаря, оборудования и химических средств, необходимых для уборки, а также личных вещей персонала.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3.2.5.Заказчик имеет право в любое время проверять ход и качество оказываемых услуг, не вмешиваясь в деятельность Исполнителя.</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3.2.6. Заказчик имеет право перераспределить площади для уборки на время ремонта помещений, в период которого Исполнитель согласно п.3.1.8. не производит уборку ремонтируемых помещений.</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3.2.7.</w:t>
      </w:r>
      <w:r w:rsidRPr="00F35CBB">
        <w:rPr>
          <w:rFonts w:ascii="Times New Roman" w:eastAsia="Times New Roman" w:hAnsi="Times New Roman" w:cs="Times New Roman"/>
          <w:bCs/>
          <w:sz w:val="20"/>
          <w:szCs w:val="20"/>
          <w:lang w:eastAsia="ru-RU"/>
        </w:rPr>
        <w:t xml:space="preserve"> Заказчик имеет право при наличии факта неисполнения или ненадлежащего выполнения Исполнителем своих обязательств по договору </w:t>
      </w:r>
      <w:r w:rsidRPr="00F35CBB">
        <w:rPr>
          <w:rFonts w:ascii="Times New Roman" w:eastAsia="Times New Roman" w:hAnsi="Times New Roman" w:cs="Times New Roman"/>
          <w:sz w:val="20"/>
          <w:szCs w:val="20"/>
          <w:lang w:eastAsia="ru-RU"/>
        </w:rPr>
        <w:t>имеет право удержать из суммы, подлежащей уплате, сумму санкций (штрафа, пени, неустойки), начисленную Исполнителю за нарушение этих обязательств.</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3.2.8.</w:t>
      </w:r>
      <w:r w:rsidRPr="00F35CBB">
        <w:rPr>
          <w:rFonts w:ascii="Times New Roman" w:eastAsia="Times New Roman" w:hAnsi="Times New Roman" w:cs="Times New Roman"/>
          <w:bCs/>
          <w:sz w:val="20"/>
          <w:szCs w:val="20"/>
          <w:lang w:eastAsia="ru-RU"/>
        </w:rPr>
        <w:t xml:space="preserve"> Заказчик имеет право в случае неисполнения Исполнителем своих обязательств или систематического ненадлежащего исполнения Исполнителем своих обязательств по настоящему договору, отказаться от услуг Исполнителя, отказаться от  исполнения условий договора со своей стороны и расторгнуть настоящий договор в соответствии с законодательством РФ.</w:t>
      </w: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 xml:space="preserve">4. Условия оказания, порядок сдачи и приемки услуг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4.1. Исполнитель приступает к оказанию услуг с 01.10.2021г. и оказывает услуги по 30.09.2022г. с соблюдением сроков оказания услуг, предусмотренных техническим заданием (приложение №1 к договору). При этом не позднее 20 сентября 2021г. представитель Исполнителя, ответственный за исполнение условий договора, обязан прибыть к Заказчику для решения организационных вопросов, связанных с условиями оказания услуг, в том числе, предусмотренных п.3.1.2, 3.1.3, 3.2.1 договора.</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4.2. Исполнитель при оказании услуг обязан соблюдать технологии оказания услуг, их высокое качество, а также экологическую безопасность применяемых моющих средств. На оборудование, инвентарь, а также чистящие, моющие </w:t>
      </w:r>
      <w:r w:rsidRPr="00F35CBB">
        <w:rPr>
          <w:rFonts w:ascii="Times New Roman" w:eastAsia="Times New Roman" w:hAnsi="Times New Roman" w:cs="Times New Roman"/>
          <w:sz w:val="20"/>
          <w:szCs w:val="20"/>
          <w:lang w:eastAsia="ru-RU"/>
        </w:rPr>
        <w:lastRenderedPageBreak/>
        <w:t xml:space="preserve">и иные средства, применяемые для уборки помещений и территорий, Исполнитель обязан предоставить Заказчику сертификаты безопасности и качества. </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4.3. Исполнитель направляет Заказчику своего представителя – менеджера, который:</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является ответственным лицом за своевременную и качественную уборку помещений,</w:t>
      </w:r>
      <w:r w:rsidRPr="00F35CBB">
        <w:rPr>
          <w:rFonts w:ascii="Times New Roman" w:eastAsia="Times New Roman" w:hAnsi="Times New Roman" w:cs="Times New Roman"/>
          <w:sz w:val="24"/>
          <w:szCs w:val="24"/>
          <w:lang w:eastAsia="ru-RU"/>
        </w:rPr>
        <w:t xml:space="preserve"> </w:t>
      </w:r>
      <w:r w:rsidRPr="00F35CBB">
        <w:rPr>
          <w:rFonts w:ascii="Times New Roman" w:eastAsia="Times New Roman" w:hAnsi="Times New Roman" w:cs="Times New Roman"/>
          <w:sz w:val="20"/>
          <w:szCs w:val="20"/>
          <w:lang w:eastAsia="ru-RU"/>
        </w:rPr>
        <w:t>и прилегающей территории в соответствии с условиями настоящего договора;</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организует весь процесс оказания услуг, осуществляет контроль над  персоналом Исполнителя;</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постоянно, в течение рабочего дня Заказчика, должен находиться на территории Заказчика</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 осуществляет взаимодействие с представителями Заказчика, участвует в качестве представителя Исполнителя при комиссионном обследовании помещений и составлении актов при установлении фактов неисполнения или ненадлежащего исполнения персоналом Исполнителя обязанностей по уборке.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4.4. Для оказания услуг по уборке Исполнитель обязан направлять Заказчику персонал обученный, проинструктированный по охране труда и технике безопасности, нормам противопожарной безопасности, правилам эксплуатации используемого оборудования.</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4.5.При установлении недостатков в процессе оказания услуг, при установлении факта невыполнения уборки, нарушения срока оказания услуг, или установления любых других фактов нарушения обязательств, предусмотренных договором, со стороны Исполнителя, Заказчик фиксирует установленные нарушения путем составления акта.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Комиссионный акт составляется Заказчиком, совместно с менеджером Исполнителя, а при его отсутствии или отказе от участия, комиссией Заказчика.</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4.6.Проведение рекламационных услуг по устранению недостатков в оказанной услуге проводится силами и средствами Исполнителя без увеличения цены договора или каких-либо затрат со стороны Заказчика.</w:t>
      </w: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4.7.В случае, если в процессе оказания услуг по уборке выявится невозможность устранения отдельных загрязнений или дефектов, Исполнитель проводит для Заказчика, в его присутствии, контрольную уборку. При подтверждении невозможности устранения загрязнений или дефектов, Заказчик не вправе предъявлять Исполнителю претензии по качеству уборки.</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4.8.При оказании услуг по устранению загрязнений, которое может вызвать порчу поверхности, Исполнитель обязан известить об этом Заказчика. Если Заказчик обязывает Исполнителя произвести устранение этих загрязнений, все ответственность за порчу поверхности ложится на Заказчика, о чем составляется соответствующий акт.</w:t>
      </w: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5.Приемка услуг</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5.1. Приемка результата оказания услуг в части их соответствия условиям договора производится Заказчиком путем проведения экспертизы оказанной услуги и приемки результатов исполнения Исполнителем обязательств по договору комиссией Заказчика ежемесячно, по факту оказания услуг за отчетный месяц.</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5.2. Ежемесячно после фактического оказания услуги Исполнителем по условиям технического задания, Заказчик в течение 5 (пяти) рабочих дней со дня его извещения об этом Исполнителем проводит:</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экспертизу оказанной услуги и сопровождающей документации (при наличии), на предмет их соответствия требованиям и условиям договора по предмету услуги, с составлением заключения;</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F35CBB" w:rsidRPr="00F35CBB" w:rsidRDefault="00F35CBB" w:rsidP="00A65C44">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5.3. С учетом заключения экспертизы по предмету услуги приемочная комиссия Заказчика проводит приемку результатов исполнения Исполнителем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Подписанный Заказчиком акт сдачи-приемки исполнения обязательств Заказчик передает Исполнителю для подписания. В течение 3 (трех) рабочих дней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5.4. </w:t>
      </w:r>
      <w:proofErr w:type="gramStart"/>
      <w:r w:rsidRPr="00F35CBB">
        <w:rPr>
          <w:rFonts w:ascii="Times New Roman" w:eastAsia="Times New Roman" w:hAnsi="Times New Roman" w:cs="Times New Roman"/>
          <w:kern w:val="1"/>
          <w:sz w:val="20"/>
          <w:szCs w:val="20"/>
          <w:lang w:eastAsia="ar-SA"/>
        </w:rPr>
        <w:t>Заказчик направляет Исполнителю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оказанная услуга не соответствует требованиям договора, является  некачественной, выполненный ненадлежащим образом, не в полном объеме, с отклонением от требований договора, или Исполнитель не исполнил другие обязательства, предусмотренные условиями договора, с указанием установленных</w:t>
      </w:r>
      <w:proofErr w:type="gramEnd"/>
      <w:r w:rsidRPr="00F35CBB">
        <w:rPr>
          <w:rFonts w:ascii="Times New Roman" w:eastAsia="Times New Roman" w:hAnsi="Times New Roman" w:cs="Times New Roman"/>
          <w:kern w:val="1"/>
          <w:sz w:val="20"/>
          <w:szCs w:val="20"/>
          <w:lang w:eastAsia="ar-SA"/>
        </w:rPr>
        <w:t xml:space="preserve"> недостатков и требований по их устранению, которые должен выполнить Исполнитель.</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5.5. </w:t>
      </w:r>
      <w:proofErr w:type="gramStart"/>
      <w:r w:rsidRPr="00F35CBB">
        <w:rPr>
          <w:rFonts w:ascii="Times New Roman" w:eastAsia="Times New Roman" w:hAnsi="Times New Roman" w:cs="Times New Roman"/>
          <w:kern w:val="1"/>
          <w:sz w:val="20"/>
          <w:szCs w:val="20"/>
          <w:lang w:eastAsia="ar-SA"/>
        </w:rPr>
        <w:t>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5.6.В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отказаться от приемки оказанной услуги и (или) от ее оплаты полностью ли в части;</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5.7. Датой выполнения Исполнителем обязательств по договору является дата подписания Заказчиком акта сдачи – приемки исполнения обязательств по договору. </w:t>
      </w:r>
    </w:p>
    <w:p w:rsidR="00F35CBB" w:rsidRPr="00F35CBB" w:rsidRDefault="00F35CBB" w:rsidP="00A65C44">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5.8. Подписанные сторонами документы: акт сдачи–приемки исполнения обязательств по договору, счет и счет-фактура (при наличии) являются основанием для оплаты Заказчиком цены договора или стоимости оказанной услуги.  </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6. Ответственность сторон</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6.2. В случае просрочки Исполнителем исполнения обязательств, предусмотренных договором, а также в случае неисполнения или ненадлежащего исполнения Исполнителем обязательств, предусмотренных договором, Заказчик начисляет неустойку (пеню, штраф) и направляет Исполнителю требование об уплате пени.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6.3. </w:t>
      </w:r>
      <w:proofErr w:type="gramStart"/>
      <w:r w:rsidRPr="00F35CBB">
        <w:rPr>
          <w:rFonts w:ascii="Times New Roman" w:eastAsia="Times New Roman" w:hAnsi="Times New Roman" w:cs="Times New Roman"/>
          <w:sz w:val="20"/>
          <w:szCs w:val="20"/>
          <w:lang w:eastAsia="ru-RU"/>
        </w:rPr>
        <w:t>Пеня начисляется за каждый день просрочки исполнения Исполнителем обязательства, предусмотренного договором,</w:t>
      </w:r>
      <w:r w:rsidRPr="00F35CBB">
        <w:rPr>
          <w:rFonts w:ascii="Times New Roman" w:eastAsia="Times New Roman" w:hAnsi="Times New Roman" w:cs="Times New Roman"/>
          <w:bCs/>
          <w:sz w:val="20"/>
          <w:szCs w:val="20"/>
          <w:lang w:eastAsia="ru-RU"/>
        </w:rPr>
        <w:t xml:space="preserve">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РФ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w:t>
      </w:r>
      <w:proofErr w:type="gramEnd"/>
      <w:r w:rsidRPr="00F35CBB">
        <w:rPr>
          <w:rFonts w:ascii="Times New Roman" w:eastAsia="Times New Roman" w:hAnsi="Times New Roman" w:cs="Times New Roman"/>
          <w:bCs/>
          <w:sz w:val="20"/>
          <w:szCs w:val="20"/>
          <w:lang w:eastAsia="ru-RU"/>
        </w:rPr>
        <w:t xml:space="preserve"> фактически</w:t>
      </w: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исполненных</w:t>
      </w:r>
      <w:proofErr w:type="gramEnd"/>
      <w:r w:rsidRPr="00F35CBB">
        <w:rPr>
          <w:rFonts w:ascii="Times New Roman" w:eastAsia="Times New Roman" w:hAnsi="Times New Roman" w:cs="Times New Roman"/>
          <w:sz w:val="20"/>
          <w:szCs w:val="20"/>
          <w:lang w:eastAsia="ru-RU"/>
        </w:rPr>
        <w:t xml:space="preserve"> Исполнителем</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6.4.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размере – 1% цены  договора, но не более 5000 рублей и не менее 1000 рублей.</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6.5.</w:t>
      </w:r>
      <w:r w:rsidRPr="00F35CBB">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kern w:val="1"/>
          <w:sz w:val="20"/>
          <w:szCs w:val="20"/>
          <w:lang w:eastAsia="ar-SA"/>
        </w:rPr>
        <w:t>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размере:</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- 1000 рублей, если цена договора не превышает 3 млн. рублей;</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5000 рублей, если цена договора превышает 3 млн. рублей</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неустойки (штрафа, пени) на следующих условиях:</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 ключевой ставки Центрального банка РФ от не уплаченной в срок суммы;</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w:t>
      </w:r>
      <w:r w:rsidRPr="00F35CBB">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kern w:val="1"/>
          <w:sz w:val="20"/>
          <w:szCs w:val="20"/>
          <w:lang w:eastAsia="ar-SA"/>
        </w:rPr>
        <w:t>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размере - 1000 рублей,  если цена договора не превышает 3 млн. рублей, или в размере - 5000 рублей, если цена договора превышает 3 млн. рублей.</w:t>
      </w:r>
    </w:p>
    <w:p w:rsidR="00F35CBB" w:rsidRPr="00F35CBB" w:rsidRDefault="00F35CBB" w:rsidP="00A65C44">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6.7. 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rsidR="00F35CBB" w:rsidRPr="00F35CBB" w:rsidRDefault="00F35CBB" w:rsidP="00A65C44">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        6.8. Общая сумма начисленных штрафов за ненадлежащее исполнение Заказчиком обязательств, предусмотренных договором, не может превышать цену договора.</w:t>
      </w:r>
    </w:p>
    <w:p w:rsidR="00F35CBB" w:rsidRPr="00F35CBB" w:rsidRDefault="00F35CBB" w:rsidP="00A65C44">
      <w:pPr>
        <w:suppressAutoHyphens/>
        <w:autoSpaceDE w:val="0"/>
        <w:autoSpaceDN w:val="0"/>
        <w:adjustRightInd w:val="0"/>
        <w:spacing w:after="0" w:line="240" w:lineRule="auto"/>
        <w:ind w:firstLine="360"/>
        <w:jc w:val="both"/>
        <w:rPr>
          <w:rFonts w:ascii="Times New Roman" w:eastAsia="Times New Roman" w:hAnsi="Times New Roman" w:cs="Times New Roman"/>
          <w:kern w:val="1"/>
          <w:sz w:val="20"/>
          <w:szCs w:val="20"/>
          <w:lang w:eastAsia="ar-SA"/>
        </w:rPr>
      </w:pPr>
      <w:r w:rsidRPr="00F35CBB">
        <w:rPr>
          <w:rFonts w:ascii="Times New Roman" w:eastAsia="Times New Roman" w:hAnsi="Times New Roman" w:cs="Times New Roman"/>
          <w:kern w:val="1"/>
          <w:sz w:val="20"/>
          <w:szCs w:val="20"/>
          <w:lang w:eastAsia="ar-SA"/>
        </w:rPr>
        <w:t xml:space="preserve">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kern w:val="1"/>
          <w:sz w:val="20"/>
          <w:szCs w:val="20"/>
          <w:lang w:eastAsia="ar-SA"/>
        </w:rPr>
        <w:t xml:space="preserve">  6.10. Возмещение убытков и выплата неустойки не освобождает стороны от исполнения своих обязательств по договору в полном объеме.</w:t>
      </w:r>
      <w:r w:rsidRPr="00F35CBB">
        <w:rPr>
          <w:rFonts w:ascii="Times New Roman" w:eastAsia="Times New Roman" w:hAnsi="Times New Roman" w:cs="Times New Roman"/>
          <w:sz w:val="20"/>
          <w:szCs w:val="20"/>
          <w:lang w:eastAsia="ru-RU"/>
        </w:rPr>
        <w:t xml:space="preserve"> </w:t>
      </w: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7. Обеспечение исполнения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7.1 Размер обеспечения исполнения настоящего договора установлен в размере 10% от цены договора. Обеспечение предоставляется с учетом антидемпинговых мер, предусмотренных законодательством о закупках, если эта обязанность Исполнителя возникла на момент заключения договора, а также в порядке и на условиях, предусмотренных ч.8.1 ст.96 Федерального закона №44-ФЗ. </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7.2.  Исполнение договора может быть обеспечено по усмотрению Исполнителем или предоставлением банковской гарантии, выданной банком, или внесением денежных средств на счет Заказчика. При исполнении договора Исполнитель вправе изменить способ и (или) размер обеспечения договора в случаях и порядке, предусмотренных частями 7,7.1,7.2,7.3 ст. 96 Федерального закона №44-ФЗ.</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7.3.При обеспечении исполнения договора банковской гарантией Исполнитель,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лицензии на осуществление банковских операций, обязан предоставить новое обеспечение исполнения договора не позднее одного месяца со дня надлежащего уведомления Заказчиком Исполнителя о необходимости предоставить соответствующее обеспечение.</w:t>
      </w:r>
      <w:proofErr w:type="gramEnd"/>
      <w:r w:rsidRPr="00F35CBB">
        <w:rPr>
          <w:rFonts w:ascii="Times New Roman" w:eastAsia="Times New Roman" w:hAnsi="Times New Roman" w:cs="Times New Roman"/>
          <w:sz w:val="20"/>
          <w:szCs w:val="20"/>
          <w:lang w:eastAsia="ru-RU"/>
        </w:rPr>
        <w:t xml:space="preserve"> Размер такого обеспечения может быть уменьшен в порядке и случаях, которые предусмотрены Федеральным законом №44-ФЗ. За каждый день просрочки исполнения Исполнителем обязательства, предусмотренного настоящим пунктом, начисляется пеня в соответствии с п.6.3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7.4. Если обеспечение исполнения договора представлено Исполнителем путем внесения денежных средств на счет Заказчика, то такое обеспечение возвращается Заказчиком в полном объеме при условии надлежащего исполнения Исполнителем условий договора, подтвержденного подписанного сторонами акта сдачи-приемки исполнения обязательств. </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7.5.Денежные средства, внесенные в качестве обеспечения исполнения договора, возвращаются Заказчиком за минусом суммы ущерба и суммы штрафных санкций, рассчитанных по условиям договора, в случае если при исполнении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Исполнителем были допущены нарушения условий договора, которые были отражены в документах, составленных при приемке работ, но не повлекли за собой отказ Заказчика от приемки результатов работ;</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lastRenderedPageBreak/>
        <w:t>- Исполнителем были устранены недостатки в работе и своевременно исполнены требования Заказчика по доработке, указанные Заказчиком в документах, составленных при приемке работ.</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7.6. Возврат денежных средств осуществляется Заказчиком на основании письменного заявления Исполнителя о возврате суммы обеспечения, в течение пятнадцати дней </w:t>
      </w:r>
      <w:proofErr w:type="gramStart"/>
      <w:r w:rsidRPr="00F35CBB">
        <w:rPr>
          <w:rFonts w:ascii="Times New Roman" w:eastAsia="Times New Roman" w:hAnsi="Times New Roman" w:cs="Times New Roman"/>
          <w:sz w:val="20"/>
          <w:szCs w:val="20"/>
          <w:lang w:eastAsia="ru-RU"/>
        </w:rPr>
        <w:t>с даты исполнения</w:t>
      </w:r>
      <w:proofErr w:type="gramEnd"/>
      <w:r w:rsidRPr="00F35CBB">
        <w:rPr>
          <w:rFonts w:ascii="Times New Roman" w:eastAsia="Times New Roman" w:hAnsi="Times New Roman" w:cs="Times New Roman"/>
          <w:sz w:val="20"/>
          <w:szCs w:val="20"/>
          <w:lang w:eastAsia="ru-RU"/>
        </w:rPr>
        <w:t xml:space="preserve"> Исполнителем обязательств, предусмотренных договором, путем перечисления на банковский счет, указанный в заявлении.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7.7. </w:t>
      </w:r>
      <w:proofErr w:type="gramStart"/>
      <w:r w:rsidRPr="00F35CBB">
        <w:rPr>
          <w:rFonts w:ascii="Times New Roman" w:eastAsia="Times New Roman" w:hAnsi="Times New Roman" w:cs="Times New Roman"/>
          <w:sz w:val="20"/>
          <w:szCs w:val="20"/>
          <w:lang w:eastAsia="ru-RU"/>
        </w:rPr>
        <w:t>В случае уменьшения размера обеспечения исполнения договора в соответствии с частями 7,7.1 и 7.2 ст.96 Федерального закона №44-ФЗ, Заказчик по заявлению Исполнителя возвращает в течение пятнадцати дней, с даты исполнения Исполнителем обязательств, предусмотренных договором, денежные средства в сумме, на которую уменьшен размер обеспечения исполнения договора, рассчитанный Заказчиком на основании информации об исполнении договора, размещенной в соответствующем реестре контрактов.</w:t>
      </w:r>
      <w:proofErr w:type="gramEnd"/>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7.8. Денежная сумма, полученная Заказчиком в обеспечение исполнения настоящего договора, удерживается Заказчиком без согласия Исполнителя, без обращения в суд и не подлежит возврату Исполнителю в следующих случаях:</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неисполнения Исполнителем условий договора полностью или в части;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ненадлежащего исполнения Исполнителем обязательств, предусмотренных настоящим договором, которое повлекло отказ Заказчика от принятия и оплаты услуг или односторонний отказ Заказчика от исполнения договора</w:t>
      </w: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8. Обстоятельства непреодолимой силы</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w:t>
      </w:r>
      <w:proofErr w:type="gramStart"/>
      <w:r w:rsidRPr="00F35CBB">
        <w:rPr>
          <w:rFonts w:ascii="Times New Roman" w:eastAsia="Times New Roman" w:hAnsi="Times New Roman" w:cs="Times New Roman"/>
          <w:sz w:val="20"/>
          <w:szCs w:val="20"/>
          <w:lang w:eastAsia="ru-RU"/>
        </w:rPr>
        <w:t>8.1.Ни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9. Порядок разрешения споров</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9.2. Любые споры, не урегулированные во внесудебном порядке, разрешаются арбитражным судом Новосибирской области.</w:t>
      </w:r>
    </w:p>
    <w:p w:rsidR="00F35CBB" w:rsidRPr="00F35CBB" w:rsidRDefault="00F35CBB" w:rsidP="00F21332">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15 (пятнадцати) календ</w:t>
      </w:r>
      <w:r w:rsidR="00F21332">
        <w:rPr>
          <w:rFonts w:ascii="Times New Roman" w:eastAsia="Times New Roman" w:hAnsi="Times New Roman" w:cs="Times New Roman"/>
          <w:sz w:val="20"/>
          <w:szCs w:val="20"/>
          <w:lang w:eastAsia="ru-RU"/>
        </w:rPr>
        <w:t>арный дней со дня ее получения.</w:t>
      </w: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10.Срок действия  договора и прочие условия.</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10.1. Договор считается заключенным с момента подписания сторонами электронной версии договора и действует исполнения сторонами своих обязательств.</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10.2.  Договора заключается в электронной форме и подписываетс</w:t>
      </w:r>
      <w:r w:rsidR="003352C1">
        <w:rPr>
          <w:rFonts w:ascii="Times New Roman" w:eastAsia="Times New Roman" w:hAnsi="Times New Roman" w:cs="Times New Roman"/>
          <w:sz w:val="20"/>
          <w:szCs w:val="20"/>
          <w:lang w:eastAsia="ru-RU"/>
        </w:rPr>
        <w:t xml:space="preserve">я сторонами </w:t>
      </w:r>
      <w:r w:rsidRPr="00F35CBB">
        <w:rPr>
          <w:rFonts w:ascii="Times New Roman" w:eastAsia="Times New Roman" w:hAnsi="Times New Roman" w:cs="Times New Roman"/>
          <w:sz w:val="20"/>
          <w:szCs w:val="20"/>
          <w:lang w:eastAsia="ru-RU"/>
        </w:rPr>
        <w:t xml:space="preserve">электронной подписью. </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10.3.При наличии обоюдного согласия стороны вправе подписать бумажн</w:t>
      </w:r>
      <w:r w:rsidR="003352C1">
        <w:rPr>
          <w:rFonts w:ascii="Times New Roman" w:eastAsia="Times New Roman" w:hAnsi="Times New Roman" w:cs="Times New Roman"/>
          <w:sz w:val="20"/>
          <w:szCs w:val="20"/>
          <w:lang w:eastAsia="ru-RU"/>
        </w:rPr>
        <w:t xml:space="preserve">ый экземпляр договора, который </w:t>
      </w:r>
      <w:r w:rsidRPr="00F35CBB">
        <w:rPr>
          <w:rFonts w:ascii="Times New Roman" w:eastAsia="Times New Roman" w:hAnsi="Times New Roman" w:cs="Times New Roman"/>
          <w:sz w:val="20"/>
          <w:szCs w:val="20"/>
          <w:lang w:eastAsia="ru-RU"/>
        </w:rPr>
        <w:t>подписывается сторонами после подписания сторонами электронного варианта.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10.5.При исполнении договора не допускается перемена Исполнителя, за исключением случая, если новый Исполнитель является правопреемником Исполнителя по настоящему договору вследствие реорганизации юридического лица в форме преобразования, слияния или присоединения.</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  10.6. В случае перемены Заказчика права и обязанности Заказчика, предусмотренные договором, переходят к новому Заказчику.</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ind w:firstLine="225"/>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11. Порядок расторжения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11.3. </w:t>
      </w:r>
      <w:proofErr w:type="gramStart"/>
      <w:r w:rsidRPr="00F35CBB">
        <w:rPr>
          <w:rFonts w:ascii="Times New Roman" w:eastAsia="Times New Roman" w:hAnsi="Times New Roman" w:cs="Times New Roman"/>
          <w:bCs/>
          <w:sz w:val="20"/>
          <w:szCs w:val="20"/>
          <w:lang w:eastAsia="ru-RU"/>
        </w:rPr>
        <w:t xml:space="preserve">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w:t>
      </w:r>
      <w:r w:rsidRPr="00F35CBB">
        <w:rPr>
          <w:rFonts w:ascii="Times New Roman" w:eastAsia="Times New Roman" w:hAnsi="Times New Roman" w:cs="Times New Roman"/>
          <w:bCs/>
          <w:sz w:val="20"/>
          <w:szCs w:val="20"/>
          <w:lang w:eastAsia="ru-RU"/>
        </w:rPr>
        <w:lastRenderedPageBreak/>
        <w:t>иных средств</w:t>
      </w:r>
      <w:proofErr w:type="gramEnd"/>
      <w:r w:rsidRPr="00F35CBB">
        <w:rPr>
          <w:rFonts w:ascii="Times New Roman" w:eastAsia="Times New Roman" w:hAnsi="Times New Roman" w:cs="Times New Roman"/>
          <w:bCs/>
          <w:sz w:val="20"/>
          <w:szCs w:val="20"/>
          <w:lang w:eastAsia="ru-RU"/>
        </w:rPr>
        <w:t xml:space="preserve"> связи и доставки, </w:t>
      </w:r>
      <w:proofErr w:type="gramStart"/>
      <w:r w:rsidRPr="00F35CBB">
        <w:rPr>
          <w:rFonts w:ascii="Times New Roman" w:eastAsia="Times New Roman" w:hAnsi="Times New Roman" w:cs="Times New Roman"/>
          <w:bCs/>
          <w:sz w:val="20"/>
          <w:szCs w:val="20"/>
          <w:lang w:eastAsia="ru-RU"/>
        </w:rPr>
        <w:t>обеспечивающих</w:t>
      </w:r>
      <w:proofErr w:type="gramEnd"/>
      <w:r w:rsidRPr="00F35CBB">
        <w:rPr>
          <w:rFonts w:ascii="Times New Roman" w:eastAsia="Times New Roman" w:hAnsi="Times New Roman" w:cs="Times New Roman"/>
          <w:bCs/>
          <w:sz w:val="20"/>
          <w:szCs w:val="20"/>
          <w:lang w:eastAsia="ru-RU"/>
        </w:rPr>
        <w:t xml:space="preserve"> фиксирование такого уведомления и получение Заказчиком подтверждения о его вручении Исполнителю.</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11.4.  Выполнение Заказчиком  требований, указанных в п.11.3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F35CBB">
        <w:rPr>
          <w:rFonts w:ascii="Times New Roman" w:eastAsia="Times New Roman" w:hAnsi="Times New Roman" w:cs="Times New Roman"/>
          <w:bCs/>
          <w:sz w:val="20"/>
          <w:szCs w:val="20"/>
          <w:lang w:eastAsia="ru-RU"/>
        </w:rPr>
        <w:t>с даты размещения</w:t>
      </w:r>
      <w:proofErr w:type="gramEnd"/>
      <w:r w:rsidRPr="00F35CBB">
        <w:rPr>
          <w:rFonts w:ascii="Times New Roman" w:eastAsia="Times New Roman" w:hAnsi="Times New Roman" w:cs="Times New Roman"/>
          <w:bCs/>
          <w:sz w:val="20"/>
          <w:szCs w:val="20"/>
          <w:lang w:eastAsia="ru-RU"/>
        </w:rPr>
        <w:t xml:space="preserve"> решения Заказчика об одностороннем отказе от исполнения договора в единой информационной системе.</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11.5. Решение Заказчика об одностороннем отказе от исполнения договора вступает в </w:t>
      </w:r>
      <w:proofErr w:type="gramStart"/>
      <w:r w:rsidRPr="00F35CBB">
        <w:rPr>
          <w:rFonts w:ascii="Times New Roman" w:eastAsia="Times New Roman" w:hAnsi="Times New Roman" w:cs="Times New Roman"/>
          <w:bCs/>
          <w:sz w:val="20"/>
          <w:szCs w:val="20"/>
          <w:lang w:eastAsia="ru-RU"/>
        </w:rPr>
        <w:t>силу</w:t>
      </w:r>
      <w:proofErr w:type="gramEnd"/>
      <w:r w:rsidRPr="00F35CBB">
        <w:rPr>
          <w:rFonts w:ascii="Times New Roman" w:eastAsia="Times New Roman" w:hAnsi="Times New Roman" w:cs="Times New Roman"/>
          <w:bCs/>
          <w:sz w:val="20"/>
          <w:szCs w:val="20"/>
          <w:lang w:eastAsia="ru-RU"/>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11.6. </w:t>
      </w:r>
      <w:proofErr w:type="gramStart"/>
      <w:r w:rsidRPr="00F35CBB">
        <w:rPr>
          <w:rFonts w:ascii="Times New Roman" w:eastAsia="Times New Roman" w:hAnsi="Times New Roman" w:cs="Times New Roman"/>
          <w:bCs/>
          <w:sz w:val="20"/>
          <w:szCs w:val="20"/>
          <w:lang w:eastAsia="ru-RU"/>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F35CBB">
        <w:rPr>
          <w:rFonts w:ascii="Times New Roman" w:eastAsia="Times New Roman" w:hAnsi="Times New Roman" w:cs="Times New Roman"/>
          <w:bCs/>
          <w:sz w:val="20"/>
          <w:szCs w:val="20"/>
          <w:lang w:eastAsia="ru-RU"/>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11.9. </w:t>
      </w:r>
      <w:proofErr w:type="gramStart"/>
      <w:r w:rsidRPr="00F35CBB">
        <w:rPr>
          <w:rFonts w:ascii="Times New Roman" w:eastAsia="Times New Roman" w:hAnsi="Times New Roman" w:cs="Times New Roman"/>
          <w:bCs/>
          <w:sz w:val="20"/>
          <w:szCs w:val="20"/>
          <w:lang w:eastAsia="ru-RU"/>
        </w:rPr>
        <w:t>Решение Исполнителя об одностороннем отказе от исполнения договора не позднее чем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F35CBB">
        <w:rPr>
          <w:rFonts w:ascii="Times New Roman" w:eastAsia="Times New Roman" w:hAnsi="Times New Roman" w:cs="Times New Roman"/>
          <w:bCs/>
          <w:sz w:val="20"/>
          <w:szCs w:val="20"/>
          <w:lang w:eastAsia="ru-RU"/>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11.10. Решение Исполнителя об одностороннем отказе от исполнения договора вступает в </w:t>
      </w:r>
      <w:proofErr w:type="gramStart"/>
      <w:r w:rsidRPr="00F35CBB">
        <w:rPr>
          <w:rFonts w:ascii="Times New Roman" w:eastAsia="Times New Roman" w:hAnsi="Times New Roman" w:cs="Times New Roman"/>
          <w:bCs/>
          <w:sz w:val="20"/>
          <w:szCs w:val="20"/>
          <w:lang w:eastAsia="ru-RU"/>
        </w:rPr>
        <w:t>силу</w:t>
      </w:r>
      <w:proofErr w:type="gramEnd"/>
      <w:r w:rsidRPr="00F35CBB">
        <w:rPr>
          <w:rFonts w:ascii="Times New Roman" w:eastAsia="Times New Roman" w:hAnsi="Times New Roman" w:cs="Times New Roman"/>
          <w:bCs/>
          <w:sz w:val="20"/>
          <w:szCs w:val="20"/>
          <w:lang w:eastAsia="ru-RU"/>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F35CBB">
        <w:rPr>
          <w:rFonts w:ascii="Times New Roman" w:eastAsia="Times New Roman" w:hAnsi="Times New Roman" w:cs="Times New Roman"/>
          <w:bCs/>
          <w:sz w:val="20"/>
          <w:szCs w:val="20"/>
          <w:lang w:eastAsia="ru-RU"/>
        </w:rPr>
        <w:t>решении</w:t>
      </w:r>
      <w:proofErr w:type="gramEnd"/>
      <w:r w:rsidRPr="00F35CBB">
        <w:rPr>
          <w:rFonts w:ascii="Times New Roman" w:eastAsia="Times New Roman" w:hAnsi="Times New Roman" w:cs="Times New Roman"/>
          <w:bCs/>
          <w:sz w:val="20"/>
          <w:szCs w:val="20"/>
          <w:lang w:eastAsia="ru-RU"/>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bCs/>
          <w:sz w:val="20"/>
          <w:szCs w:val="20"/>
          <w:lang w:eastAsia="ru-RU"/>
        </w:rPr>
      </w:pPr>
      <w:r w:rsidRPr="00F35CBB">
        <w:rPr>
          <w:rFonts w:ascii="Times New Roman" w:eastAsia="Times New Roman" w:hAnsi="Times New Roman" w:cs="Times New Roman"/>
          <w:bCs/>
          <w:sz w:val="20"/>
          <w:szCs w:val="20"/>
          <w:lang w:eastAsia="ru-RU"/>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F35CBB" w:rsidRPr="00F35CBB" w:rsidRDefault="00F35CBB" w:rsidP="00A65C44">
      <w:pPr>
        <w:autoSpaceDE w:val="0"/>
        <w:autoSpaceDN w:val="0"/>
        <w:adjustRightInd w:val="0"/>
        <w:spacing w:after="0" w:line="240" w:lineRule="auto"/>
        <w:ind w:firstLine="225"/>
        <w:jc w:val="both"/>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F35CBB" w:rsidRPr="00F35CBB" w:rsidTr="006B3E91">
        <w:tc>
          <w:tcPr>
            <w:tcW w:w="4923" w:type="dxa"/>
          </w:tcPr>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F35CBB">
              <w:rPr>
                <w:rFonts w:ascii="Times New Roman" w:eastAsia="Times New Roman" w:hAnsi="Times New Roman" w:cs="Times New Roman"/>
                <w:b/>
                <w:sz w:val="20"/>
                <w:szCs w:val="20"/>
                <w:lang w:eastAsia="ru-RU"/>
              </w:rPr>
              <w:t>Заказчик</w:t>
            </w:r>
            <w:r w:rsidRPr="00F35CBB">
              <w:rPr>
                <w:rFonts w:ascii="Times New Roman" w:eastAsia="Times New Roman" w:hAnsi="Times New Roman" w:cs="Times New Roman"/>
                <w:sz w:val="20"/>
                <w:szCs w:val="20"/>
                <w:lang w:eastAsia="ru-RU"/>
              </w:rPr>
              <w:t>:</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b/>
                <w:sz w:val="20"/>
                <w:szCs w:val="20"/>
                <w:lang w:eastAsia="ru-RU"/>
              </w:rPr>
              <w:t xml:space="preserve">ФГБОУ </w:t>
            </w:r>
            <w:proofErr w:type="gramStart"/>
            <w:r w:rsidRPr="00F35CBB">
              <w:rPr>
                <w:rFonts w:ascii="Times New Roman" w:eastAsia="Times New Roman" w:hAnsi="Times New Roman" w:cs="Times New Roman"/>
                <w:b/>
                <w:sz w:val="20"/>
                <w:szCs w:val="20"/>
                <w:lang w:eastAsia="ru-RU"/>
              </w:rPr>
              <w:t>ВО</w:t>
            </w:r>
            <w:proofErr w:type="gramEnd"/>
            <w:r w:rsidRPr="00F35CBB">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w:t>
            </w:r>
            <w:r w:rsidRPr="00F35CBB">
              <w:rPr>
                <w:rFonts w:ascii="Times New Roman" w:eastAsia="Times New Roman" w:hAnsi="Times New Roman" w:cs="Times New Roman"/>
                <w:sz w:val="20"/>
                <w:szCs w:val="20"/>
                <w:lang w:eastAsia="ru-RU"/>
              </w:rPr>
              <w:t xml:space="preserve">)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630049</w:t>
            </w:r>
            <w:r w:rsidR="00F21332">
              <w:rPr>
                <w:rFonts w:ascii="Times New Roman" w:eastAsia="Times New Roman" w:hAnsi="Times New Roman" w:cs="Times New Roman"/>
                <w:sz w:val="20"/>
                <w:szCs w:val="20"/>
                <w:lang w:eastAsia="ru-RU"/>
              </w:rPr>
              <w:t>,</w:t>
            </w:r>
            <w:r w:rsidRPr="00F35CBB">
              <w:rPr>
                <w:rFonts w:ascii="Times New Roman" w:eastAsia="Times New Roman" w:hAnsi="Times New Roman" w:cs="Times New Roman"/>
                <w:sz w:val="20"/>
                <w:szCs w:val="20"/>
                <w:lang w:eastAsia="ru-RU"/>
              </w:rPr>
              <w:t xml:space="preserve"> г.</w:t>
            </w:r>
            <w:r w:rsidR="00F21332" w:rsidRPr="005C7BA8">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sz w:val="20"/>
                <w:szCs w:val="20"/>
                <w:lang w:eastAsia="ru-RU"/>
              </w:rPr>
              <w:t>Новосибирск,49 ул.</w:t>
            </w:r>
            <w:r w:rsidR="00F21332" w:rsidRPr="00F21332">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sz w:val="20"/>
                <w:szCs w:val="20"/>
                <w:lang w:eastAsia="ru-RU"/>
              </w:rPr>
              <w:t>Д.</w:t>
            </w:r>
            <w:r w:rsidR="00F21332" w:rsidRPr="00F21332">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sz w:val="20"/>
                <w:szCs w:val="20"/>
                <w:lang w:eastAsia="ru-RU"/>
              </w:rPr>
              <w:t xml:space="preserve">Ковальчук д.191,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ИНН: 5402113155 КПП 540201001</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ОГРН  1025401011680     ОКПО 01115969</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ОКТМО 50701000</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Получатель: УФК по Новосибирской области (СГУПС л/с 20516Х38290)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Банк: </w:t>
            </w:r>
            <w:proofErr w:type="gramStart"/>
            <w:r w:rsidRPr="00F35CBB">
              <w:rPr>
                <w:rFonts w:ascii="Times New Roman" w:eastAsia="Times New Roman" w:hAnsi="Times New Roman" w:cs="Times New Roman"/>
                <w:sz w:val="20"/>
                <w:szCs w:val="20"/>
                <w:lang w:eastAsia="ru-RU"/>
              </w:rPr>
              <w:t>Сибирское</w:t>
            </w:r>
            <w:proofErr w:type="gramEnd"/>
            <w:r w:rsidRPr="00F35CBB">
              <w:rPr>
                <w:rFonts w:ascii="Times New Roman" w:eastAsia="Times New Roman" w:hAnsi="Times New Roman" w:cs="Times New Roman"/>
                <w:sz w:val="20"/>
                <w:szCs w:val="20"/>
                <w:lang w:eastAsia="ru-RU"/>
              </w:rPr>
              <w:t xml:space="preserve">  ГУ Банка России // УФК по Новосибирской области г.</w:t>
            </w:r>
            <w:r w:rsidR="00F21332">
              <w:rPr>
                <w:rFonts w:ascii="Times New Roman" w:eastAsia="Times New Roman" w:hAnsi="Times New Roman" w:cs="Times New Roman"/>
                <w:sz w:val="20"/>
                <w:szCs w:val="20"/>
                <w:lang w:eastAsia="ru-RU"/>
              </w:rPr>
              <w:t xml:space="preserve"> </w:t>
            </w:r>
            <w:r w:rsidRPr="00F35CBB">
              <w:rPr>
                <w:rFonts w:ascii="Times New Roman" w:eastAsia="Times New Roman" w:hAnsi="Times New Roman" w:cs="Times New Roman"/>
                <w:sz w:val="20"/>
                <w:szCs w:val="20"/>
                <w:lang w:eastAsia="ru-RU"/>
              </w:rPr>
              <w:t xml:space="preserve">Новосибирск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БИК 015004950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Номер единого казначейского счета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40102810445370000043</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Казначейский счет получателя</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03214643000000015100</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p>
          <w:p w:rsidR="00F35CBB" w:rsidRPr="00F35CBB" w:rsidRDefault="00F35CBB" w:rsidP="00A65C44">
            <w:pPr>
              <w:spacing w:after="0" w:line="240" w:lineRule="auto"/>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Проректор </w:t>
            </w:r>
          </w:p>
          <w:p w:rsidR="00F35CBB" w:rsidRPr="00F35CBB" w:rsidRDefault="00F35CBB" w:rsidP="00A65C44">
            <w:pPr>
              <w:spacing w:after="0" w:line="240" w:lineRule="auto"/>
              <w:rPr>
                <w:rFonts w:ascii="Times New Roman" w:eastAsia="Times New Roman" w:hAnsi="Times New Roman" w:cs="Times New Roman"/>
                <w:sz w:val="20"/>
                <w:szCs w:val="20"/>
                <w:lang w:eastAsia="ru-RU"/>
              </w:rPr>
            </w:pP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 xml:space="preserve">_______________     </w:t>
            </w:r>
            <w:proofErr w:type="spellStart"/>
            <w:r w:rsidRPr="00F35CBB">
              <w:rPr>
                <w:rFonts w:ascii="Times New Roman" w:eastAsia="Times New Roman" w:hAnsi="Times New Roman" w:cs="Times New Roman"/>
                <w:sz w:val="20"/>
                <w:szCs w:val="20"/>
                <w:lang w:eastAsia="ru-RU"/>
              </w:rPr>
              <w:t>А.А.Новоселов</w:t>
            </w:r>
            <w:proofErr w:type="spellEnd"/>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Электронная подпись</w:t>
            </w:r>
          </w:p>
          <w:p w:rsidR="00F35CBB" w:rsidRPr="00F35CBB" w:rsidRDefault="00F35CBB"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5040" w:type="dxa"/>
          </w:tcPr>
          <w:p w:rsidR="00F35CBB" w:rsidRPr="00F35CBB" w:rsidRDefault="00F35CBB" w:rsidP="00A65C44">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F35CBB">
              <w:rPr>
                <w:rFonts w:ascii="Times New Roman" w:eastAsia="Times New Roman" w:hAnsi="Times New Roman" w:cs="Times New Roman"/>
                <w:b/>
                <w:sz w:val="20"/>
                <w:szCs w:val="20"/>
                <w:lang w:eastAsia="ru-RU"/>
              </w:rPr>
              <w:lastRenderedPageBreak/>
              <w:t>Исполнитель:</w:t>
            </w:r>
          </w:p>
          <w:p w:rsidR="00F35CBB" w:rsidRPr="009027F8" w:rsidRDefault="009027F8" w:rsidP="00A65C44">
            <w:pPr>
              <w:autoSpaceDE w:val="0"/>
              <w:autoSpaceDN w:val="0"/>
              <w:adjustRightInd w:val="0"/>
              <w:spacing w:after="0" w:line="240" w:lineRule="auto"/>
              <w:jc w:val="both"/>
              <w:rPr>
                <w:rFonts w:ascii="Times New Roman" w:eastAsia="Times New Roman" w:hAnsi="Times New Roman" w:cs="Times New Roman"/>
                <w:b/>
                <w:sz w:val="20"/>
                <w:szCs w:val="20"/>
                <w:lang w:eastAsia="ru-RU"/>
              </w:rPr>
            </w:pPr>
            <w:r w:rsidRPr="009027F8">
              <w:rPr>
                <w:rFonts w:ascii="Times New Roman" w:eastAsia="Times New Roman" w:hAnsi="Times New Roman" w:cs="Times New Roman"/>
                <w:b/>
                <w:sz w:val="20"/>
                <w:szCs w:val="20"/>
                <w:lang w:eastAsia="ru-RU"/>
              </w:rPr>
              <w:t>ИП Бродский Андрей Игоревич</w:t>
            </w:r>
          </w:p>
          <w:p w:rsidR="009027F8" w:rsidRDefault="009027F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7D13E8" w:rsidRDefault="007D13E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Почтовый адрес: </w:t>
            </w:r>
            <w:r w:rsidR="00F21332">
              <w:rPr>
                <w:rFonts w:ascii="Times New Roman" w:eastAsia="Times New Roman" w:hAnsi="Times New Roman" w:cs="Times New Roman"/>
                <w:sz w:val="20"/>
                <w:szCs w:val="20"/>
                <w:lang w:eastAsia="ru-RU"/>
              </w:rPr>
              <w:t xml:space="preserve">117403, </w:t>
            </w:r>
            <w:proofErr w:type="spellStart"/>
            <w:r w:rsidR="00F21332">
              <w:rPr>
                <w:rFonts w:ascii="Times New Roman" w:eastAsia="Times New Roman" w:hAnsi="Times New Roman" w:cs="Times New Roman"/>
                <w:sz w:val="20"/>
                <w:szCs w:val="20"/>
                <w:lang w:eastAsia="ru-RU"/>
              </w:rPr>
              <w:t>г</w:t>
            </w:r>
            <w:proofErr w:type="gramStart"/>
            <w:r w:rsidR="00F21332">
              <w:rPr>
                <w:rFonts w:ascii="Times New Roman" w:eastAsia="Times New Roman" w:hAnsi="Times New Roman" w:cs="Times New Roman"/>
                <w:sz w:val="20"/>
                <w:szCs w:val="20"/>
                <w:lang w:eastAsia="ru-RU"/>
              </w:rPr>
              <w:t>.М</w:t>
            </w:r>
            <w:proofErr w:type="gramEnd"/>
            <w:r w:rsidR="00F21332">
              <w:rPr>
                <w:rFonts w:ascii="Times New Roman" w:eastAsia="Times New Roman" w:hAnsi="Times New Roman" w:cs="Times New Roman"/>
                <w:sz w:val="20"/>
                <w:szCs w:val="20"/>
                <w:lang w:eastAsia="ru-RU"/>
              </w:rPr>
              <w:t>осква</w:t>
            </w:r>
            <w:proofErr w:type="spellEnd"/>
            <w:r w:rsidR="00F21332">
              <w:rPr>
                <w:rFonts w:ascii="Times New Roman" w:eastAsia="Times New Roman" w:hAnsi="Times New Roman" w:cs="Times New Roman"/>
                <w:sz w:val="20"/>
                <w:szCs w:val="20"/>
                <w:lang w:eastAsia="ru-RU"/>
              </w:rPr>
              <w:t xml:space="preserve">, </w:t>
            </w:r>
            <w:proofErr w:type="spellStart"/>
            <w:r w:rsidR="00F21332">
              <w:rPr>
                <w:rFonts w:ascii="Times New Roman" w:eastAsia="Times New Roman" w:hAnsi="Times New Roman" w:cs="Times New Roman"/>
                <w:sz w:val="20"/>
                <w:szCs w:val="20"/>
                <w:lang w:eastAsia="ru-RU"/>
              </w:rPr>
              <w:t>Востряковский</w:t>
            </w:r>
            <w:proofErr w:type="spellEnd"/>
            <w:r w:rsidR="00F21332">
              <w:rPr>
                <w:rFonts w:ascii="Times New Roman" w:eastAsia="Times New Roman" w:hAnsi="Times New Roman" w:cs="Times New Roman"/>
                <w:sz w:val="20"/>
                <w:szCs w:val="20"/>
                <w:lang w:eastAsia="ru-RU"/>
              </w:rPr>
              <w:t xml:space="preserve"> проезд, 21, корп. 3, кв. 171.</w:t>
            </w:r>
          </w:p>
          <w:p w:rsidR="00F21332" w:rsidRDefault="00F21332"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7D13E8" w:rsidRPr="005C7BA8" w:rsidRDefault="007D13E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ИНН 222105341000</w:t>
            </w:r>
            <w:r w:rsidR="005C7BA8">
              <w:rPr>
                <w:rFonts w:ascii="Times New Roman" w:eastAsia="Times New Roman" w:hAnsi="Times New Roman" w:cs="Times New Roman"/>
                <w:sz w:val="20"/>
                <w:szCs w:val="20"/>
                <w:lang w:eastAsia="ru-RU"/>
              </w:rPr>
              <w:t xml:space="preserve">   </w:t>
            </w:r>
            <w:r w:rsidR="005C7BA8" w:rsidRPr="005C7BA8">
              <w:rPr>
                <w:rFonts w:ascii="Times New Roman" w:eastAsia="Times New Roman" w:hAnsi="Times New Roman" w:cs="Times New Roman"/>
                <w:sz w:val="20"/>
                <w:szCs w:val="20"/>
                <w:lang w:eastAsia="ru-RU"/>
              </w:rPr>
              <w:t>ОГР</w:t>
            </w:r>
            <w:r w:rsidR="005C7BA8">
              <w:rPr>
                <w:rFonts w:ascii="Times New Roman" w:eastAsia="Times New Roman" w:hAnsi="Times New Roman" w:cs="Times New Roman"/>
                <w:sz w:val="20"/>
                <w:szCs w:val="20"/>
                <w:lang w:eastAsia="ru-RU"/>
              </w:rPr>
              <w:t>НИП</w:t>
            </w:r>
            <w:r w:rsidR="005C7BA8" w:rsidRPr="005C7BA8">
              <w:rPr>
                <w:rFonts w:ascii="Times New Roman" w:eastAsia="Times New Roman" w:hAnsi="Times New Roman" w:cs="Times New Roman"/>
                <w:sz w:val="20"/>
                <w:szCs w:val="20"/>
                <w:lang w:eastAsia="ru-RU"/>
              </w:rPr>
              <w:t>:</w:t>
            </w:r>
            <w:hyperlink r:id="rId8" w:history="1">
              <w:r w:rsidR="005C7BA8" w:rsidRPr="005C7BA8">
                <w:rPr>
                  <w:rStyle w:val="a4"/>
                  <w:rFonts w:ascii="Times New Roman" w:eastAsia="Times New Roman" w:hAnsi="Times New Roman" w:cs="Times New Roman"/>
                  <w:color w:val="auto"/>
                  <w:sz w:val="20"/>
                  <w:szCs w:val="20"/>
                  <w:u w:val="none"/>
                  <w:lang w:eastAsia="ru-RU"/>
                </w:rPr>
                <w:t xml:space="preserve"> 3127746229</w:t>
              </w:r>
            </w:hyperlink>
            <w:r w:rsidR="005C7BA8" w:rsidRPr="005C7BA8">
              <w:rPr>
                <w:rFonts w:ascii="Times New Roman" w:eastAsia="Times New Roman" w:hAnsi="Times New Roman" w:cs="Times New Roman"/>
                <w:sz w:val="20"/>
                <w:szCs w:val="20"/>
                <w:lang w:eastAsia="ru-RU"/>
              </w:rPr>
              <w:t>00361</w:t>
            </w:r>
          </w:p>
          <w:p w:rsidR="007D13E8" w:rsidRPr="005C7BA8" w:rsidRDefault="007D13E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7BA8">
              <w:rPr>
                <w:rFonts w:ascii="Times New Roman" w:eastAsia="Times New Roman" w:hAnsi="Times New Roman" w:cs="Times New Roman"/>
                <w:sz w:val="20"/>
                <w:szCs w:val="20"/>
                <w:lang w:eastAsia="ru-RU"/>
              </w:rPr>
              <w:t>ОКПО  0117809950  ОКТМО</w:t>
            </w:r>
            <w:r w:rsidRPr="005C7BA8">
              <w:t xml:space="preserve"> </w:t>
            </w:r>
            <w:r w:rsidRPr="005C7BA8">
              <w:rPr>
                <w:rFonts w:ascii="Times New Roman" w:eastAsia="Times New Roman" w:hAnsi="Times New Roman" w:cs="Times New Roman"/>
                <w:sz w:val="20"/>
                <w:szCs w:val="20"/>
                <w:lang w:eastAsia="ru-RU"/>
              </w:rPr>
              <w:t>45912000000</w:t>
            </w:r>
          </w:p>
          <w:p w:rsidR="007D13E8" w:rsidRPr="005C7BA8" w:rsidRDefault="007D13E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7BA8">
              <w:rPr>
                <w:rFonts w:ascii="Times New Roman" w:eastAsia="Times New Roman" w:hAnsi="Times New Roman" w:cs="Times New Roman"/>
                <w:sz w:val="20"/>
                <w:szCs w:val="20"/>
                <w:lang w:eastAsia="ru-RU"/>
              </w:rPr>
              <w:t>Дата постановки на учет в н/о 16.08.2012г.</w:t>
            </w:r>
          </w:p>
          <w:p w:rsidR="007D13E8" w:rsidRPr="005C7BA8" w:rsidRDefault="007D13E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7BA8">
              <w:rPr>
                <w:rFonts w:ascii="Times New Roman" w:eastAsia="Times New Roman" w:hAnsi="Times New Roman" w:cs="Times New Roman"/>
                <w:sz w:val="20"/>
                <w:szCs w:val="20"/>
                <w:lang w:eastAsia="ru-RU"/>
              </w:rPr>
              <w:t xml:space="preserve">Банк: </w:t>
            </w:r>
            <w:r w:rsidR="005C7BA8" w:rsidRPr="005C7BA8">
              <w:rPr>
                <w:rFonts w:ascii="Times New Roman" w:eastAsia="Times New Roman" w:hAnsi="Times New Roman" w:cs="Times New Roman"/>
                <w:sz w:val="20"/>
                <w:szCs w:val="20"/>
                <w:lang w:eastAsia="ru-RU"/>
              </w:rPr>
              <w:t>ПАО СБЕРБАНК</w:t>
            </w:r>
          </w:p>
          <w:p w:rsidR="005C7BA8" w:rsidRPr="005C7BA8" w:rsidRDefault="005C7BA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7BA8">
              <w:rPr>
                <w:rFonts w:ascii="Times New Roman" w:eastAsia="Times New Roman" w:hAnsi="Times New Roman" w:cs="Times New Roman"/>
                <w:sz w:val="20"/>
                <w:szCs w:val="20"/>
                <w:lang w:eastAsia="ru-RU"/>
              </w:rPr>
              <w:t>БИК: 044525225</w:t>
            </w:r>
          </w:p>
          <w:p w:rsidR="005C7BA8" w:rsidRPr="005C7BA8" w:rsidRDefault="005C7BA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proofErr w:type="gramStart"/>
            <w:r w:rsidRPr="005C7BA8">
              <w:rPr>
                <w:rFonts w:ascii="Times New Roman" w:eastAsia="Times New Roman" w:hAnsi="Times New Roman" w:cs="Times New Roman"/>
                <w:sz w:val="20"/>
                <w:szCs w:val="20"/>
                <w:lang w:eastAsia="ru-RU"/>
              </w:rPr>
              <w:t>Р</w:t>
            </w:r>
            <w:proofErr w:type="gramEnd"/>
            <w:r w:rsidRPr="005C7BA8">
              <w:rPr>
                <w:rFonts w:ascii="Times New Roman" w:eastAsia="Times New Roman" w:hAnsi="Times New Roman" w:cs="Times New Roman"/>
                <w:sz w:val="20"/>
                <w:szCs w:val="20"/>
                <w:lang w:eastAsia="ru-RU"/>
              </w:rPr>
              <w:t>/с:</w:t>
            </w:r>
            <w:hyperlink r:id="rId9" w:history="1">
              <w:r w:rsidRPr="005C7BA8">
                <w:rPr>
                  <w:rStyle w:val="a4"/>
                  <w:rFonts w:ascii="Times New Roman" w:eastAsia="Times New Roman" w:hAnsi="Times New Roman" w:cs="Times New Roman"/>
                  <w:color w:val="auto"/>
                  <w:sz w:val="20"/>
                  <w:szCs w:val="20"/>
                  <w:u w:val="none"/>
                  <w:lang w:eastAsia="ru-RU"/>
                </w:rPr>
                <w:t xml:space="preserve"> 4080281093</w:t>
              </w:r>
            </w:hyperlink>
            <w:hyperlink r:id="rId10" w:history="1">
              <w:r w:rsidRPr="005C7BA8">
                <w:rPr>
                  <w:rStyle w:val="a4"/>
                  <w:rFonts w:ascii="Times New Roman" w:eastAsia="Times New Roman" w:hAnsi="Times New Roman" w:cs="Times New Roman"/>
                  <w:color w:val="auto"/>
                  <w:sz w:val="20"/>
                  <w:szCs w:val="20"/>
                  <w:u w:val="none"/>
                  <w:lang w:eastAsia="ru-RU"/>
                </w:rPr>
                <w:t>8000188263</w:t>
              </w:r>
            </w:hyperlink>
          </w:p>
          <w:p w:rsidR="005C7BA8" w:rsidRPr="005C7BA8" w:rsidRDefault="005C7BA8" w:rsidP="00A65C44">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5C7BA8">
              <w:rPr>
                <w:rFonts w:ascii="Times New Roman" w:eastAsia="Times New Roman" w:hAnsi="Times New Roman" w:cs="Times New Roman"/>
                <w:sz w:val="20"/>
                <w:szCs w:val="20"/>
                <w:lang w:eastAsia="ru-RU"/>
              </w:rPr>
              <w:t>К/с:</w:t>
            </w:r>
            <w:hyperlink r:id="rId11" w:history="1">
              <w:r w:rsidRPr="005C7BA8">
                <w:rPr>
                  <w:rStyle w:val="a4"/>
                  <w:rFonts w:ascii="Times New Roman" w:eastAsia="Times New Roman" w:hAnsi="Times New Roman" w:cs="Times New Roman"/>
                  <w:color w:val="auto"/>
                  <w:sz w:val="20"/>
                  <w:szCs w:val="20"/>
                  <w:u w:val="none"/>
                  <w:lang w:eastAsia="ru-RU"/>
                </w:rPr>
                <w:t xml:space="preserve"> 3010181040</w:t>
              </w:r>
            </w:hyperlink>
            <w:hyperlink r:id="rId12" w:history="1">
              <w:r w:rsidRPr="005C7BA8">
                <w:rPr>
                  <w:rStyle w:val="a4"/>
                  <w:rFonts w:ascii="Times New Roman" w:eastAsia="Times New Roman" w:hAnsi="Times New Roman" w:cs="Times New Roman"/>
                  <w:color w:val="auto"/>
                  <w:sz w:val="20"/>
                  <w:szCs w:val="20"/>
                  <w:u w:val="none"/>
                  <w:lang w:eastAsia="ru-RU"/>
                </w:rPr>
                <w:t>0000000225</w:t>
              </w:r>
            </w:hyperlink>
          </w:p>
          <w:p w:rsidR="00F21332" w:rsidRPr="00B9779E" w:rsidRDefault="00F21332" w:rsidP="00A65C44">
            <w:pPr>
              <w:autoSpaceDE w:val="0"/>
              <w:autoSpaceDN w:val="0"/>
              <w:adjustRightInd w:val="0"/>
              <w:spacing w:after="0" w:line="240" w:lineRule="auto"/>
              <w:jc w:val="both"/>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eastAsia="ru-RU"/>
              </w:rPr>
              <w:t>Тел</w:t>
            </w:r>
            <w:r w:rsidRPr="00B9779E">
              <w:rPr>
                <w:rFonts w:ascii="Times New Roman" w:eastAsia="Times New Roman" w:hAnsi="Times New Roman" w:cs="Times New Roman"/>
                <w:sz w:val="20"/>
                <w:szCs w:val="20"/>
                <w:lang w:val="en-US" w:eastAsia="ru-RU"/>
              </w:rPr>
              <w:t>: +7-926-855-3203</w:t>
            </w:r>
          </w:p>
          <w:p w:rsidR="00F21332" w:rsidRPr="00B9779E" w:rsidRDefault="00F21332" w:rsidP="00A65C44">
            <w:pPr>
              <w:autoSpaceDE w:val="0"/>
              <w:autoSpaceDN w:val="0"/>
              <w:adjustRightInd w:val="0"/>
              <w:spacing w:after="0" w:line="240" w:lineRule="auto"/>
              <w:jc w:val="both"/>
              <w:rPr>
                <w:rFonts w:ascii="Times New Roman" w:eastAsia="Times New Roman" w:hAnsi="Times New Roman" w:cs="Times New Roman"/>
                <w:sz w:val="20"/>
                <w:szCs w:val="20"/>
                <w:lang w:val="en-US" w:eastAsia="ru-RU"/>
              </w:rPr>
            </w:pPr>
            <w:r>
              <w:rPr>
                <w:rFonts w:ascii="Times New Roman" w:eastAsia="Times New Roman" w:hAnsi="Times New Roman" w:cs="Times New Roman"/>
                <w:sz w:val="20"/>
                <w:szCs w:val="20"/>
                <w:lang w:val="en-US" w:eastAsia="ru-RU"/>
              </w:rPr>
              <w:t>Email</w:t>
            </w:r>
            <w:r w:rsidRPr="00B9779E">
              <w:rPr>
                <w:rFonts w:ascii="Times New Roman" w:eastAsia="Times New Roman" w:hAnsi="Times New Roman" w:cs="Times New Roman"/>
                <w:sz w:val="20"/>
                <w:szCs w:val="20"/>
                <w:lang w:val="en-US" w:eastAsia="ru-RU"/>
              </w:rPr>
              <w:t xml:space="preserve">: </w:t>
            </w:r>
            <w:hyperlink r:id="rId13" w:history="1">
              <w:r w:rsidRPr="00953591">
                <w:rPr>
                  <w:rStyle w:val="a4"/>
                  <w:rFonts w:ascii="Times New Roman" w:eastAsia="Times New Roman" w:hAnsi="Times New Roman" w:cs="Times New Roman"/>
                  <w:sz w:val="20"/>
                  <w:szCs w:val="20"/>
                  <w:lang w:val="en-US" w:eastAsia="ru-RU"/>
                </w:rPr>
                <w:t>i</w:t>
              </w:r>
              <w:r w:rsidRPr="00B9779E">
                <w:rPr>
                  <w:rStyle w:val="a4"/>
                  <w:rFonts w:ascii="Times New Roman" w:eastAsia="Times New Roman" w:hAnsi="Times New Roman" w:cs="Times New Roman"/>
                  <w:sz w:val="20"/>
                  <w:szCs w:val="20"/>
                  <w:lang w:val="en-US" w:eastAsia="ru-RU"/>
                </w:rPr>
                <w:t>_</w:t>
              </w:r>
              <w:r w:rsidRPr="00953591">
                <w:rPr>
                  <w:rStyle w:val="a4"/>
                  <w:rFonts w:ascii="Times New Roman" w:eastAsia="Times New Roman" w:hAnsi="Times New Roman" w:cs="Times New Roman"/>
                  <w:sz w:val="20"/>
                  <w:szCs w:val="20"/>
                  <w:lang w:val="en-US" w:eastAsia="ru-RU"/>
                </w:rPr>
                <w:t>brodskiy</w:t>
              </w:r>
              <w:r w:rsidRPr="00B9779E">
                <w:rPr>
                  <w:rStyle w:val="a4"/>
                  <w:rFonts w:ascii="Times New Roman" w:eastAsia="Times New Roman" w:hAnsi="Times New Roman" w:cs="Times New Roman"/>
                  <w:sz w:val="20"/>
                  <w:szCs w:val="20"/>
                  <w:lang w:val="en-US" w:eastAsia="ru-RU"/>
                </w:rPr>
                <w:t>@</w:t>
              </w:r>
              <w:r w:rsidRPr="00953591">
                <w:rPr>
                  <w:rStyle w:val="a4"/>
                  <w:rFonts w:ascii="Times New Roman" w:eastAsia="Times New Roman" w:hAnsi="Times New Roman" w:cs="Times New Roman"/>
                  <w:sz w:val="20"/>
                  <w:szCs w:val="20"/>
                  <w:lang w:val="en-US" w:eastAsia="ru-RU"/>
                </w:rPr>
                <w:t>mail</w:t>
              </w:r>
              <w:r w:rsidRPr="00B9779E">
                <w:rPr>
                  <w:rStyle w:val="a4"/>
                  <w:rFonts w:ascii="Times New Roman" w:eastAsia="Times New Roman" w:hAnsi="Times New Roman" w:cs="Times New Roman"/>
                  <w:sz w:val="20"/>
                  <w:szCs w:val="20"/>
                  <w:lang w:val="en-US" w:eastAsia="ru-RU"/>
                </w:rPr>
                <w:t>.</w:t>
              </w:r>
              <w:r w:rsidRPr="00953591">
                <w:rPr>
                  <w:rStyle w:val="a4"/>
                  <w:rFonts w:ascii="Times New Roman" w:eastAsia="Times New Roman" w:hAnsi="Times New Roman" w:cs="Times New Roman"/>
                  <w:sz w:val="20"/>
                  <w:szCs w:val="20"/>
                  <w:lang w:val="en-US" w:eastAsia="ru-RU"/>
                </w:rPr>
                <w:t>ru</w:t>
              </w:r>
            </w:hyperlink>
            <w:r w:rsidRPr="00B9779E">
              <w:rPr>
                <w:rFonts w:ascii="Times New Roman" w:eastAsia="Times New Roman" w:hAnsi="Times New Roman" w:cs="Times New Roman"/>
                <w:sz w:val="20"/>
                <w:szCs w:val="20"/>
                <w:lang w:val="en-US" w:eastAsia="ru-RU"/>
              </w:rPr>
              <w:t xml:space="preserve"> </w:t>
            </w:r>
          </w:p>
          <w:p w:rsidR="007D13E8" w:rsidRPr="00B9779E" w:rsidRDefault="007D13E8" w:rsidP="00A65C44">
            <w:pPr>
              <w:autoSpaceDE w:val="0"/>
              <w:autoSpaceDN w:val="0"/>
              <w:adjustRightInd w:val="0"/>
              <w:spacing w:after="0" w:line="240" w:lineRule="auto"/>
              <w:jc w:val="both"/>
              <w:rPr>
                <w:rFonts w:ascii="Times New Roman" w:eastAsia="Times New Roman" w:hAnsi="Times New Roman" w:cs="Times New Roman"/>
                <w:sz w:val="20"/>
                <w:szCs w:val="20"/>
                <w:lang w:val="en-US" w:eastAsia="ru-RU"/>
              </w:rPr>
            </w:pPr>
          </w:p>
          <w:p w:rsidR="009027F8" w:rsidRPr="00B9779E" w:rsidRDefault="009027F8" w:rsidP="00A65C44">
            <w:pPr>
              <w:autoSpaceDE w:val="0"/>
              <w:autoSpaceDN w:val="0"/>
              <w:adjustRightInd w:val="0"/>
              <w:spacing w:after="0" w:line="240" w:lineRule="auto"/>
              <w:jc w:val="both"/>
              <w:rPr>
                <w:rFonts w:ascii="Times New Roman" w:eastAsia="Times New Roman" w:hAnsi="Times New Roman" w:cs="Times New Roman"/>
                <w:sz w:val="20"/>
                <w:szCs w:val="20"/>
                <w:lang w:val="en-US" w:eastAsia="ru-RU"/>
              </w:rPr>
            </w:pPr>
          </w:p>
          <w:p w:rsidR="008136B9" w:rsidRPr="00B9779E" w:rsidRDefault="008136B9" w:rsidP="008136B9">
            <w:pPr>
              <w:spacing w:after="0" w:line="240" w:lineRule="auto"/>
              <w:rPr>
                <w:rFonts w:ascii="Times New Roman" w:eastAsia="Times New Roman" w:hAnsi="Times New Roman" w:cs="Times New Roman"/>
                <w:sz w:val="20"/>
                <w:szCs w:val="20"/>
                <w:lang w:val="en-US" w:eastAsia="ru-RU"/>
              </w:rPr>
            </w:pPr>
            <w:r w:rsidRPr="00B9779E">
              <w:rPr>
                <w:rFonts w:ascii="Times New Roman" w:eastAsia="Times New Roman" w:hAnsi="Times New Roman" w:cs="Times New Roman"/>
                <w:sz w:val="20"/>
                <w:szCs w:val="20"/>
                <w:lang w:val="en-US" w:eastAsia="ru-RU"/>
              </w:rPr>
              <w:t xml:space="preserve"> </w:t>
            </w:r>
          </w:p>
          <w:p w:rsidR="008136B9" w:rsidRPr="00B9779E" w:rsidRDefault="008136B9" w:rsidP="008136B9">
            <w:pPr>
              <w:spacing w:after="0" w:line="240" w:lineRule="auto"/>
              <w:rPr>
                <w:rFonts w:ascii="Times New Roman" w:eastAsia="Times New Roman" w:hAnsi="Times New Roman" w:cs="Times New Roman"/>
                <w:sz w:val="20"/>
                <w:szCs w:val="20"/>
                <w:lang w:val="en-US" w:eastAsia="ru-RU"/>
              </w:rPr>
            </w:pPr>
          </w:p>
          <w:p w:rsidR="008136B9" w:rsidRPr="00F35CBB" w:rsidRDefault="008136B9" w:rsidP="008136B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_______________     А.</w:t>
            </w:r>
            <w:r>
              <w:rPr>
                <w:rFonts w:ascii="Times New Roman" w:eastAsia="Times New Roman" w:hAnsi="Times New Roman" w:cs="Times New Roman"/>
                <w:sz w:val="20"/>
                <w:szCs w:val="20"/>
                <w:lang w:eastAsia="ru-RU"/>
              </w:rPr>
              <w:t>И. Бродский</w:t>
            </w:r>
          </w:p>
          <w:p w:rsidR="009027F8" w:rsidRPr="00F35CBB" w:rsidRDefault="008136B9" w:rsidP="008136B9">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Электронная подпись</w:t>
            </w:r>
          </w:p>
        </w:tc>
      </w:tr>
    </w:tbl>
    <w:p w:rsidR="00F21332" w:rsidRPr="00B9779E" w:rsidRDefault="00F21332" w:rsidP="00A65C44">
      <w:pPr>
        <w:spacing w:after="0" w:line="240" w:lineRule="auto"/>
        <w:jc w:val="both"/>
        <w:rPr>
          <w:rFonts w:ascii="Times New Roman" w:eastAsia="Times New Roman" w:hAnsi="Times New Roman" w:cs="Times New Roman"/>
          <w:sz w:val="20"/>
          <w:szCs w:val="20"/>
          <w:lang w:eastAsia="ru-RU"/>
        </w:rPr>
      </w:pPr>
    </w:p>
    <w:p w:rsidR="00F35CBB" w:rsidRPr="00F35CBB" w:rsidRDefault="00F35CBB" w:rsidP="00A65C44">
      <w:pPr>
        <w:spacing w:after="0" w:line="240" w:lineRule="auto"/>
        <w:jc w:val="both"/>
        <w:rPr>
          <w:rFonts w:ascii="Times New Roman" w:eastAsia="Times New Roman" w:hAnsi="Times New Roman" w:cs="Times New Roman"/>
          <w:sz w:val="20"/>
          <w:szCs w:val="20"/>
          <w:lang w:eastAsia="ru-RU"/>
        </w:rPr>
      </w:pPr>
      <w:r w:rsidRPr="00F35CBB">
        <w:rPr>
          <w:rFonts w:ascii="Times New Roman" w:eastAsia="Times New Roman" w:hAnsi="Times New Roman" w:cs="Times New Roman"/>
          <w:sz w:val="20"/>
          <w:szCs w:val="20"/>
          <w:lang w:eastAsia="ru-RU"/>
        </w:rPr>
        <w:t>Приложение №1 к договору</w:t>
      </w:r>
    </w:p>
    <w:p w:rsidR="00D10891" w:rsidRPr="00F35CBB" w:rsidRDefault="00D10891" w:rsidP="00A65C44">
      <w:pPr>
        <w:widowControl w:val="0"/>
        <w:autoSpaceDE w:val="0"/>
        <w:autoSpaceDN w:val="0"/>
        <w:adjustRightInd w:val="0"/>
        <w:spacing w:after="0" w:line="240" w:lineRule="auto"/>
        <w:ind w:firstLine="540"/>
        <w:rPr>
          <w:rFonts w:ascii="Times New Roman" w:hAnsi="Times New Roman"/>
          <w:b/>
        </w:rPr>
      </w:pPr>
      <w:r w:rsidRPr="00F35CBB">
        <w:rPr>
          <w:rFonts w:ascii="Times New Roman" w:hAnsi="Times New Roman"/>
          <w:b/>
        </w:rPr>
        <w:t xml:space="preserve"> </w:t>
      </w:r>
    </w:p>
    <w:p w:rsidR="009027F8" w:rsidRPr="008136B9" w:rsidRDefault="009027F8" w:rsidP="00A65C44">
      <w:pPr>
        <w:tabs>
          <w:tab w:val="left" w:pos="390"/>
          <w:tab w:val="left" w:pos="7080"/>
          <w:tab w:val="left" w:pos="8370"/>
        </w:tabs>
        <w:spacing w:after="0" w:line="240" w:lineRule="auto"/>
        <w:jc w:val="center"/>
        <w:rPr>
          <w:rFonts w:ascii="Times New Roman" w:eastAsia="Times New Roman" w:hAnsi="Times New Roman" w:cs="Times New Roman"/>
          <w:sz w:val="20"/>
          <w:szCs w:val="20"/>
          <w:lang w:eastAsia="ru-RU"/>
        </w:rPr>
      </w:pPr>
      <w:r w:rsidRPr="008136B9">
        <w:rPr>
          <w:rFonts w:ascii="Times New Roman" w:eastAsia="Times New Roman" w:hAnsi="Times New Roman" w:cs="Times New Roman"/>
          <w:b/>
          <w:sz w:val="20"/>
          <w:szCs w:val="20"/>
          <w:lang w:eastAsia="ru-RU"/>
        </w:rPr>
        <w:t>Техническое задание</w:t>
      </w:r>
    </w:p>
    <w:p w:rsidR="008136B9" w:rsidRDefault="009027F8" w:rsidP="008136B9">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w:t>
      </w:r>
    </w:p>
    <w:p w:rsidR="008136B9" w:rsidRDefault="009027F8" w:rsidP="008136B9">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на  Оказание </w:t>
      </w:r>
      <w:proofErr w:type="spellStart"/>
      <w:r w:rsidRPr="009027F8">
        <w:rPr>
          <w:rFonts w:ascii="Times New Roman" w:eastAsia="Times New Roman" w:hAnsi="Times New Roman" w:cs="Times New Roman"/>
          <w:b/>
          <w:sz w:val="18"/>
          <w:szCs w:val="18"/>
          <w:lang w:eastAsia="ru-RU"/>
        </w:rPr>
        <w:t>клининговых</w:t>
      </w:r>
      <w:proofErr w:type="spellEnd"/>
      <w:r w:rsidRPr="009027F8">
        <w:rPr>
          <w:rFonts w:ascii="Times New Roman" w:eastAsia="Times New Roman" w:hAnsi="Times New Roman" w:cs="Times New Roman"/>
          <w:b/>
          <w:sz w:val="18"/>
          <w:szCs w:val="18"/>
          <w:lang w:eastAsia="ru-RU"/>
        </w:rPr>
        <w:t xml:space="preserve"> услуг  в помещениях учебных корпусов, </w:t>
      </w:r>
    </w:p>
    <w:p w:rsidR="009027F8" w:rsidRPr="009027F8" w:rsidRDefault="009027F8" w:rsidP="008136B9">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зданий университета и прилегающей к зданиям территории.</w:t>
      </w:r>
    </w:p>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1. Общие сведения:</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Предоставляемые услуги должны соответствовать требованиям ГОСТ </w:t>
      </w:r>
      <w:proofErr w:type="gramStart"/>
      <w:r w:rsidRPr="009027F8">
        <w:rPr>
          <w:rFonts w:ascii="Times New Roman" w:eastAsia="Times New Roman" w:hAnsi="Times New Roman" w:cs="Times New Roman"/>
          <w:sz w:val="18"/>
          <w:szCs w:val="18"/>
          <w:lang w:eastAsia="ru-RU"/>
        </w:rPr>
        <w:t>Р</w:t>
      </w:r>
      <w:proofErr w:type="gramEnd"/>
      <w:r w:rsidRPr="009027F8">
        <w:rPr>
          <w:rFonts w:ascii="Times New Roman" w:eastAsia="Times New Roman" w:hAnsi="Times New Roman" w:cs="Times New Roman"/>
          <w:sz w:val="18"/>
          <w:szCs w:val="18"/>
          <w:lang w:eastAsia="ru-RU"/>
        </w:rPr>
        <w:t xml:space="preserve"> 51870-2014 «Услуги бытовые. Услуги по уборке зданий и сооружений. Общие технические условия».</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Услуги должны оказываться качественно, в полном объёме в соответствии с техническим заданием. </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Предоставляемые услуги должны выполняться с чёткой организацией труда и соблюдением трудового законодательства Российской Федерации, квалифицированным персоналом.</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Предоставляемые услуги должны соответствовать требованиям техники безопасности, пожарной, промышленной безопасности, электробезопасности РФ, положениям по охране труда и санитарным нормам.</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2.  Площади помещений, подлежащих комплексной и поддерживающей уборке:</w:t>
      </w:r>
    </w:p>
    <w:p w:rsidR="009027F8" w:rsidRPr="009027F8" w:rsidRDefault="009027F8" w:rsidP="00A65C44">
      <w:pPr>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Лабораторный корпус – ул. Д. Ковальчук,191.</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 аудитории – </w:t>
      </w:r>
      <w:smartTag w:uri="urn:schemas-microsoft-com:office:smarttags" w:element="metricconverter">
        <w:smartTagPr>
          <w:attr w:name="ProductID" w:val="3 137,50 кв. м"/>
        </w:smartTagPr>
        <w:r w:rsidRPr="009027F8">
          <w:rPr>
            <w:rFonts w:ascii="Times New Roman" w:eastAsia="Times New Roman" w:hAnsi="Times New Roman" w:cs="Times New Roman"/>
            <w:sz w:val="18"/>
            <w:szCs w:val="18"/>
            <w:lang w:eastAsia="ru-RU"/>
          </w:rPr>
          <w:t>3 137,50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компьютерные классы – </w:t>
      </w:r>
      <w:smartTag w:uri="urn:schemas-microsoft-com:office:smarttags" w:element="metricconverter">
        <w:smartTagPr>
          <w:attr w:name="ProductID" w:val="632,20 кв. м"/>
        </w:smartTagPr>
        <w:r w:rsidRPr="009027F8">
          <w:rPr>
            <w:rFonts w:ascii="Times New Roman" w:eastAsia="Times New Roman" w:hAnsi="Times New Roman" w:cs="Times New Roman"/>
            <w:sz w:val="18"/>
            <w:szCs w:val="18"/>
            <w:lang w:eastAsia="ru-RU"/>
          </w:rPr>
          <w:t>632,20 кв. м</w:t>
        </w:r>
      </w:smartTag>
      <w:r w:rsidRPr="009027F8">
        <w:rPr>
          <w:rFonts w:ascii="Times New Roman" w:eastAsia="Times New Roman" w:hAnsi="Times New Roman" w:cs="Times New Roman"/>
          <w:sz w:val="18"/>
          <w:szCs w:val="18"/>
          <w:lang w:eastAsia="ru-RU"/>
        </w:rPr>
        <w:t xml:space="preserve">. * 2 раза в день = </w:t>
      </w:r>
      <w:smartTag w:uri="urn:schemas-microsoft-com:office:smarttags" w:element="metricconverter">
        <w:smartTagPr>
          <w:attr w:name="ProductID" w:val="1 264,40 кв. м"/>
        </w:smartTagPr>
        <w:r w:rsidRPr="009027F8">
          <w:rPr>
            <w:rFonts w:ascii="Times New Roman" w:eastAsia="Times New Roman" w:hAnsi="Times New Roman" w:cs="Times New Roman"/>
            <w:sz w:val="18"/>
            <w:szCs w:val="18"/>
            <w:lang w:eastAsia="ru-RU"/>
          </w:rPr>
          <w:t>1 264,40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кабинеты – 1 871,00 кв. м. (ежедневно);</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коридоры – </w:t>
      </w:r>
      <w:smartTag w:uri="urn:schemas-microsoft-com:office:smarttags" w:element="metricconverter">
        <w:smartTagPr>
          <w:attr w:name="ProductID" w:val="2 071,49 кв. м"/>
        </w:smartTagPr>
        <w:r w:rsidRPr="009027F8">
          <w:rPr>
            <w:rFonts w:ascii="Times New Roman" w:eastAsia="Times New Roman" w:hAnsi="Times New Roman" w:cs="Times New Roman"/>
            <w:sz w:val="18"/>
            <w:szCs w:val="18"/>
            <w:lang w:eastAsia="ru-RU"/>
          </w:rPr>
          <w:t>2 071,49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лестницы – </w:t>
      </w:r>
      <w:smartTag w:uri="urn:schemas-microsoft-com:office:smarttags" w:element="metricconverter">
        <w:smartTagPr>
          <w:attr w:name="ProductID" w:val="345,80 кв. м"/>
        </w:smartTagPr>
        <w:r w:rsidRPr="009027F8">
          <w:rPr>
            <w:rFonts w:ascii="Times New Roman" w:eastAsia="Times New Roman" w:hAnsi="Times New Roman" w:cs="Times New Roman"/>
            <w:sz w:val="18"/>
            <w:szCs w:val="18"/>
            <w:lang w:eastAsia="ru-RU"/>
          </w:rPr>
          <w:t>345,80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туалеты – </w:t>
      </w:r>
      <w:smartTag w:uri="urn:schemas-microsoft-com:office:smarttags" w:element="metricconverter">
        <w:smartTagPr>
          <w:attr w:name="ProductID" w:val="242,30 кв. м"/>
        </w:smartTagPr>
        <w:r w:rsidRPr="009027F8">
          <w:rPr>
            <w:rFonts w:ascii="Times New Roman" w:eastAsia="Times New Roman" w:hAnsi="Times New Roman" w:cs="Times New Roman"/>
            <w:sz w:val="18"/>
            <w:szCs w:val="18"/>
            <w:lang w:eastAsia="ru-RU"/>
          </w:rPr>
          <w:t>242,30 кв. м</w:t>
        </w:r>
      </w:smartTag>
      <w:r w:rsidRPr="009027F8">
        <w:rPr>
          <w:rFonts w:ascii="Times New Roman" w:eastAsia="Times New Roman" w:hAnsi="Times New Roman" w:cs="Times New Roman"/>
          <w:sz w:val="18"/>
          <w:szCs w:val="18"/>
          <w:lang w:eastAsia="ru-RU"/>
        </w:rPr>
        <w:t>. и 60 санитарных приборов (ежедневно);</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окна – 311 штук (2 220,54 кв. м.);</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-ВСЕГО - ежедневно </w:t>
      </w:r>
      <w:r w:rsidRPr="009027F8">
        <w:rPr>
          <w:rFonts w:ascii="Times New Roman" w:eastAsia="Times New Roman" w:hAnsi="Times New Roman" w:cs="Times New Roman"/>
          <w:color w:val="FF0000"/>
          <w:sz w:val="18"/>
          <w:szCs w:val="18"/>
          <w:lang w:eastAsia="ru-RU"/>
        </w:rPr>
        <w:t xml:space="preserve">– </w:t>
      </w:r>
      <w:r w:rsidRPr="009027F8">
        <w:rPr>
          <w:rFonts w:ascii="Times New Roman" w:eastAsia="Times New Roman" w:hAnsi="Times New Roman" w:cs="Times New Roman"/>
          <w:sz w:val="18"/>
          <w:szCs w:val="18"/>
          <w:lang w:eastAsia="ru-RU"/>
        </w:rPr>
        <w:t>8 932,59 кв. м. и 60 санитарных приборов;</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год – окна 2 220,54 кв. м.;</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p w:rsidR="009027F8" w:rsidRPr="009027F8" w:rsidRDefault="009027F8" w:rsidP="00A65C44">
      <w:pPr>
        <w:tabs>
          <w:tab w:val="left" w:pos="1845"/>
        </w:tabs>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b/>
          <w:sz w:val="18"/>
          <w:szCs w:val="18"/>
          <w:lang w:eastAsia="ru-RU"/>
        </w:rPr>
        <w:t xml:space="preserve">Учебный корпус №3 – ул. Д.  Ковальчук, 191.  </w:t>
      </w:r>
    </w:p>
    <w:p w:rsidR="009027F8" w:rsidRPr="009027F8" w:rsidRDefault="009027F8" w:rsidP="00A65C44">
      <w:pPr>
        <w:tabs>
          <w:tab w:val="left" w:pos="1845"/>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аудитории – </w:t>
      </w:r>
      <w:smartTag w:uri="urn:schemas-microsoft-com:office:smarttags" w:element="metricconverter">
        <w:smartTagPr>
          <w:attr w:name="ProductID" w:val="813,20 кв. м"/>
        </w:smartTagPr>
        <w:r w:rsidRPr="009027F8">
          <w:rPr>
            <w:rFonts w:ascii="Times New Roman" w:eastAsia="Times New Roman" w:hAnsi="Times New Roman" w:cs="Times New Roman"/>
            <w:sz w:val="18"/>
            <w:szCs w:val="18"/>
            <w:lang w:eastAsia="ru-RU"/>
          </w:rPr>
          <w:t>813,20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компьютерные классы – 111,00 кв.м.* 2 раза в день = </w:t>
      </w:r>
      <w:smartTag w:uri="urn:schemas-microsoft-com:office:smarttags" w:element="metricconverter">
        <w:smartTagPr>
          <w:attr w:name="ProductID" w:val="222,00 кв. м"/>
        </w:smartTagPr>
        <w:r w:rsidRPr="009027F8">
          <w:rPr>
            <w:rFonts w:ascii="Times New Roman" w:eastAsia="Times New Roman" w:hAnsi="Times New Roman" w:cs="Times New Roman"/>
            <w:sz w:val="18"/>
            <w:szCs w:val="18"/>
            <w:lang w:eastAsia="ru-RU"/>
          </w:rPr>
          <w:t>222,00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кабинеты – </w:t>
      </w:r>
      <w:smartTag w:uri="urn:schemas-microsoft-com:office:smarttags" w:element="metricconverter">
        <w:smartTagPr>
          <w:attr w:name="ProductID" w:val="652,99 кв. м"/>
        </w:smartTagPr>
        <w:r w:rsidRPr="009027F8">
          <w:rPr>
            <w:rFonts w:ascii="Times New Roman" w:eastAsia="Times New Roman" w:hAnsi="Times New Roman" w:cs="Times New Roman"/>
            <w:sz w:val="18"/>
            <w:szCs w:val="18"/>
            <w:lang w:eastAsia="ru-RU"/>
          </w:rPr>
          <w:t>652,99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коридоры – </w:t>
      </w:r>
      <w:smartTag w:uri="urn:schemas-microsoft-com:office:smarttags" w:element="metricconverter">
        <w:smartTagPr>
          <w:attr w:name="ProductID" w:val="489,80 кв. м"/>
        </w:smartTagPr>
        <w:r w:rsidRPr="009027F8">
          <w:rPr>
            <w:rFonts w:ascii="Times New Roman" w:eastAsia="Times New Roman" w:hAnsi="Times New Roman" w:cs="Times New Roman"/>
            <w:sz w:val="18"/>
            <w:szCs w:val="18"/>
            <w:lang w:eastAsia="ru-RU"/>
          </w:rPr>
          <w:t>489,80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лестницы – </w:t>
      </w:r>
      <w:smartTag w:uri="urn:schemas-microsoft-com:office:smarttags" w:element="metricconverter">
        <w:smartTagPr>
          <w:attr w:name="ProductID" w:val="175,00 кв. м"/>
        </w:smartTagPr>
        <w:r w:rsidRPr="009027F8">
          <w:rPr>
            <w:rFonts w:ascii="Times New Roman" w:eastAsia="Times New Roman" w:hAnsi="Times New Roman" w:cs="Times New Roman"/>
            <w:sz w:val="18"/>
            <w:szCs w:val="18"/>
            <w:lang w:eastAsia="ru-RU"/>
          </w:rPr>
          <w:t>175,00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туалеты –  </w:t>
      </w:r>
      <w:smartTag w:uri="urn:schemas-microsoft-com:office:smarttags" w:element="metricconverter">
        <w:smartTagPr>
          <w:attr w:name="ProductID" w:val="57,20 кв. м"/>
        </w:smartTagPr>
        <w:r w:rsidRPr="009027F8">
          <w:rPr>
            <w:rFonts w:ascii="Times New Roman" w:eastAsia="Times New Roman" w:hAnsi="Times New Roman" w:cs="Times New Roman"/>
            <w:sz w:val="18"/>
            <w:szCs w:val="18"/>
            <w:lang w:eastAsia="ru-RU"/>
          </w:rPr>
          <w:t>57,20 кв. м</w:t>
        </w:r>
      </w:smartTag>
      <w:r w:rsidRPr="009027F8">
        <w:rPr>
          <w:rFonts w:ascii="Times New Roman" w:eastAsia="Times New Roman" w:hAnsi="Times New Roman" w:cs="Times New Roman"/>
          <w:sz w:val="18"/>
          <w:szCs w:val="18"/>
          <w:lang w:eastAsia="ru-RU"/>
        </w:rPr>
        <w:t>. и 20 санитарных приборов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окна – 88 штук (1 129,92 кв. м.);</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ВСЕГО  - ежедневно – </w:t>
      </w:r>
      <w:smartTag w:uri="urn:schemas-microsoft-com:office:smarttags" w:element="metricconverter">
        <w:smartTagPr>
          <w:attr w:name="ProductID" w:val="2 410,19 кв. м"/>
        </w:smartTagPr>
        <w:r w:rsidRPr="009027F8">
          <w:rPr>
            <w:rFonts w:ascii="Times New Roman" w:eastAsia="Times New Roman" w:hAnsi="Times New Roman" w:cs="Times New Roman"/>
            <w:sz w:val="18"/>
            <w:szCs w:val="18"/>
            <w:lang w:eastAsia="ru-RU"/>
          </w:rPr>
          <w:t>2 410,19 кв. м</w:t>
        </w:r>
      </w:smartTag>
      <w:r w:rsidRPr="009027F8">
        <w:rPr>
          <w:rFonts w:ascii="Times New Roman" w:eastAsia="Times New Roman" w:hAnsi="Times New Roman" w:cs="Times New Roman"/>
          <w:sz w:val="18"/>
          <w:szCs w:val="18"/>
          <w:lang w:eastAsia="ru-RU"/>
        </w:rPr>
        <w:t>. и 20 санитарных приборов;</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год – окна 1 129,92 кв. м.;</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p>
    <w:p w:rsidR="009027F8" w:rsidRPr="009027F8" w:rsidRDefault="009027F8" w:rsidP="00A65C44">
      <w:pPr>
        <w:tabs>
          <w:tab w:val="left" w:pos="1860"/>
        </w:tabs>
        <w:spacing w:after="0" w:line="240" w:lineRule="auto"/>
        <w:rPr>
          <w:rFonts w:ascii="Times New Roman" w:eastAsia="Times New Roman" w:hAnsi="Times New Roman" w:cs="Times New Roman"/>
          <w:b/>
          <w:sz w:val="18"/>
          <w:szCs w:val="18"/>
          <w:lang w:eastAsia="ru-RU"/>
        </w:rPr>
      </w:pPr>
      <w:proofErr w:type="spellStart"/>
      <w:r w:rsidRPr="009027F8">
        <w:rPr>
          <w:rFonts w:ascii="Times New Roman" w:eastAsia="Times New Roman" w:hAnsi="Times New Roman" w:cs="Times New Roman"/>
          <w:b/>
          <w:sz w:val="18"/>
          <w:szCs w:val="18"/>
          <w:lang w:eastAsia="ru-RU"/>
        </w:rPr>
        <w:t>ИПТТиПК</w:t>
      </w:r>
      <w:proofErr w:type="spellEnd"/>
      <w:r w:rsidRPr="009027F8">
        <w:rPr>
          <w:rFonts w:ascii="Times New Roman" w:eastAsia="Times New Roman" w:hAnsi="Times New Roman" w:cs="Times New Roman"/>
          <w:b/>
          <w:sz w:val="18"/>
          <w:szCs w:val="18"/>
          <w:lang w:eastAsia="ru-RU"/>
        </w:rPr>
        <w:t xml:space="preserve"> – ул. Д. Ковальчук. 187/3.</w:t>
      </w:r>
    </w:p>
    <w:p w:rsidR="009027F8" w:rsidRPr="009027F8" w:rsidRDefault="009027F8" w:rsidP="00A65C44">
      <w:pPr>
        <w:tabs>
          <w:tab w:val="left" w:pos="18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аудитории – </w:t>
      </w:r>
      <w:smartTag w:uri="urn:schemas-microsoft-com:office:smarttags" w:element="metricconverter">
        <w:smartTagPr>
          <w:attr w:name="ProductID" w:val="515,30 кв. м"/>
        </w:smartTagPr>
        <w:r w:rsidRPr="009027F8">
          <w:rPr>
            <w:rFonts w:ascii="Times New Roman" w:eastAsia="Times New Roman" w:hAnsi="Times New Roman" w:cs="Times New Roman"/>
            <w:sz w:val="18"/>
            <w:szCs w:val="18"/>
            <w:lang w:eastAsia="ru-RU"/>
          </w:rPr>
          <w:t>515,30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185"/>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компьютерные классы – 161,20 кв.м.* 2 раза в день = </w:t>
      </w:r>
      <w:smartTag w:uri="urn:schemas-microsoft-com:office:smarttags" w:element="metricconverter">
        <w:smartTagPr>
          <w:attr w:name="ProductID" w:val="322,40 кв. м"/>
        </w:smartTagPr>
        <w:r w:rsidRPr="009027F8">
          <w:rPr>
            <w:rFonts w:ascii="Times New Roman" w:eastAsia="Times New Roman" w:hAnsi="Times New Roman" w:cs="Times New Roman"/>
            <w:sz w:val="18"/>
            <w:szCs w:val="18"/>
            <w:lang w:eastAsia="ru-RU"/>
          </w:rPr>
          <w:t>322,40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кабинеты –  </w:t>
      </w:r>
      <w:smartTag w:uri="urn:schemas-microsoft-com:office:smarttags" w:element="metricconverter">
        <w:smartTagPr>
          <w:attr w:name="ProductID" w:val="1 347,10 кв. м"/>
        </w:smartTagPr>
        <w:r w:rsidRPr="009027F8">
          <w:rPr>
            <w:rFonts w:ascii="Times New Roman" w:eastAsia="Times New Roman" w:hAnsi="Times New Roman" w:cs="Times New Roman"/>
            <w:sz w:val="18"/>
            <w:szCs w:val="18"/>
            <w:lang w:eastAsia="ru-RU"/>
          </w:rPr>
          <w:t>1 347,10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коридоры </w:t>
      </w:r>
      <w:smartTag w:uri="urn:schemas-microsoft-com:office:smarttags" w:element="metricconverter">
        <w:smartTagPr>
          <w:attr w:name="ProductID" w:val="-979,80 кв. м"/>
        </w:smartTagPr>
        <w:r w:rsidRPr="009027F8">
          <w:rPr>
            <w:rFonts w:ascii="Times New Roman" w:eastAsia="Times New Roman" w:hAnsi="Times New Roman" w:cs="Times New Roman"/>
            <w:sz w:val="18"/>
            <w:szCs w:val="18"/>
            <w:lang w:eastAsia="ru-RU"/>
          </w:rPr>
          <w:t>-979,80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лестницы – </w:t>
      </w:r>
      <w:smartTag w:uri="urn:schemas-microsoft-com:office:smarttags" w:element="metricconverter">
        <w:smartTagPr>
          <w:attr w:name="ProductID" w:val="184,50 кв. м"/>
        </w:smartTagPr>
        <w:r w:rsidRPr="009027F8">
          <w:rPr>
            <w:rFonts w:ascii="Times New Roman" w:eastAsia="Times New Roman" w:hAnsi="Times New Roman" w:cs="Times New Roman"/>
            <w:sz w:val="18"/>
            <w:szCs w:val="18"/>
            <w:lang w:eastAsia="ru-RU"/>
          </w:rPr>
          <w:t>184,50 кв. м</w:t>
        </w:r>
      </w:smartTag>
      <w:r w:rsidRPr="009027F8">
        <w:rPr>
          <w:rFonts w:ascii="Times New Roman" w:eastAsia="Times New Roman" w:hAnsi="Times New Roman" w:cs="Times New Roman"/>
          <w:sz w:val="18"/>
          <w:szCs w:val="18"/>
          <w:lang w:eastAsia="ru-RU"/>
        </w:rPr>
        <w:t>. (ежедневно);</w:t>
      </w:r>
    </w:p>
    <w:p w:rsidR="009027F8" w:rsidRPr="009027F8" w:rsidRDefault="00A65C44" w:rsidP="00A65C44">
      <w:pPr>
        <w:tabs>
          <w:tab w:val="left" w:pos="1275"/>
        </w:tabs>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                     </w:t>
      </w:r>
      <w:r w:rsidR="009027F8" w:rsidRPr="009027F8">
        <w:rPr>
          <w:rFonts w:ascii="Times New Roman" w:eastAsia="Times New Roman" w:hAnsi="Times New Roman" w:cs="Times New Roman"/>
          <w:sz w:val="18"/>
          <w:szCs w:val="18"/>
          <w:lang w:eastAsia="ru-RU"/>
        </w:rPr>
        <w:t xml:space="preserve">- </w:t>
      </w:r>
      <w:smartTag w:uri="urn:schemas-microsoft-com:office:smarttags" w:element="metricconverter">
        <w:smartTagPr>
          <w:attr w:name="ProductID" w:val="135,10 кв. м"/>
        </w:smartTagPr>
        <w:r w:rsidR="009027F8" w:rsidRPr="009027F8">
          <w:rPr>
            <w:rFonts w:ascii="Times New Roman" w:eastAsia="Times New Roman" w:hAnsi="Times New Roman" w:cs="Times New Roman"/>
            <w:sz w:val="18"/>
            <w:szCs w:val="18"/>
            <w:lang w:eastAsia="ru-RU"/>
          </w:rPr>
          <w:t>135,10 кв. м</w:t>
        </w:r>
      </w:smartTag>
      <w:r w:rsidR="009027F8" w:rsidRPr="009027F8">
        <w:rPr>
          <w:rFonts w:ascii="Times New Roman" w:eastAsia="Times New Roman" w:hAnsi="Times New Roman" w:cs="Times New Roman"/>
          <w:sz w:val="18"/>
          <w:szCs w:val="18"/>
          <w:lang w:eastAsia="ru-RU"/>
        </w:rPr>
        <w:t xml:space="preserve">. (1 раз в </w:t>
      </w:r>
      <w:proofErr w:type="gramStart"/>
      <w:r w:rsidR="009027F8" w:rsidRPr="009027F8">
        <w:rPr>
          <w:rFonts w:ascii="Times New Roman" w:eastAsia="Times New Roman" w:hAnsi="Times New Roman" w:cs="Times New Roman"/>
          <w:sz w:val="18"/>
          <w:szCs w:val="18"/>
          <w:lang w:eastAsia="ru-RU"/>
        </w:rPr>
        <w:t>квартал-пожарная</w:t>
      </w:r>
      <w:proofErr w:type="gramEnd"/>
      <w:r w:rsidR="009027F8"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туалеты – </w:t>
      </w:r>
      <w:smartTag w:uri="urn:schemas-microsoft-com:office:smarttags" w:element="metricconverter">
        <w:smartTagPr>
          <w:attr w:name="ProductID" w:val="236,40 кв. м"/>
        </w:smartTagPr>
        <w:r w:rsidRPr="009027F8">
          <w:rPr>
            <w:rFonts w:ascii="Times New Roman" w:eastAsia="Times New Roman" w:hAnsi="Times New Roman" w:cs="Times New Roman"/>
            <w:sz w:val="18"/>
            <w:szCs w:val="18"/>
            <w:lang w:eastAsia="ru-RU"/>
          </w:rPr>
          <w:t>236,40 кв. м</w:t>
        </w:r>
      </w:smartTag>
      <w:r w:rsidRPr="009027F8">
        <w:rPr>
          <w:rFonts w:ascii="Times New Roman" w:eastAsia="Times New Roman" w:hAnsi="Times New Roman" w:cs="Times New Roman"/>
          <w:sz w:val="18"/>
          <w:szCs w:val="18"/>
          <w:lang w:eastAsia="ru-RU"/>
        </w:rPr>
        <w:t>. и  55 санитарных приборов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окна – 185 штук (1 937,36 кв. м.);</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ВСЕГО  – ежедневно – </w:t>
      </w:r>
      <w:smartTag w:uri="urn:schemas-microsoft-com:office:smarttags" w:element="metricconverter">
        <w:smartTagPr>
          <w:attr w:name="ProductID" w:val="3 585,50 кв. м"/>
        </w:smartTagPr>
        <w:r w:rsidRPr="009027F8">
          <w:rPr>
            <w:rFonts w:ascii="Times New Roman" w:eastAsia="Times New Roman" w:hAnsi="Times New Roman" w:cs="Times New Roman"/>
            <w:sz w:val="18"/>
            <w:szCs w:val="18"/>
            <w:lang w:eastAsia="ru-RU"/>
          </w:rPr>
          <w:t>3 585,50 кв. м</w:t>
        </w:r>
      </w:smartTag>
      <w:r w:rsidRPr="009027F8">
        <w:rPr>
          <w:rFonts w:ascii="Times New Roman" w:eastAsia="Times New Roman" w:hAnsi="Times New Roman" w:cs="Times New Roman"/>
          <w:sz w:val="18"/>
          <w:szCs w:val="18"/>
          <w:lang w:eastAsia="ru-RU"/>
        </w:rPr>
        <w:t>. и  55 санитарных приборов;</w:t>
      </w:r>
      <w:r w:rsidRPr="009027F8">
        <w:rPr>
          <w:rFonts w:ascii="Times New Roman" w:eastAsia="Times New Roman" w:hAnsi="Times New Roman" w:cs="Times New Roman"/>
          <w:b/>
          <w:sz w:val="18"/>
          <w:szCs w:val="18"/>
          <w:lang w:eastAsia="ru-RU"/>
        </w:rPr>
        <w:t xml:space="preserve"> </w:t>
      </w:r>
    </w:p>
    <w:p w:rsidR="009027F8" w:rsidRPr="009027F8" w:rsidRDefault="00A65C44" w:rsidP="00A65C44">
      <w:pPr>
        <w:tabs>
          <w:tab w:val="left" w:pos="1140"/>
        </w:tabs>
        <w:spacing w:after="0" w:line="240" w:lineRule="auto"/>
        <w:rPr>
          <w:rFonts w:ascii="Times New Roman" w:eastAsia="Times New Roman" w:hAnsi="Times New Roman" w:cs="Times New Roman"/>
          <w:sz w:val="18"/>
          <w:szCs w:val="18"/>
          <w:lang w:eastAsia="ru-RU"/>
        </w:rPr>
      </w:pPr>
      <w:r>
        <w:rPr>
          <w:rFonts w:ascii="Times New Roman" w:eastAsia="Times New Roman" w:hAnsi="Times New Roman" w:cs="Times New Roman"/>
          <w:b/>
          <w:sz w:val="18"/>
          <w:szCs w:val="18"/>
          <w:lang w:eastAsia="ru-RU"/>
        </w:rPr>
        <w:t xml:space="preserve">                   </w:t>
      </w:r>
      <w:r w:rsidR="009027F8" w:rsidRPr="009027F8">
        <w:rPr>
          <w:rFonts w:ascii="Times New Roman" w:eastAsia="Times New Roman" w:hAnsi="Times New Roman" w:cs="Times New Roman"/>
          <w:sz w:val="18"/>
          <w:szCs w:val="18"/>
          <w:lang w:eastAsia="ru-RU"/>
        </w:rPr>
        <w:t xml:space="preserve">- 1 раз в квартал – </w:t>
      </w:r>
      <w:smartTag w:uri="urn:schemas-microsoft-com:office:smarttags" w:element="metricconverter">
        <w:smartTagPr>
          <w:attr w:name="ProductID" w:val="135,10 кв. м"/>
        </w:smartTagPr>
        <w:r w:rsidR="009027F8" w:rsidRPr="009027F8">
          <w:rPr>
            <w:rFonts w:ascii="Times New Roman" w:eastAsia="Times New Roman" w:hAnsi="Times New Roman" w:cs="Times New Roman"/>
            <w:sz w:val="18"/>
            <w:szCs w:val="18"/>
            <w:lang w:eastAsia="ru-RU"/>
          </w:rPr>
          <w:t>135,10 кв. м</w:t>
        </w:r>
      </w:smartTag>
      <w:r w:rsidR="009027F8"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- 1 раз в год – окна 1 937,36 кв. м.;</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Ремонтный цех – ул. Д. Ковальчук, 191.</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кабинеты – </w:t>
      </w:r>
      <w:smartTag w:uri="urn:schemas-microsoft-com:office:smarttags" w:element="metricconverter">
        <w:smartTagPr>
          <w:attr w:name="ProductID" w:val="64,50 кв. м"/>
        </w:smartTagPr>
        <w:r w:rsidRPr="009027F8">
          <w:rPr>
            <w:rFonts w:ascii="Times New Roman" w:eastAsia="Times New Roman" w:hAnsi="Times New Roman" w:cs="Times New Roman"/>
            <w:sz w:val="18"/>
            <w:szCs w:val="18"/>
            <w:lang w:eastAsia="ru-RU"/>
          </w:rPr>
          <w:t>64,50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коридоры – </w:t>
      </w:r>
      <w:smartTag w:uri="urn:schemas-microsoft-com:office:smarttags" w:element="metricconverter">
        <w:smartTagPr>
          <w:attr w:name="ProductID" w:val="12,60 кв. м"/>
        </w:smartTagPr>
        <w:r w:rsidRPr="009027F8">
          <w:rPr>
            <w:rFonts w:ascii="Times New Roman" w:eastAsia="Times New Roman" w:hAnsi="Times New Roman" w:cs="Times New Roman"/>
            <w:sz w:val="18"/>
            <w:szCs w:val="18"/>
            <w:lang w:eastAsia="ru-RU"/>
          </w:rPr>
          <w:t>12,60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туалет – </w:t>
      </w:r>
      <w:smartTag w:uri="urn:schemas-microsoft-com:office:smarttags" w:element="metricconverter">
        <w:smartTagPr>
          <w:attr w:name="ProductID" w:val="5,00 кв. м"/>
        </w:smartTagPr>
        <w:r w:rsidRPr="009027F8">
          <w:rPr>
            <w:rFonts w:ascii="Times New Roman" w:eastAsia="Times New Roman" w:hAnsi="Times New Roman" w:cs="Times New Roman"/>
            <w:sz w:val="18"/>
            <w:szCs w:val="18"/>
            <w:lang w:eastAsia="ru-RU"/>
          </w:rPr>
          <w:t>5,00 кв. м</w:t>
        </w:r>
      </w:smartTag>
      <w:r w:rsidRPr="009027F8">
        <w:rPr>
          <w:rFonts w:ascii="Times New Roman" w:eastAsia="Times New Roman" w:hAnsi="Times New Roman" w:cs="Times New Roman"/>
          <w:sz w:val="18"/>
          <w:szCs w:val="18"/>
          <w:lang w:eastAsia="ru-RU"/>
        </w:rPr>
        <w:t xml:space="preserve">. и  2 </w:t>
      </w:r>
      <w:proofErr w:type="gramStart"/>
      <w:r w:rsidRPr="009027F8">
        <w:rPr>
          <w:rFonts w:ascii="Times New Roman" w:eastAsia="Times New Roman" w:hAnsi="Times New Roman" w:cs="Times New Roman"/>
          <w:sz w:val="18"/>
          <w:szCs w:val="18"/>
          <w:lang w:eastAsia="ru-RU"/>
        </w:rPr>
        <w:t>санитарных</w:t>
      </w:r>
      <w:proofErr w:type="gramEnd"/>
      <w:r w:rsidRPr="009027F8">
        <w:rPr>
          <w:rFonts w:ascii="Times New Roman" w:eastAsia="Times New Roman" w:hAnsi="Times New Roman" w:cs="Times New Roman"/>
          <w:sz w:val="18"/>
          <w:szCs w:val="18"/>
          <w:lang w:eastAsia="ru-RU"/>
        </w:rPr>
        <w:t xml:space="preserve"> прибора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цех – </w:t>
      </w:r>
      <w:smartTag w:uri="urn:schemas-microsoft-com:office:smarttags" w:element="metricconverter">
        <w:smartTagPr>
          <w:attr w:name="ProductID" w:val="149,70 кв. м"/>
        </w:smartTagPr>
        <w:r w:rsidRPr="009027F8">
          <w:rPr>
            <w:rFonts w:ascii="Times New Roman" w:eastAsia="Times New Roman" w:hAnsi="Times New Roman" w:cs="Times New Roman"/>
            <w:sz w:val="18"/>
            <w:szCs w:val="18"/>
            <w:lang w:eastAsia="ru-RU"/>
          </w:rPr>
          <w:t>149,70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цех жестянщика (бокс №19) – </w:t>
      </w:r>
      <w:smartTag w:uri="urn:schemas-microsoft-com:office:smarttags" w:element="metricconverter">
        <w:smartTagPr>
          <w:attr w:name="ProductID" w:val="41,00 кв. м"/>
        </w:smartTagPr>
        <w:r w:rsidRPr="009027F8">
          <w:rPr>
            <w:rFonts w:ascii="Times New Roman" w:eastAsia="Times New Roman" w:hAnsi="Times New Roman" w:cs="Times New Roman"/>
            <w:sz w:val="18"/>
            <w:szCs w:val="18"/>
            <w:lang w:eastAsia="ru-RU"/>
          </w:rPr>
          <w:t>41,00 кв. м</w:t>
        </w:r>
      </w:smartTag>
      <w:r w:rsidRPr="009027F8">
        <w:rPr>
          <w:rFonts w:ascii="Times New Roman" w:eastAsia="Times New Roman" w:hAnsi="Times New Roman" w:cs="Times New Roman"/>
          <w:sz w:val="18"/>
          <w:szCs w:val="18"/>
          <w:lang w:eastAsia="ru-RU"/>
        </w:rPr>
        <w:t>. (1 раз в неделю);</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подвал – </w:t>
      </w:r>
      <w:smartTag w:uri="urn:schemas-microsoft-com:office:smarttags" w:element="metricconverter">
        <w:smartTagPr>
          <w:attr w:name="ProductID" w:val="160,00 кв. м"/>
        </w:smartTagPr>
        <w:r w:rsidRPr="009027F8">
          <w:rPr>
            <w:rFonts w:ascii="Times New Roman" w:eastAsia="Times New Roman" w:hAnsi="Times New Roman" w:cs="Times New Roman"/>
            <w:sz w:val="18"/>
            <w:szCs w:val="18"/>
            <w:lang w:eastAsia="ru-RU"/>
          </w:rPr>
          <w:t>160,00 кв. м</w:t>
        </w:r>
      </w:smartTag>
      <w:r w:rsidRPr="009027F8">
        <w:rPr>
          <w:rFonts w:ascii="Times New Roman" w:eastAsia="Times New Roman" w:hAnsi="Times New Roman" w:cs="Times New Roman"/>
          <w:sz w:val="18"/>
          <w:szCs w:val="18"/>
          <w:lang w:eastAsia="ru-RU"/>
        </w:rPr>
        <w:t>. (1 раз в неделю);</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окна – 14 штук (</w:t>
      </w:r>
      <w:smartTag w:uri="urn:schemas-microsoft-com:office:smarttags" w:element="metricconverter">
        <w:smartTagPr>
          <w:attr w:name="ProductID" w:val="109,44 кв. м"/>
        </w:smartTagPr>
        <w:r w:rsidRPr="009027F8">
          <w:rPr>
            <w:rFonts w:ascii="Times New Roman" w:eastAsia="Times New Roman" w:hAnsi="Times New Roman" w:cs="Times New Roman"/>
            <w:sz w:val="18"/>
            <w:szCs w:val="18"/>
            <w:lang w:eastAsia="ru-RU"/>
          </w:rPr>
          <w:t>109,44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ВСЕГО  – ежедневно – </w:t>
      </w:r>
      <w:smartTag w:uri="urn:schemas-microsoft-com:office:smarttags" w:element="metricconverter">
        <w:smartTagPr>
          <w:attr w:name="ProductID" w:val="231,80 кв. м"/>
        </w:smartTagPr>
        <w:r w:rsidRPr="009027F8">
          <w:rPr>
            <w:rFonts w:ascii="Times New Roman" w:eastAsia="Times New Roman" w:hAnsi="Times New Roman" w:cs="Times New Roman"/>
            <w:sz w:val="18"/>
            <w:szCs w:val="18"/>
            <w:lang w:eastAsia="ru-RU"/>
          </w:rPr>
          <w:t>231,80 кв. м</w:t>
        </w:r>
      </w:smartTag>
      <w:r w:rsidRPr="009027F8">
        <w:rPr>
          <w:rFonts w:ascii="Times New Roman" w:eastAsia="Times New Roman" w:hAnsi="Times New Roman" w:cs="Times New Roman"/>
          <w:sz w:val="18"/>
          <w:szCs w:val="18"/>
          <w:lang w:eastAsia="ru-RU"/>
        </w:rPr>
        <w:t xml:space="preserve">.  и  2 </w:t>
      </w:r>
      <w:proofErr w:type="gramStart"/>
      <w:r w:rsidRPr="009027F8">
        <w:rPr>
          <w:rFonts w:ascii="Times New Roman" w:eastAsia="Times New Roman" w:hAnsi="Times New Roman" w:cs="Times New Roman"/>
          <w:sz w:val="18"/>
          <w:szCs w:val="18"/>
          <w:lang w:eastAsia="ru-RU"/>
        </w:rPr>
        <w:t>санитарных</w:t>
      </w:r>
      <w:proofErr w:type="gramEnd"/>
      <w:r w:rsidRPr="009027F8">
        <w:rPr>
          <w:rFonts w:ascii="Times New Roman" w:eastAsia="Times New Roman" w:hAnsi="Times New Roman" w:cs="Times New Roman"/>
          <w:sz w:val="18"/>
          <w:szCs w:val="18"/>
          <w:lang w:eastAsia="ru-RU"/>
        </w:rPr>
        <w:t xml:space="preserve"> прибора;</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неделю – </w:t>
      </w:r>
      <w:smartTag w:uri="urn:schemas-microsoft-com:office:smarttags" w:element="metricconverter">
        <w:smartTagPr>
          <w:attr w:name="ProductID" w:val="201,00 кв. м"/>
        </w:smartTagPr>
        <w:r w:rsidRPr="009027F8">
          <w:rPr>
            <w:rFonts w:ascii="Times New Roman" w:eastAsia="Times New Roman" w:hAnsi="Times New Roman" w:cs="Times New Roman"/>
            <w:sz w:val="18"/>
            <w:szCs w:val="18"/>
            <w:lang w:eastAsia="ru-RU"/>
          </w:rPr>
          <w:t>201,00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год – окна </w:t>
      </w:r>
      <w:smartTag w:uri="urn:schemas-microsoft-com:office:smarttags" w:element="metricconverter">
        <w:smartTagPr>
          <w:attr w:name="ProductID" w:val="109,44 кв. м"/>
        </w:smartTagPr>
        <w:r w:rsidRPr="009027F8">
          <w:rPr>
            <w:rFonts w:ascii="Times New Roman" w:eastAsia="Times New Roman" w:hAnsi="Times New Roman" w:cs="Times New Roman"/>
            <w:sz w:val="18"/>
            <w:szCs w:val="18"/>
            <w:lang w:eastAsia="ru-RU"/>
          </w:rPr>
          <w:t>109,44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p>
    <w:p w:rsidR="009027F8" w:rsidRPr="009027F8" w:rsidRDefault="009027F8" w:rsidP="00A65C44">
      <w:pPr>
        <w:tabs>
          <w:tab w:val="left" w:pos="1680"/>
        </w:tabs>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Автотранспортный участок – ул. Д. Ковальчук, 191.</w:t>
      </w:r>
    </w:p>
    <w:p w:rsidR="009027F8" w:rsidRPr="009027F8" w:rsidRDefault="009027F8" w:rsidP="00A65C44">
      <w:pPr>
        <w:tabs>
          <w:tab w:val="left" w:pos="168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кабинеты – </w:t>
      </w:r>
      <w:smartTag w:uri="urn:schemas-microsoft-com:office:smarttags" w:element="metricconverter">
        <w:smartTagPr>
          <w:attr w:name="ProductID" w:val="144,00 кв. м"/>
        </w:smartTagPr>
        <w:r w:rsidRPr="009027F8">
          <w:rPr>
            <w:rFonts w:ascii="Times New Roman" w:eastAsia="Times New Roman" w:hAnsi="Times New Roman" w:cs="Times New Roman"/>
            <w:sz w:val="18"/>
            <w:szCs w:val="18"/>
            <w:lang w:eastAsia="ru-RU"/>
          </w:rPr>
          <w:t>144,00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коридоры – </w:t>
      </w:r>
      <w:smartTag w:uri="urn:schemas-microsoft-com:office:smarttags" w:element="metricconverter">
        <w:smartTagPr>
          <w:attr w:name="ProductID" w:val="26,50 кв. м"/>
        </w:smartTagPr>
        <w:r w:rsidRPr="009027F8">
          <w:rPr>
            <w:rFonts w:ascii="Times New Roman" w:eastAsia="Times New Roman" w:hAnsi="Times New Roman" w:cs="Times New Roman"/>
            <w:sz w:val="18"/>
            <w:szCs w:val="18"/>
            <w:lang w:eastAsia="ru-RU"/>
          </w:rPr>
          <w:t>26,50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лестницы – </w:t>
      </w:r>
      <w:smartTag w:uri="urn:schemas-microsoft-com:office:smarttags" w:element="metricconverter">
        <w:smartTagPr>
          <w:attr w:name="ProductID" w:val="32,90 кв. м"/>
        </w:smartTagPr>
        <w:r w:rsidRPr="009027F8">
          <w:rPr>
            <w:rFonts w:ascii="Times New Roman" w:eastAsia="Times New Roman" w:hAnsi="Times New Roman" w:cs="Times New Roman"/>
            <w:sz w:val="18"/>
            <w:szCs w:val="18"/>
            <w:lang w:eastAsia="ru-RU"/>
          </w:rPr>
          <w:t>32,90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туалеты – </w:t>
      </w:r>
      <w:smartTag w:uri="urn:schemas-microsoft-com:office:smarttags" w:element="metricconverter">
        <w:smartTagPr>
          <w:attr w:name="ProductID" w:val="12,00 кв. м"/>
        </w:smartTagPr>
        <w:r w:rsidRPr="009027F8">
          <w:rPr>
            <w:rFonts w:ascii="Times New Roman" w:eastAsia="Times New Roman" w:hAnsi="Times New Roman" w:cs="Times New Roman"/>
            <w:sz w:val="18"/>
            <w:szCs w:val="18"/>
            <w:lang w:eastAsia="ru-RU"/>
          </w:rPr>
          <w:t>12,00 кв. м</w:t>
        </w:r>
      </w:smartTag>
      <w:r w:rsidRPr="009027F8">
        <w:rPr>
          <w:rFonts w:ascii="Times New Roman" w:eastAsia="Times New Roman" w:hAnsi="Times New Roman" w:cs="Times New Roman"/>
          <w:sz w:val="18"/>
          <w:szCs w:val="18"/>
          <w:lang w:eastAsia="ru-RU"/>
        </w:rPr>
        <w:t xml:space="preserve">. и  4 </w:t>
      </w:r>
      <w:proofErr w:type="gramStart"/>
      <w:r w:rsidRPr="009027F8">
        <w:rPr>
          <w:rFonts w:ascii="Times New Roman" w:eastAsia="Times New Roman" w:hAnsi="Times New Roman" w:cs="Times New Roman"/>
          <w:sz w:val="18"/>
          <w:szCs w:val="18"/>
          <w:lang w:eastAsia="ru-RU"/>
        </w:rPr>
        <w:t>санитарных</w:t>
      </w:r>
      <w:proofErr w:type="gramEnd"/>
      <w:r w:rsidRPr="009027F8">
        <w:rPr>
          <w:rFonts w:ascii="Times New Roman" w:eastAsia="Times New Roman" w:hAnsi="Times New Roman" w:cs="Times New Roman"/>
          <w:sz w:val="18"/>
          <w:szCs w:val="18"/>
          <w:lang w:eastAsia="ru-RU"/>
        </w:rPr>
        <w:t xml:space="preserve"> прибора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учебный класс – </w:t>
      </w:r>
      <w:smartTag w:uri="urn:schemas-microsoft-com:office:smarttags" w:element="metricconverter">
        <w:smartTagPr>
          <w:attr w:name="ProductID" w:val="100,00 кв. м"/>
        </w:smartTagPr>
        <w:r w:rsidRPr="009027F8">
          <w:rPr>
            <w:rFonts w:ascii="Times New Roman" w:eastAsia="Times New Roman" w:hAnsi="Times New Roman" w:cs="Times New Roman"/>
            <w:sz w:val="18"/>
            <w:szCs w:val="18"/>
            <w:lang w:eastAsia="ru-RU"/>
          </w:rPr>
          <w:t>100,00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комната отдыха водителей (бокс) – </w:t>
      </w:r>
      <w:smartTag w:uri="urn:schemas-microsoft-com:office:smarttags" w:element="metricconverter">
        <w:smartTagPr>
          <w:attr w:name="ProductID" w:val="13,6 кв. м"/>
        </w:smartTagPr>
        <w:r w:rsidRPr="009027F8">
          <w:rPr>
            <w:rFonts w:ascii="Times New Roman" w:eastAsia="Times New Roman" w:hAnsi="Times New Roman" w:cs="Times New Roman"/>
            <w:sz w:val="18"/>
            <w:szCs w:val="18"/>
            <w:lang w:eastAsia="ru-RU"/>
          </w:rPr>
          <w:t>13,6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гардероб – </w:t>
      </w:r>
      <w:smartTag w:uri="urn:schemas-microsoft-com:office:smarttags" w:element="metricconverter">
        <w:smartTagPr>
          <w:attr w:name="ProductID" w:val="12,2 кв. м"/>
        </w:smartTagPr>
        <w:r w:rsidRPr="009027F8">
          <w:rPr>
            <w:rFonts w:ascii="Times New Roman" w:eastAsia="Times New Roman" w:hAnsi="Times New Roman" w:cs="Times New Roman"/>
            <w:sz w:val="18"/>
            <w:szCs w:val="18"/>
            <w:lang w:eastAsia="ru-RU"/>
          </w:rPr>
          <w:t>12,2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душевая – </w:t>
      </w:r>
      <w:smartTag w:uri="urn:schemas-microsoft-com:office:smarttags" w:element="metricconverter">
        <w:smartTagPr>
          <w:attr w:name="ProductID" w:val="16,44 кв. м"/>
        </w:smartTagPr>
        <w:r w:rsidRPr="009027F8">
          <w:rPr>
            <w:rFonts w:ascii="Times New Roman" w:eastAsia="Times New Roman" w:hAnsi="Times New Roman" w:cs="Times New Roman"/>
            <w:sz w:val="18"/>
            <w:szCs w:val="18"/>
            <w:lang w:eastAsia="ru-RU"/>
          </w:rPr>
          <w:t>16,44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lastRenderedPageBreak/>
        <w:t xml:space="preserve">- слесарная мастерская (бокс) – </w:t>
      </w:r>
      <w:smartTag w:uri="urn:schemas-microsoft-com:office:smarttags" w:element="metricconverter">
        <w:smartTagPr>
          <w:attr w:name="ProductID" w:val="54,9 кв. м"/>
        </w:smartTagPr>
        <w:r w:rsidRPr="009027F8">
          <w:rPr>
            <w:rFonts w:ascii="Times New Roman" w:eastAsia="Times New Roman" w:hAnsi="Times New Roman" w:cs="Times New Roman"/>
            <w:sz w:val="18"/>
            <w:szCs w:val="18"/>
            <w:lang w:eastAsia="ru-RU"/>
          </w:rPr>
          <w:t>54,9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окна – 13 штук (182,16  кв. м.);</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ВСЕГО  – ежедневно – </w:t>
      </w:r>
      <w:smartTag w:uri="urn:schemas-microsoft-com:office:smarttags" w:element="metricconverter">
        <w:smartTagPr>
          <w:attr w:name="ProductID" w:val="412,54 кв. м"/>
        </w:smartTagPr>
        <w:r w:rsidRPr="009027F8">
          <w:rPr>
            <w:rFonts w:ascii="Times New Roman" w:eastAsia="Times New Roman" w:hAnsi="Times New Roman" w:cs="Times New Roman"/>
            <w:sz w:val="18"/>
            <w:szCs w:val="18"/>
            <w:lang w:eastAsia="ru-RU"/>
          </w:rPr>
          <w:t>412,54 кв. м</w:t>
        </w:r>
      </w:smartTag>
      <w:r w:rsidRPr="009027F8">
        <w:rPr>
          <w:rFonts w:ascii="Times New Roman" w:eastAsia="Times New Roman" w:hAnsi="Times New Roman" w:cs="Times New Roman"/>
          <w:sz w:val="18"/>
          <w:szCs w:val="18"/>
          <w:lang w:eastAsia="ru-RU"/>
        </w:rPr>
        <w:t>. и 8 санитарных приборов;</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год – окна </w:t>
      </w:r>
      <w:smartTag w:uri="urn:schemas-microsoft-com:office:smarttags" w:element="metricconverter">
        <w:smartTagPr>
          <w:attr w:name="ProductID" w:val="182,16 кв. м"/>
        </w:smartTagPr>
        <w:r w:rsidRPr="009027F8">
          <w:rPr>
            <w:rFonts w:ascii="Times New Roman" w:eastAsia="Times New Roman" w:hAnsi="Times New Roman" w:cs="Times New Roman"/>
            <w:sz w:val="18"/>
            <w:szCs w:val="18"/>
            <w:lang w:eastAsia="ru-RU"/>
          </w:rPr>
          <w:t>182,16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b/>
          <w:sz w:val="18"/>
          <w:szCs w:val="18"/>
          <w:lang w:eastAsia="ru-RU"/>
        </w:rPr>
      </w:pPr>
      <w:proofErr w:type="spellStart"/>
      <w:r w:rsidRPr="009027F8">
        <w:rPr>
          <w:rFonts w:ascii="Times New Roman" w:eastAsia="Times New Roman" w:hAnsi="Times New Roman" w:cs="Times New Roman"/>
          <w:b/>
          <w:sz w:val="18"/>
          <w:szCs w:val="18"/>
          <w:lang w:eastAsia="ru-RU"/>
        </w:rPr>
        <w:t>Сантеплоцех</w:t>
      </w:r>
      <w:proofErr w:type="spellEnd"/>
      <w:r w:rsidRPr="009027F8">
        <w:rPr>
          <w:rFonts w:ascii="Times New Roman" w:eastAsia="Times New Roman" w:hAnsi="Times New Roman" w:cs="Times New Roman"/>
          <w:b/>
          <w:sz w:val="18"/>
          <w:szCs w:val="18"/>
          <w:lang w:eastAsia="ru-RU"/>
        </w:rPr>
        <w:t xml:space="preserve"> – ул. Д. Ковальчук, 191.  </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кабинеты – 172, </w:t>
      </w:r>
      <w:smartTag w:uri="urn:schemas-microsoft-com:office:smarttags" w:element="metricconverter">
        <w:smartTagPr>
          <w:attr w:name="ProductID" w:val="00 кв. м"/>
        </w:smartTagPr>
        <w:r w:rsidRPr="009027F8">
          <w:rPr>
            <w:rFonts w:ascii="Times New Roman" w:eastAsia="Times New Roman" w:hAnsi="Times New Roman" w:cs="Times New Roman"/>
            <w:sz w:val="18"/>
            <w:szCs w:val="18"/>
            <w:lang w:eastAsia="ru-RU"/>
          </w:rPr>
          <w:t>00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коридоры – </w:t>
      </w:r>
      <w:smartTag w:uri="urn:schemas-microsoft-com:office:smarttags" w:element="metricconverter">
        <w:smartTagPr>
          <w:attr w:name="ProductID" w:val="30,40 кв. м"/>
        </w:smartTagPr>
        <w:r w:rsidRPr="009027F8">
          <w:rPr>
            <w:rFonts w:ascii="Times New Roman" w:eastAsia="Times New Roman" w:hAnsi="Times New Roman" w:cs="Times New Roman"/>
            <w:sz w:val="18"/>
            <w:szCs w:val="18"/>
            <w:lang w:eastAsia="ru-RU"/>
          </w:rPr>
          <w:t>30,40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туалеты – </w:t>
      </w:r>
      <w:smartTag w:uri="urn:schemas-microsoft-com:office:smarttags" w:element="metricconverter">
        <w:smartTagPr>
          <w:attr w:name="ProductID" w:val="23,00 кв. м"/>
        </w:smartTagPr>
        <w:r w:rsidRPr="009027F8">
          <w:rPr>
            <w:rFonts w:ascii="Times New Roman" w:eastAsia="Times New Roman" w:hAnsi="Times New Roman" w:cs="Times New Roman"/>
            <w:sz w:val="18"/>
            <w:szCs w:val="18"/>
            <w:lang w:eastAsia="ru-RU"/>
          </w:rPr>
          <w:t>23,00 кв. м</w:t>
        </w:r>
      </w:smartTag>
      <w:r w:rsidRPr="009027F8">
        <w:rPr>
          <w:rFonts w:ascii="Times New Roman" w:eastAsia="Times New Roman" w:hAnsi="Times New Roman" w:cs="Times New Roman"/>
          <w:sz w:val="18"/>
          <w:szCs w:val="18"/>
          <w:lang w:eastAsia="ru-RU"/>
        </w:rPr>
        <w:t>. и 7 санитарных приборов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окна – 12 штук (</w:t>
      </w:r>
      <w:smartTag w:uri="urn:schemas-microsoft-com:office:smarttags" w:element="metricconverter">
        <w:smartTagPr>
          <w:attr w:name="ProductID" w:val="149,04 кв. м"/>
        </w:smartTagPr>
        <w:r w:rsidRPr="009027F8">
          <w:rPr>
            <w:rFonts w:ascii="Times New Roman" w:eastAsia="Times New Roman" w:hAnsi="Times New Roman" w:cs="Times New Roman"/>
            <w:sz w:val="18"/>
            <w:szCs w:val="18"/>
            <w:lang w:eastAsia="ru-RU"/>
          </w:rPr>
          <w:t>149,04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ВСЕГО – ежедневно – </w:t>
      </w:r>
      <w:smartTag w:uri="urn:schemas-microsoft-com:office:smarttags" w:element="metricconverter">
        <w:smartTagPr>
          <w:attr w:name="ProductID" w:val="225,40 кв. м"/>
        </w:smartTagPr>
        <w:r w:rsidRPr="009027F8">
          <w:rPr>
            <w:rFonts w:ascii="Times New Roman" w:eastAsia="Times New Roman" w:hAnsi="Times New Roman" w:cs="Times New Roman"/>
            <w:sz w:val="18"/>
            <w:szCs w:val="18"/>
            <w:lang w:eastAsia="ru-RU"/>
          </w:rPr>
          <w:t>225,40 кв. м</w:t>
        </w:r>
      </w:smartTag>
      <w:r w:rsidRPr="009027F8">
        <w:rPr>
          <w:rFonts w:ascii="Times New Roman" w:eastAsia="Times New Roman" w:hAnsi="Times New Roman" w:cs="Times New Roman"/>
          <w:sz w:val="18"/>
          <w:szCs w:val="18"/>
          <w:lang w:eastAsia="ru-RU"/>
        </w:rPr>
        <w:t>.  и 7 санитарных приборов;</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год – окна </w:t>
      </w:r>
      <w:smartTag w:uri="urn:schemas-microsoft-com:office:smarttags" w:element="metricconverter">
        <w:smartTagPr>
          <w:attr w:name="ProductID" w:val="149,04 кв. м"/>
        </w:smartTagPr>
        <w:r w:rsidRPr="009027F8">
          <w:rPr>
            <w:rFonts w:ascii="Times New Roman" w:eastAsia="Times New Roman" w:hAnsi="Times New Roman" w:cs="Times New Roman"/>
            <w:sz w:val="18"/>
            <w:szCs w:val="18"/>
            <w:lang w:eastAsia="ru-RU"/>
          </w:rPr>
          <w:t>149,04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 Учебно-практический центр «Неразрушающий контроль» – ул. Д. Ковальчук 191/5.</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кабинеты – </w:t>
      </w:r>
      <w:smartTag w:uri="urn:schemas-microsoft-com:office:smarttags" w:element="metricconverter">
        <w:smartTagPr>
          <w:attr w:name="ProductID" w:val="139,50 кв. м"/>
        </w:smartTagPr>
        <w:r w:rsidRPr="009027F8">
          <w:rPr>
            <w:rFonts w:ascii="Times New Roman" w:eastAsia="Times New Roman" w:hAnsi="Times New Roman" w:cs="Times New Roman"/>
            <w:sz w:val="18"/>
            <w:szCs w:val="18"/>
            <w:lang w:eastAsia="ru-RU"/>
          </w:rPr>
          <w:t>139,50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коридоры – 133,40 кв. м.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лестницы – </w:t>
      </w:r>
      <w:smartTag w:uri="urn:schemas-microsoft-com:office:smarttags" w:element="metricconverter">
        <w:smartTagPr>
          <w:attr w:name="ProductID" w:val="65,00 кв. м"/>
        </w:smartTagPr>
        <w:r w:rsidRPr="009027F8">
          <w:rPr>
            <w:rFonts w:ascii="Times New Roman" w:eastAsia="Times New Roman" w:hAnsi="Times New Roman" w:cs="Times New Roman"/>
            <w:sz w:val="18"/>
            <w:szCs w:val="18"/>
            <w:lang w:eastAsia="ru-RU"/>
          </w:rPr>
          <w:t>65,00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аудитории – </w:t>
      </w:r>
      <w:smartTag w:uri="urn:schemas-microsoft-com:office:smarttags" w:element="metricconverter">
        <w:smartTagPr>
          <w:attr w:name="ProductID" w:val="420,60 кв. м"/>
        </w:smartTagPr>
        <w:r w:rsidRPr="009027F8">
          <w:rPr>
            <w:rFonts w:ascii="Times New Roman" w:eastAsia="Times New Roman" w:hAnsi="Times New Roman" w:cs="Times New Roman"/>
            <w:sz w:val="18"/>
            <w:szCs w:val="18"/>
            <w:lang w:eastAsia="ru-RU"/>
          </w:rPr>
          <w:t>420,60 кв. м</w:t>
        </w:r>
      </w:smartTag>
      <w:r w:rsidRPr="009027F8">
        <w:rPr>
          <w:rFonts w:ascii="Times New Roman" w:eastAsia="Times New Roman" w:hAnsi="Times New Roman" w:cs="Times New Roman"/>
          <w:sz w:val="18"/>
          <w:szCs w:val="18"/>
          <w:lang w:eastAsia="ru-RU"/>
        </w:rPr>
        <w:t>.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туалеты – </w:t>
      </w:r>
      <w:smartTag w:uri="urn:schemas-microsoft-com:office:smarttags" w:element="metricconverter">
        <w:smartTagPr>
          <w:attr w:name="ProductID" w:val="22,80 кв. м"/>
        </w:smartTagPr>
        <w:r w:rsidRPr="009027F8">
          <w:rPr>
            <w:rFonts w:ascii="Times New Roman" w:eastAsia="Times New Roman" w:hAnsi="Times New Roman" w:cs="Times New Roman"/>
            <w:sz w:val="18"/>
            <w:szCs w:val="18"/>
            <w:lang w:eastAsia="ru-RU"/>
          </w:rPr>
          <w:t>22,80 кв. м</w:t>
        </w:r>
      </w:smartTag>
      <w:r w:rsidRPr="009027F8">
        <w:rPr>
          <w:rFonts w:ascii="Times New Roman" w:eastAsia="Times New Roman" w:hAnsi="Times New Roman" w:cs="Times New Roman"/>
          <w:sz w:val="18"/>
          <w:szCs w:val="18"/>
          <w:lang w:eastAsia="ru-RU"/>
        </w:rPr>
        <w:t>. и 16 санитарных приборов (ежедневно);</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окна – 43 штуки (</w:t>
      </w:r>
      <w:smartTag w:uri="urn:schemas-microsoft-com:office:smarttags" w:element="metricconverter">
        <w:smartTagPr>
          <w:attr w:name="ProductID" w:val="134,40 кв. м"/>
        </w:smartTagPr>
        <w:r w:rsidRPr="009027F8">
          <w:rPr>
            <w:rFonts w:ascii="Times New Roman" w:eastAsia="Times New Roman" w:hAnsi="Times New Roman" w:cs="Times New Roman"/>
            <w:sz w:val="18"/>
            <w:szCs w:val="18"/>
            <w:lang w:eastAsia="ru-RU"/>
          </w:rPr>
          <w:t>134,40 кв. м</w:t>
        </w:r>
      </w:smartTag>
      <w:r w:rsidRPr="009027F8">
        <w:rPr>
          <w:rFonts w:ascii="Times New Roman" w:eastAsia="Times New Roman" w:hAnsi="Times New Roman" w:cs="Times New Roman"/>
          <w:sz w:val="18"/>
          <w:szCs w:val="18"/>
          <w:lang w:eastAsia="ru-RU"/>
        </w:rPr>
        <w:t>.).</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ВСЕГО: - ежедневно – 771,30 кв. м. и 16 санитарных приборов;</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- 1 раз в год – окна  </w:t>
      </w:r>
      <w:smartTag w:uri="urn:schemas-microsoft-com:office:smarttags" w:element="metricconverter">
        <w:smartTagPr>
          <w:attr w:name="ProductID" w:val="134,40 кв. м"/>
        </w:smartTagPr>
        <w:r w:rsidRPr="009027F8">
          <w:rPr>
            <w:rFonts w:ascii="Times New Roman" w:eastAsia="Times New Roman" w:hAnsi="Times New Roman" w:cs="Times New Roman"/>
            <w:sz w:val="18"/>
            <w:szCs w:val="18"/>
            <w:lang w:eastAsia="ru-RU"/>
          </w:rPr>
          <w:t>134,40 кв. м</w:t>
        </w:r>
      </w:smartTag>
      <w:r w:rsidRPr="009027F8">
        <w:rPr>
          <w:rFonts w:ascii="Times New Roman" w:eastAsia="Times New Roman" w:hAnsi="Times New Roman" w:cs="Times New Roman"/>
          <w:sz w:val="18"/>
          <w:szCs w:val="18"/>
          <w:lang w:eastAsia="ru-RU"/>
        </w:rPr>
        <w:t xml:space="preserve">. </w:t>
      </w:r>
    </w:p>
    <w:p w:rsidR="009027F8" w:rsidRPr="009027F8" w:rsidRDefault="009027F8" w:rsidP="00A65C44">
      <w:pPr>
        <w:tabs>
          <w:tab w:val="left" w:pos="4215"/>
          <w:tab w:val="left" w:pos="8460"/>
        </w:tabs>
        <w:spacing w:after="0" w:line="240" w:lineRule="auto"/>
        <w:rPr>
          <w:rFonts w:ascii="Times New Roman" w:eastAsia="Times New Roman" w:hAnsi="Times New Roman" w:cs="Times New Roman"/>
          <w:sz w:val="18"/>
          <w:szCs w:val="18"/>
          <w:lang w:eastAsia="ru-RU"/>
        </w:rPr>
      </w:pPr>
    </w:p>
    <w:p w:rsidR="009027F8" w:rsidRPr="009027F8" w:rsidRDefault="009027F8" w:rsidP="00A65C44">
      <w:pPr>
        <w:spacing w:after="0" w:line="240" w:lineRule="auto"/>
        <w:rPr>
          <w:rFonts w:ascii="Times New Roman" w:eastAsia="Times New Roman" w:hAnsi="Times New Roman" w:cs="Times New Roman"/>
          <w:b/>
          <w:sz w:val="18"/>
          <w:szCs w:val="18"/>
          <w:u w:val="single"/>
          <w:lang w:eastAsia="ru-RU"/>
        </w:rPr>
      </w:pPr>
      <w:r w:rsidRPr="009027F8">
        <w:rPr>
          <w:rFonts w:ascii="Times New Roman" w:eastAsia="Times New Roman" w:hAnsi="Times New Roman" w:cs="Times New Roman"/>
          <w:b/>
          <w:sz w:val="18"/>
          <w:szCs w:val="18"/>
          <w:u w:val="single"/>
          <w:lang w:eastAsia="ru-RU"/>
        </w:rPr>
        <w:t xml:space="preserve"> ИТОГО – ежедневно  – уборка 16 569,32 кв. м.  и  168 </w:t>
      </w:r>
      <w:proofErr w:type="gramStart"/>
      <w:r w:rsidRPr="009027F8">
        <w:rPr>
          <w:rFonts w:ascii="Times New Roman" w:eastAsia="Times New Roman" w:hAnsi="Times New Roman" w:cs="Times New Roman"/>
          <w:b/>
          <w:sz w:val="18"/>
          <w:szCs w:val="18"/>
          <w:u w:val="single"/>
          <w:lang w:eastAsia="ru-RU"/>
        </w:rPr>
        <w:t>санитарных</w:t>
      </w:r>
      <w:proofErr w:type="gramEnd"/>
      <w:r w:rsidRPr="009027F8">
        <w:rPr>
          <w:rFonts w:ascii="Times New Roman" w:eastAsia="Times New Roman" w:hAnsi="Times New Roman" w:cs="Times New Roman"/>
          <w:b/>
          <w:sz w:val="18"/>
          <w:szCs w:val="18"/>
          <w:u w:val="single"/>
          <w:lang w:eastAsia="ru-RU"/>
        </w:rPr>
        <w:t xml:space="preserve"> прибора;   </w:t>
      </w:r>
    </w:p>
    <w:p w:rsidR="009027F8" w:rsidRPr="009027F8" w:rsidRDefault="00A65C44" w:rsidP="00A65C44">
      <w:pPr>
        <w:tabs>
          <w:tab w:val="left" w:pos="1065"/>
        </w:tabs>
        <w:spacing w:after="0" w:line="240" w:lineRule="auto"/>
        <w:rPr>
          <w:rFonts w:ascii="Times New Roman" w:eastAsia="Times New Roman" w:hAnsi="Times New Roman" w:cs="Times New Roman"/>
          <w:b/>
          <w:sz w:val="18"/>
          <w:szCs w:val="18"/>
          <w:u w:val="single"/>
          <w:lang w:eastAsia="ru-RU"/>
        </w:rPr>
      </w:pPr>
      <w:r>
        <w:rPr>
          <w:rFonts w:ascii="Times New Roman" w:eastAsia="Times New Roman" w:hAnsi="Times New Roman" w:cs="Times New Roman"/>
          <w:b/>
          <w:sz w:val="18"/>
          <w:szCs w:val="18"/>
          <w:u w:val="single"/>
          <w:lang w:eastAsia="ru-RU"/>
        </w:rPr>
        <w:t xml:space="preserve">                  </w:t>
      </w:r>
      <w:r w:rsidR="009027F8" w:rsidRPr="009027F8">
        <w:rPr>
          <w:rFonts w:ascii="Times New Roman" w:eastAsia="Times New Roman" w:hAnsi="Times New Roman" w:cs="Times New Roman"/>
          <w:b/>
          <w:sz w:val="18"/>
          <w:szCs w:val="18"/>
          <w:u w:val="single"/>
          <w:lang w:eastAsia="ru-RU"/>
        </w:rPr>
        <w:t xml:space="preserve">- 1 раз в неделю – </w:t>
      </w:r>
      <w:smartTag w:uri="urn:schemas-microsoft-com:office:smarttags" w:element="metricconverter">
        <w:smartTagPr>
          <w:attr w:name="ProductID" w:val="201,00 кв. м"/>
        </w:smartTagPr>
        <w:r w:rsidR="009027F8" w:rsidRPr="009027F8">
          <w:rPr>
            <w:rFonts w:ascii="Times New Roman" w:eastAsia="Times New Roman" w:hAnsi="Times New Roman" w:cs="Times New Roman"/>
            <w:b/>
            <w:sz w:val="18"/>
            <w:szCs w:val="18"/>
            <w:u w:val="single"/>
            <w:lang w:eastAsia="ru-RU"/>
          </w:rPr>
          <w:t>201,00 кв. м</w:t>
        </w:r>
      </w:smartTag>
      <w:r w:rsidR="009027F8" w:rsidRPr="009027F8">
        <w:rPr>
          <w:rFonts w:ascii="Times New Roman" w:eastAsia="Times New Roman" w:hAnsi="Times New Roman" w:cs="Times New Roman"/>
          <w:b/>
          <w:sz w:val="18"/>
          <w:szCs w:val="18"/>
          <w:u w:val="single"/>
          <w:lang w:eastAsia="ru-RU"/>
        </w:rPr>
        <w:t>.;</w:t>
      </w:r>
    </w:p>
    <w:p w:rsidR="009027F8" w:rsidRPr="009027F8" w:rsidRDefault="009027F8" w:rsidP="00A65C44">
      <w:pPr>
        <w:tabs>
          <w:tab w:val="left" w:pos="1065"/>
        </w:tabs>
        <w:spacing w:after="0" w:line="240" w:lineRule="auto"/>
        <w:rPr>
          <w:rFonts w:ascii="Times New Roman" w:eastAsia="Times New Roman" w:hAnsi="Times New Roman" w:cs="Times New Roman"/>
          <w:b/>
          <w:sz w:val="18"/>
          <w:szCs w:val="18"/>
          <w:u w:val="single"/>
          <w:lang w:eastAsia="ru-RU"/>
        </w:rPr>
      </w:pPr>
      <w:r w:rsidRPr="009027F8">
        <w:rPr>
          <w:rFonts w:ascii="Times New Roman" w:eastAsia="Times New Roman" w:hAnsi="Times New Roman" w:cs="Times New Roman"/>
          <w:b/>
          <w:sz w:val="18"/>
          <w:szCs w:val="18"/>
          <w:u w:val="single"/>
          <w:lang w:eastAsia="ru-RU"/>
        </w:rPr>
        <w:t xml:space="preserve">                  - 1 раз в квартал – </w:t>
      </w:r>
      <w:smartTag w:uri="urn:schemas-microsoft-com:office:smarttags" w:element="metricconverter">
        <w:smartTagPr>
          <w:attr w:name="ProductID" w:val="135,10 кв. м"/>
        </w:smartTagPr>
        <w:r w:rsidRPr="009027F8">
          <w:rPr>
            <w:rFonts w:ascii="Times New Roman" w:eastAsia="Times New Roman" w:hAnsi="Times New Roman" w:cs="Times New Roman"/>
            <w:b/>
            <w:sz w:val="18"/>
            <w:szCs w:val="18"/>
            <w:u w:val="single"/>
            <w:lang w:eastAsia="ru-RU"/>
          </w:rPr>
          <w:t>135,10 кв. м</w:t>
        </w:r>
      </w:smartTag>
      <w:r w:rsidRPr="009027F8">
        <w:rPr>
          <w:rFonts w:ascii="Times New Roman" w:eastAsia="Times New Roman" w:hAnsi="Times New Roman" w:cs="Times New Roman"/>
          <w:b/>
          <w:sz w:val="18"/>
          <w:szCs w:val="18"/>
          <w:u w:val="single"/>
          <w:lang w:eastAsia="ru-RU"/>
        </w:rPr>
        <w:t>.;</w:t>
      </w:r>
    </w:p>
    <w:p w:rsidR="009027F8" w:rsidRPr="009027F8" w:rsidRDefault="009027F8" w:rsidP="00A65C44">
      <w:pPr>
        <w:spacing w:after="0" w:line="240" w:lineRule="auto"/>
        <w:rPr>
          <w:rFonts w:ascii="Times New Roman" w:eastAsia="Times New Roman" w:hAnsi="Times New Roman" w:cs="Times New Roman"/>
          <w:b/>
          <w:sz w:val="18"/>
          <w:szCs w:val="18"/>
          <w:u w:val="single"/>
          <w:lang w:eastAsia="ru-RU"/>
        </w:rPr>
      </w:pPr>
      <w:r w:rsidRPr="009027F8">
        <w:rPr>
          <w:rFonts w:ascii="Times New Roman" w:eastAsia="Times New Roman" w:hAnsi="Times New Roman" w:cs="Times New Roman"/>
          <w:b/>
          <w:sz w:val="18"/>
          <w:szCs w:val="18"/>
          <w:u w:val="single"/>
          <w:lang w:eastAsia="ru-RU"/>
        </w:rPr>
        <w:t xml:space="preserve">              </w:t>
      </w:r>
      <w:r w:rsidR="00A65C44">
        <w:rPr>
          <w:rFonts w:ascii="Times New Roman" w:eastAsia="Times New Roman" w:hAnsi="Times New Roman" w:cs="Times New Roman"/>
          <w:b/>
          <w:sz w:val="18"/>
          <w:szCs w:val="18"/>
          <w:u w:val="single"/>
          <w:lang w:eastAsia="ru-RU"/>
        </w:rPr>
        <w:t xml:space="preserve"> </w:t>
      </w:r>
      <w:r w:rsidRPr="009027F8">
        <w:rPr>
          <w:rFonts w:ascii="Times New Roman" w:eastAsia="Times New Roman" w:hAnsi="Times New Roman" w:cs="Times New Roman"/>
          <w:b/>
          <w:sz w:val="18"/>
          <w:szCs w:val="18"/>
          <w:u w:val="single"/>
          <w:lang w:eastAsia="ru-RU"/>
        </w:rPr>
        <w:t xml:space="preserve">   - 1 раз в год – мытьё окон 666 штук (5</w:t>
      </w:r>
      <w:r w:rsidRPr="009027F8">
        <w:rPr>
          <w:rFonts w:ascii="Times New Roman" w:eastAsia="Times New Roman" w:hAnsi="Times New Roman" w:cs="Times New Roman"/>
          <w:b/>
          <w:sz w:val="18"/>
          <w:szCs w:val="18"/>
          <w:u w:val="single"/>
          <w:lang w:val="en-US" w:eastAsia="ru-RU"/>
        </w:rPr>
        <w:t> </w:t>
      </w:r>
      <w:r w:rsidRPr="009027F8">
        <w:rPr>
          <w:rFonts w:ascii="Times New Roman" w:eastAsia="Times New Roman" w:hAnsi="Times New Roman" w:cs="Times New Roman"/>
          <w:b/>
          <w:sz w:val="18"/>
          <w:szCs w:val="18"/>
          <w:u w:val="single"/>
          <w:lang w:eastAsia="ru-RU"/>
        </w:rPr>
        <w:t>862,86 кв. м.);</w:t>
      </w:r>
    </w:p>
    <w:p w:rsidR="009027F8" w:rsidRPr="009027F8" w:rsidRDefault="009027F8" w:rsidP="00A65C44">
      <w:pPr>
        <w:spacing w:after="0" w:line="240" w:lineRule="auto"/>
        <w:rPr>
          <w:rFonts w:ascii="Times New Roman" w:eastAsia="Times New Roman" w:hAnsi="Times New Roman" w:cs="Times New Roman"/>
          <w:b/>
          <w:sz w:val="18"/>
          <w:szCs w:val="18"/>
          <w:u w:val="single"/>
          <w:lang w:eastAsia="ru-RU"/>
        </w:rPr>
      </w:pPr>
      <w:r w:rsidRPr="009027F8">
        <w:rPr>
          <w:rFonts w:ascii="Times New Roman" w:eastAsia="Times New Roman" w:hAnsi="Times New Roman" w:cs="Times New Roman"/>
          <w:b/>
          <w:sz w:val="18"/>
          <w:szCs w:val="18"/>
          <w:u w:val="single"/>
          <w:lang w:eastAsia="ru-RU"/>
        </w:rPr>
        <w:t xml:space="preserve">              </w:t>
      </w:r>
    </w:p>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3.  Порядок проведения  комплексного  и поддерживающего обслуживания</w:t>
      </w:r>
      <w:r w:rsidRPr="009027F8">
        <w:rPr>
          <w:rFonts w:ascii="Times New Roman" w:eastAsia="Times New Roman" w:hAnsi="Times New Roman" w:cs="Times New Roman"/>
          <w:sz w:val="18"/>
          <w:szCs w:val="18"/>
          <w:lang w:eastAsia="ru-RU"/>
        </w:rPr>
        <w:t>:</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w:t>
      </w:r>
      <w:r w:rsidRPr="009027F8">
        <w:rPr>
          <w:rFonts w:ascii="Times New Roman" w:eastAsia="Times New Roman" w:hAnsi="Times New Roman" w:cs="Times New Roman"/>
          <w:b/>
          <w:sz w:val="18"/>
          <w:szCs w:val="18"/>
          <w:lang w:eastAsia="ru-RU"/>
        </w:rPr>
        <w:t>Комплексное обслуживание</w:t>
      </w:r>
      <w:r w:rsidRPr="009027F8">
        <w:rPr>
          <w:rFonts w:ascii="Times New Roman" w:eastAsia="Times New Roman" w:hAnsi="Times New Roman" w:cs="Times New Roman"/>
          <w:sz w:val="18"/>
          <w:szCs w:val="18"/>
          <w:lang w:eastAsia="ru-RU"/>
        </w:rPr>
        <w:t xml:space="preserve"> осуществляется ежедневно в соответствии с перечнем и периодичностью работ (таблица №1) и </w:t>
      </w:r>
      <w:proofErr w:type="gramStart"/>
      <w:r w:rsidRPr="009027F8">
        <w:rPr>
          <w:rFonts w:ascii="Times New Roman" w:eastAsia="Times New Roman" w:hAnsi="Times New Roman" w:cs="Times New Roman"/>
          <w:sz w:val="18"/>
          <w:szCs w:val="18"/>
          <w:lang w:eastAsia="ru-RU"/>
        </w:rPr>
        <w:t>согласно графика</w:t>
      </w:r>
      <w:proofErr w:type="gramEnd"/>
      <w:r w:rsidRPr="009027F8">
        <w:rPr>
          <w:rFonts w:ascii="Times New Roman" w:eastAsia="Times New Roman" w:hAnsi="Times New Roman" w:cs="Times New Roman"/>
          <w:sz w:val="18"/>
          <w:szCs w:val="18"/>
          <w:lang w:eastAsia="ru-RU"/>
        </w:rPr>
        <w:t xml:space="preserve"> (таблица №3).</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Комплексное обслуживание включает в себя: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основную уборку;</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поддерживающую уборку.</w:t>
      </w: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Основная уборка </w:t>
      </w:r>
      <w:r w:rsidRPr="009027F8">
        <w:rPr>
          <w:rFonts w:ascii="Times New Roman" w:eastAsia="Times New Roman" w:hAnsi="Times New Roman" w:cs="Times New Roman"/>
          <w:sz w:val="18"/>
          <w:szCs w:val="18"/>
          <w:lang w:eastAsia="ru-RU"/>
        </w:rPr>
        <w:t>осуществляется в соответствии с перечнем и периодичностью работ   (таблица №1, 3).</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Время проведения основной уборки</w:t>
      </w:r>
      <w:r w:rsidRPr="009027F8">
        <w:rPr>
          <w:rFonts w:ascii="Times New Roman" w:eastAsia="Times New Roman" w:hAnsi="Times New Roman" w:cs="Times New Roman"/>
          <w:b/>
          <w:sz w:val="18"/>
          <w:szCs w:val="18"/>
          <w:lang w:eastAsia="ru-RU"/>
        </w:rPr>
        <w:t>:</w:t>
      </w:r>
      <w:r w:rsidRPr="009027F8">
        <w:rPr>
          <w:rFonts w:ascii="Times New Roman" w:eastAsia="Times New Roman" w:hAnsi="Times New Roman" w:cs="Times New Roman"/>
          <w:sz w:val="18"/>
          <w:szCs w:val="18"/>
          <w:lang w:eastAsia="ru-RU"/>
        </w:rPr>
        <w:t xml:space="preserve">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уборка кабинетов проводится в рабочее время в период с 08.30 часов до 12.30 часов и с 13.30 часов до 17.00 часов по согласованию с сотрудниками и в их  присутствии;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уборка компьютерных классов проводится 2 раза в день: первый раз </w:t>
      </w:r>
      <w:r w:rsidRPr="009027F8">
        <w:rPr>
          <w:rFonts w:ascii="Times New Roman" w:eastAsia="Times New Roman" w:hAnsi="Times New Roman" w:cs="Times New Roman"/>
          <w:sz w:val="18"/>
          <w:szCs w:val="18"/>
          <w:lang w:val="en-US" w:eastAsia="ru-RU"/>
        </w:rPr>
        <w:t>c</w:t>
      </w:r>
      <w:r w:rsidRPr="009027F8">
        <w:rPr>
          <w:rFonts w:ascii="Times New Roman" w:eastAsia="Times New Roman" w:hAnsi="Times New Roman" w:cs="Times New Roman"/>
          <w:sz w:val="18"/>
          <w:szCs w:val="18"/>
          <w:lang w:eastAsia="ru-RU"/>
        </w:rPr>
        <w:t xml:space="preserve"> 06.00 часов до 08.00 часов, второй раз с 13.30 часов до 14.00 часов;</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уборка коридоров, лестниц, лестничных площадок, вестибюлей, гардеробов, санитарных узлов, учебных классов, служебных помещений проводится с 06.00 часов до 08.00 часов или с 19.00 часов до 22.00 часов.</w:t>
      </w:r>
      <w:r w:rsidRPr="009027F8">
        <w:rPr>
          <w:rFonts w:ascii="Times New Roman" w:eastAsia="Times New Roman" w:hAnsi="Times New Roman" w:cs="Times New Roman"/>
          <w:sz w:val="18"/>
          <w:szCs w:val="18"/>
          <w:lang w:eastAsia="ru-RU"/>
        </w:rPr>
        <w:tab/>
        <w:t xml:space="preserve">                                                                                                                                          </w:t>
      </w:r>
    </w:p>
    <w:p w:rsidR="009027F8" w:rsidRPr="009027F8" w:rsidRDefault="009027F8" w:rsidP="00A65C44">
      <w:pPr>
        <w:spacing w:after="0" w:line="240" w:lineRule="auto"/>
        <w:jc w:val="both"/>
        <w:rPr>
          <w:rFonts w:ascii="Times New Roman" w:eastAsia="Times New Roman" w:hAnsi="Times New Roman" w:cs="Times New Roman"/>
          <w:sz w:val="18"/>
          <w:szCs w:val="18"/>
          <w:u w:val="single"/>
          <w:lang w:eastAsia="ru-RU"/>
        </w:rPr>
      </w:pPr>
      <w:r w:rsidRPr="009027F8">
        <w:rPr>
          <w:rFonts w:ascii="Times New Roman" w:eastAsia="Times New Roman" w:hAnsi="Times New Roman" w:cs="Times New Roman"/>
          <w:b/>
          <w:sz w:val="18"/>
          <w:szCs w:val="18"/>
          <w:lang w:eastAsia="ru-RU"/>
        </w:rPr>
        <w:t xml:space="preserve">   Поддерживающая уборка</w:t>
      </w:r>
      <w:r w:rsidRPr="009027F8">
        <w:rPr>
          <w:rFonts w:ascii="Times New Roman" w:eastAsia="Times New Roman" w:hAnsi="Times New Roman" w:cs="Times New Roman"/>
          <w:sz w:val="18"/>
          <w:szCs w:val="18"/>
          <w:lang w:eastAsia="ru-RU"/>
        </w:rPr>
        <w:t xml:space="preserve">  осуществляется ежедневно (кроме воскресных и праздничных дней) силами дежурных уборщиков из расчёта: </w:t>
      </w:r>
      <w:r w:rsidRPr="009027F8">
        <w:rPr>
          <w:rFonts w:ascii="Times New Roman" w:eastAsia="Times New Roman" w:hAnsi="Times New Roman" w:cs="Times New Roman"/>
          <w:sz w:val="18"/>
          <w:szCs w:val="18"/>
          <w:lang w:eastAsia="ru-RU"/>
        </w:rPr>
        <w:tab/>
        <w:t xml:space="preserve">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лабораторный корпус два уборщика служебных помещений и один уборщик санитарных узлов в период с 08.00 часов до 19.00 часов, учебный корпус №3, </w:t>
      </w:r>
      <w:proofErr w:type="spellStart"/>
      <w:r w:rsidR="00A65C44" w:rsidRPr="00A65C44">
        <w:rPr>
          <w:rFonts w:ascii="Times New Roman" w:eastAsia="Times New Roman" w:hAnsi="Times New Roman" w:cs="Times New Roman"/>
          <w:sz w:val="18"/>
          <w:szCs w:val="18"/>
          <w:lang w:eastAsia="ru-RU"/>
        </w:rPr>
        <w:t>ИПТТиПК</w:t>
      </w:r>
      <w:proofErr w:type="spellEnd"/>
      <w:r w:rsidRPr="009027F8">
        <w:rPr>
          <w:rFonts w:ascii="Times New Roman" w:eastAsia="Times New Roman" w:hAnsi="Times New Roman" w:cs="Times New Roman"/>
          <w:sz w:val="18"/>
          <w:szCs w:val="18"/>
          <w:lang w:eastAsia="ru-RU"/>
        </w:rPr>
        <w:t>, лаборатория неразрушающего контроля - два уборщика служебных помещений и один уборщик санитарных узлов на три корпуса в период с 08.00 часов до 19.00 часов.</w:t>
      </w: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Перечень услуг поддерживающей уборки: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-поддерживание чистоты  пола в  коридорах, вестибюлях, на лестничных маршах,  лестничных площадках, санитарных узлах, при необходимости с применением специальных моющих средств, в течение указанного периода;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-удаление мусора с поверхности пола, подоконников, столов, полок, вынос мусора из урн в установленное место 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удаление загрязнений со стеклянных и зеркальных поверхностей интерьера 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влажная уборка полов санитарных узлов, сантехнического оборудования и санитарных приборов с применением специальных моющих средств, с отметкой в графике уборки помещений после каждой перемены;</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влажная уборка пола входных групп, грязезащитных ковриков и решёток с применением специальных моющих средств по требованию Заказчика;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выполнение работ по уборке помещений в случае аварий и чрезвычайных обстоятельств по требованию Заказчика;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вынос мусора с 08.00 часов до 19.00 часов и складирование его в контейнеры для ТКО (возле запасного выхода №5 учебного корпуса №1).</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замена мусорных мешков (30, 60 и </w:t>
      </w:r>
      <w:smartTag w:uri="urn:schemas-microsoft-com:office:smarttags" w:element="metricconverter">
        <w:smartTagPr>
          <w:attr w:name="ProductID" w:val="120 литров"/>
        </w:smartTagPr>
        <w:r w:rsidRPr="009027F8">
          <w:rPr>
            <w:rFonts w:ascii="Times New Roman" w:eastAsia="Times New Roman" w:hAnsi="Times New Roman" w:cs="Times New Roman"/>
            <w:sz w:val="18"/>
            <w:szCs w:val="18"/>
            <w:lang w:eastAsia="ru-RU"/>
          </w:rPr>
          <w:t>120 литров</w:t>
        </w:r>
      </w:smartTag>
      <w:r w:rsidRPr="009027F8">
        <w:rPr>
          <w:rFonts w:ascii="Times New Roman" w:eastAsia="Times New Roman" w:hAnsi="Times New Roman" w:cs="Times New Roman"/>
          <w:sz w:val="18"/>
          <w:szCs w:val="18"/>
          <w:lang w:eastAsia="ru-RU"/>
        </w:rPr>
        <w:t>) осуществляется за счёт Исполнителя.</w:t>
      </w: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4. Порядок проведения уборки прилегающей территории: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sz w:val="18"/>
          <w:szCs w:val="18"/>
          <w:lang w:eastAsia="ru-RU"/>
        </w:rPr>
        <w:t xml:space="preserve">Уборка прилегающей территории осуществляется в соответствии с перечнем и периодичностью работ (таблица №2) и </w:t>
      </w:r>
      <w:proofErr w:type="gramStart"/>
      <w:r w:rsidRPr="009027F8">
        <w:rPr>
          <w:rFonts w:ascii="Times New Roman" w:eastAsia="Times New Roman" w:hAnsi="Times New Roman" w:cs="Times New Roman"/>
          <w:sz w:val="18"/>
          <w:szCs w:val="18"/>
          <w:lang w:eastAsia="ru-RU"/>
        </w:rPr>
        <w:t>согласно графика</w:t>
      </w:r>
      <w:proofErr w:type="gramEnd"/>
      <w:r w:rsidRPr="009027F8">
        <w:rPr>
          <w:rFonts w:ascii="Times New Roman" w:eastAsia="Times New Roman" w:hAnsi="Times New Roman" w:cs="Times New Roman"/>
          <w:sz w:val="18"/>
          <w:szCs w:val="18"/>
          <w:lang w:eastAsia="ru-RU"/>
        </w:rPr>
        <w:t xml:space="preserve"> (таблица №4).</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                                                                     5. Общие требования:                                                                                                </w:t>
      </w:r>
      <w:r w:rsidRPr="009027F8">
        <w:rPr>
          <w:rFonts w:ascii="Times New Roman" w:eastAsia="Times New Roman" w:hAnsi="Times New Roman" w:cs="Times New Roman"/>
          <w:sz w:val="18"/>
          <w:szCs w:val="18"/>
          <w:lang w:eastAsia="ru-RU"/>
        </w:rPr>
        <w:t xml:space="preserve">- Исполнитель назначает лицо (менеджера, отдельного от учебного корпуса №1), ответственное за  своевременную  уборку помещений и прилегающей территории,  организацию оказания услуг, соблюдение технологии уборки согласно ГОСТ  </w:t>
      </w:r>
      <w:proofErr w:type="gramStart"/>
      <w:r w:rsidRPr="009027F8">
        <w:rPr>
          <w:rFonts w:ascii="Times New Roman" w:eastAsia="Times New Roman" w:hAnsi="Times New Roman" w:cs="Times New Roman"/>
          <w:sz w:val="18"/>
          <w:szCs w:val="18"/>
          <w:lang w:eastAsia="ru-RU"/>
        </w:rPr>
        <w:t>Р</w:t>
      </w:r>
      <w:proofErr w:type="gramEnd"/>
      <w:r w:rsidRPr="009027F8">
        <w:rPr>
          <w:rFonts w:ascii="Times New Roman" w:eastAsia="Times New Roman" w:hAnsi="Times New Roman" w:cs="Times New Roman"/>
          <w:sz w:val="18"/>
          <w:szCs w:val="18"/>
          <w:lang w:eastAsia="ru-RU"/>
        </w:rPr>
        <w:t xml:space="preserve">  51870-2014 по уборке зданий, нормативами </w:t>
      </w:r>
      <w:proofErr w:type="spellStart"/>
      <w:r w:rsidRPr="009027F8">
        <w:rPr>
          <w:rFonts w:ascii="Times New Roman" w:eastAsia="Times New Roman" w:hAnsi="Times New Roman" w:cs="Times New Roman"/>
          <w:sz w:val="18"/>
          <w:szCs w:val="18"/>
          <w:lang w:eastAsia="ru-RU"/>
        </w:rPr>
        <w:t>Роспотребнадзора</w:t>
      </w:r>
      <w:proofErr w:type="spellEnd"/>
      <w:r w:rsidRPr="009027F8">
        <w:rPr>
          <w:rFonts w:ascii="Times New Roman" w:eastAsia="Times New Roman" w:hAnsi="Times New Roman" w:cs="Times New Roman"/>
          <w:sz w:val="18"/>
          <w:szCs w:val="18"/>
          <w:lang w:eastAsia="ru-RU"/>
        </w:rPr>
        <w:t>, СанПиН 2.4.2.2821-10;</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менеджер должен оперативно решать по месту оказания услуг все возникающие вопросы в срок не более 2 (двух) часов после соответствующего обращения Заказчика. В частности срок реагирования Исполнителя должен составлять не более 30 (тридцати) минут с момента извещения ответственного лица Исполнителя (менеджера) до момента устранения выявленных загрязнений;</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lastRenderedPageBreak/>
        <w:t>- менеджер должен постоянно находиться на рабочем месте (с 06.00 часов до 17.00 часов 6 дней в неделю, кроме воскресных и праздничных дней), отлучаться только с разрешения начальника эксплуатационного отдела (лица, замещающего его);</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менеджер обязан ознакомить младший обслуживающий персонал (уборщиков, уборщиков санитарных узлов, дворников) с графиком, перечнем и периодичностью работ на закреплённой за ними территории;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 обязанности менеджера входит взаимодействие с представителями Заказчика, контроль персонала, наличие расходных материалов и качество уборки;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Исполнитель несёт ответственность за соблюдение своими сотрудниками правил техники безопасности, пожарной безопасности, экономное использование электроэнергии, воды и другого обеспечения, предоставляемого Заказчиком;</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работы, сопровождающиеся шумом, либо иными раздражающими факторами, уровень которых превышает предельно допустимые нормы, должны </w:t>
      </w:r>
      <w:proofErr w:type="gramStart"/>
      <w:r w:rsidRPr="009027F8">
        <w:rPr>
          <w:rFonts w:ascii="Times New Roman" w:eastAsia="Times New Roman" w:hAnsi="Times New Roman" w:cs="Times New Roman"/>
          <w:sz w:val="18"/>
          <w:szCs w:val="18"/>
          <w:lang w:eastAsia="ru-RU"/>
        </w:rPr>
        <w:t>производится</w:t>
      </w:r>
      <w:proofErr w:type="gramEnd"/>
      <w:r w:rsidRPr="009027F8">
        <w:rPr>
          <w:rFonts w:ascii="Times New Roman" w:eastAsia="Times New Roman" w:hAnsi="Times New Roman" w:cs="Times New Roman"/>
          <w:sz w:val="18"/>
          <w:szCs w:val="18"/>
          <w:lang w:eastAsia="ru-RU"/>
        </w:rPr>
        <w:t xml:space="preserve"> в период с 21.00 часа до 07.00 часов;</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Исполнитель использует для оказания услуг собственную (привлечённую, арендованную) технику, оборудование, инструменты, расходные материалы;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оборудование, инвентарь, а так же чистящие, моющие и иные средства Исполнителя, применяемые для уборки помещений, должны соответствовать ГОСТ  12.1.007-76, ГОСТ  20282-86, ГОСТ  31696-2012, ГОСТ  32478-2013 и СанПиН 2.4.2.2821-10, а так же соответствовать видам выполняемых работ согласно техническому заданию Заказчика;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Исполнитель немедленно предупреждает Заказчика об обнаружении дефектов или повреждений имущества Заказчика, о выявленных нарушениях эксплуатации служебных помещений, неисправностях в системах инженерных коммуникаций. При возникновении аварийных ситуаций срочно принимает меры, направленные на ликвидацию их последствий;</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квалификация и компетентность персонала должны обеспечивать выполнение  порученной им работы, а поведение соответствовать принятым нормам этикета (отсутствие нецензурной брани, повышенных тонов, неопрятного вида и т. п.);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Исполнитель несёт ответственность за сохранность вещей, материального имущества, находящегося на убираемой территории, за причинение материального ущерба, в пределах, определенных действующим трудовым, уголовным и гражданским Законодательством Российской Федерации;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персонал Исполнителя обязан проходить медицинский осмотр с допуском к работе </w:t>
      </w:r>
      <w:proofErr w:type="gramStart"/>
      <w:r w:rsidRPr="009027F8">
        <w:rPr>
          <w:rFonts w:ascii="Times New Roman" w:eastAsia="Times New Roman" w:hAnsi="Times New Roman" w:cs="Times New Roman"/>
          <w:sz w:val="18"/>
          <w:szCs w:val="18"/>
          <w:lang w:eastAsia="ru-RU"/>
        </w:rPr>
        <w:t>согласно Приказа</w:t>
      </w:r>
      <w:proofErr w:type="gramEnd"/>
      <w:r w:rsidRPr="009027F8">
        <w:rPr>
          <w:rFonts w:ascii="Times New Roman" w:eastAsia="Times New Roman" w:hAnsi="Times New Roman" w:cs="Times New Roman"/>
          <w:sz w:val="18"/>
          <w:szCs w:val="18"/>
          <w:lang w:eastAsia="ru-RU"/>
        </w:rPr>
        <w:t xml:space="preserve"> </w:t>
      </w:r>
      <w:proofErr w:type="spellStart"/>
      <w:r w:rsidRPr="009027F8">
        <w:rPr>
          <w:rFonts w:ascii="Times New Roman" w:eastAsia="Times New Roman" w:hAnsi="Times New Roman" w:cs="Times New Roman"/>
          <w:sz w:val="18"/>
          <w:szCs w:val="18"/>
          <w:lang w:eastAsia="ru-RU"/>
        </w:rPr>
        <w:t>Минздравсоцразвития</w:t>
      </w:r>
      <w:proofErr w:type="spellEnd"/>
      <w:r w:rsidRPr="009027F8">
        <w:rPr>
          <w:rFonts w:ascii="Times New Roman" w:eastAsia="Times New Roman" w:hAnsi="Times New Roman" w:cs="Times New Roman"/>
          <w:sz w:val="18"/>
          <w:szCs w:val="18"/>
          <w:lang w:eastAsia="ru-RU"/>
        </w:rPr>
        <w:t xml:space="preserve"> России от 12.04.2011 г. № 302н «О медицинских осмотрах»;</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roofErr w:type="gramStart"/>
      <w:r w:rsidRPr="009027F8">
        <w:rPr>
          <w:rFonts w:ascii="Times New Roman" w:eastAsia="Times New Roman" w:hAnsi="Times New Roman" w:cs="Times New Roman"/>
          <w:sz w:val="18"/>
          <w:szCs w:val="18"/>
          <w:lang w:eastAsia="ru-RU"/>
        </w:rPr>
        <w:t xml:space="preserve">- Исполнитель обеспечивает своих сотрудников </w:t>
      </w:r>
      <w:proofErr w:type="spellStart"/>
      <w:r w:rsidRPr="009027F8">
        <w:rPr>
          <w:rFonts w:ascii="Times New Roman" w:eastAsia="Times New Roman" w:hAnsi="Times New Roman" w:cs="Times New Roman"/>
          <w:sz w:val="18"/>
          <w:szCs w:val="18"/>
          <w:lang w:eastAsia="ru-RU"/>
        </w:rPr>
        <w:t>бейджиками</w:t>
      </w:r>
      <w:proofErr w:type="spellEnd"/>
      <w:r w:rsidRPr="009027F8">
        <w:rPr>
          <w:rFonts w:ascii="Times New Roman" w:eastAsia="Times New Roman" w:hAnsi="Times New Roman" w:cs="Times New Roman"/>
          <w:sz w:val="18"/>
          <w:szCs w:val="18"/>
          <w:lang w:eastAsia="ru-RU"/>
        </w:rPr>
        <w:t xml:space="preserve"> и  спецодеждой, согласно приказа </w:t>
      </w:r>
      <w:proofErr w:type="spellStart"/>
      <w:r w:rsidRPr="009027F8">
        <w:rPr>
          <w:rFonts w:ascii="Times New Roman" w:eastAsia="Times New Roman" w:hAnsi="Times New Roman" w:cs="Times New Roman"/>
          <w:sz w:val="18"/>
          <w:szCs w:val="18"/>
          <w:lang w:eastAsia="ru-RU"/>
        </w:rPr>
        <w:t>Минздравсоцразвития</w:t>
      </w:r>
      <w:proofErr w:type="spellEnd"/>
      <w:r w:rsidRPr="009027F8">
        <w:rPr>
          <w:rFonts w:ascii="Times New Roman" w:eastAsia="Times New Roman" w:hAnsi="Times New Roman" w:cs="Times New Roman"/>
          <w:sz w:val="18"/>
          <w:szCs w:val="18"/>
          <w:lang w:eastAsia="ru-RU"/>
        </w:rPr>
        <w:t xml:space="preserve"> России от 01.06.2009 г. №997н «Типовые нормы бесплатной выдачи специальной одежды, специальной обуви и других средств индивидуальной защиты работникам сквозных профессий и должностей всех видов экономической деятельности»; Исполнитель несет ответственность за наличие  у его персонала, непосредственно осуществляющего работу по уборке помещений Заказчика, медицинских книжек.</w:t>
      </w:r>
      <w:proofErr w:type="gramEnd"/>
      <w:r w:rsidRPr="009027F8">
        <w:rPr>
          <w:rFonts w:ascii="Times New Roman" w:eastAsia="Times New Roman" w:hAnsi="Times New Roman" w:cs="Times New Roman"/>
          <w:sz w:val="18"/>
          <w:szCs w:val="18"/>
          <w:lang w:eastAsia="ru-RU"/>
        </w:rPr>
        <w:t xml:space="preserve"> Медицинские книжки персонала должны быть предоставлены для ознакомления Исполнителем Заказчику до направления персонала на работу, а также предъявлены Заказчику по первому его требованию;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 случае не предоставления (или отказа от предоставления) Исполнителем санитарных книжек обслуживающего персонала, направленного на уборку помещений Заказчика, Заказчик  не допускает такой персонал к уборке помещений и прилегающей территории;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при выявлении факта отсутствия медицинских книжек  у персонала Исполнителя, производящего уборку в помещениях Заказчика, Заказчик составляет соответствующий акт, отстраняет персонал от работы, а затем направляет Исполнителю претензию об уплате штрафа за  нарушение Исполнителем обязательств, предусмотренных договором</w:t>
      </w:r>
      <w:proofErr w:type="gramStart"/>
      <w:r w:rsidRPr="009027F8">
        <w:rPr>
          <w:rFonts w:ascii="Times New Roman" w:eastAsia="Times New Roman" w:hAnsi="Times New Roman" w:cs="Times New Roman"/>
          <w:sz w:val="18"/>
          <w:szCs w:val="18"/>
          <w:lang w:eastAsia="ru-RU"/>
        </w:rPr>
        <w:t xml:space="preserve"> .</w:t>
      </w:r>
      <w:proofErr w:type="gramEnd"/>
      <w:r w:rsidRPr="009027F8">
        <w:rPr>
          <w:rFonts w:ascii="Times New Roman" w:eastAsia="Times New Roman" w:hAnsi="Times New Roman" w:cs="Times New Roman"/>
          <w:sz w:val="18"/>
          <w:szCs w:val="18"/>
          <w:lang w:eastAsia="ru-RU"/>
        </w:rPr>
        <w:t xml:space="preserve">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Исполнитель обязан соблюдать нормативы времени и объёмов работ для своих сотрудников, применяя «Типовые нормы труда на уборку служебных, культурно-бытовых и производственных помещений».</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b/>
          <w:sz w:val="18"/>
          <w:szCs w:val="18"/>
          <w:lang w:eastAsia="ru-RU"/>
        </w:rPr>
        <w:t>При оказании услуг Исполнитель обязан обеспечить следующие условия: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не предпринимать никаких действий, которые могут повлечь за собой разглашения служебной, коммерческой, производственной и иной тайны Заказчика, ставшей известной при оказании услуг;</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по возможности не создавать мешающих факторов персоналу и студентам Заказчика при осуществлении функций уборки;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соблюдать установленный пропускной режим Заказчика;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Заказчик имеет право в любое время проверять ход и качество оказываемых услуг;</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для оказания услуг по уборке Исполнитель обязан направлять Заказчику персонал обученный, проинструктированный по охране труда и технике безопасности, нормам противопожарной безопасности, санитарным правилам и нормам, правилам эксплуатации используемого оборудования;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допуск работников Исполнителя на объект Заказчика осуществляется по спискам, предоставленным за 2 (двое) суток до выхода персонала Исполнителя на объект. Для соблюдения пропускного режима персонал Исполнителя обязан иметь при себе при прохождении на объект документ, удостоверяющий личность;</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единовременная замена более 15% сотрудников Исполнителя возможна только в исключительном случае и требует обязательного предварительного согласования с Заказчиком в сроки не меньше, чем 2 (двое) суток до выхода персонала Исполнителя на объект Заказчика;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Исполнитель обязан привлекать при выполнении своих обязательств таких специалистов, квалификация и компетентность которых позволяет осуществлять порученную им работу;</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Исполнитель обязан периодически (конференции, день открытых дверей, посещение ВИП гостей и т.п.) по требованию Заказчика выделять необходимое количество сотрудников для подготовки данных мероприятий;</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 случае временного отсутствия кого-либо из персонала Исполнителя, последний обязан немедленно представить иной персонал с целью недопущения оказания услуг Заказчику с меньшим объёмом персонала;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 при наличии факта отсутствия персонала Исполнителя и не проведения (или не надлежащего проведения) уборки одного или нескольких помещений,  Заказчик проводит оплату услуг за отчетный период по факту их оказания за минусом  не выполненны</w:t>
      </w:r>
      <w:proofErr w:type="gramStart"/>
      <w:r w:rsidRPr="009027F8">
        <w:rPr>
          <w:rFonts w:ascii="Times New Roman" w:eastAsia="Times New Roman" w:hAnsi="Times New Roman" w:cs="Times New Roman"/>
          <w:sz w:val="18"/>
          <w:szCs w:val="18"/>
          <w:lang w:eastAsia="ru-RU"/>
        </w:rPr>
        <w:t>х(</w:t>
      </w:r>
      <w:proofErr w:type="gramEnd"/>
      <w:r w:rsidRPr="009027F8">
        <w:rPr>
          <w:rFonts w:ascii="Times New Roman" w:eastAsia="Times New Roman" w:hAnsi="Times New Roman" w:cs="Times New Roman"/>
          <w:sz w:val="18"/>
          <w:szCs w:val="18"/>
          <w:lang w:eastAsia="ru-RU"/>
        </w:rPr>
        <w:t xml:space="preserve">или не надлежаще выполненных) объемов услуг за этот период, а также начисляет и предъявляет неустойку по условиям договора.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w:t>
      </w: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6.Дополнительный  перечень работ, проводимых по требованию контролирующих органов в случае  инфекционных заболеваний и в случае отравлений:</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проведение дезинфицирующей влажной уборки  всех  поверхностей дезинфицирующими растворами на установленный период, в соответствии с нормативами </w:t>
      </w:r>
      <w:proofErr w:type="spellStart"/>
      <w:r w:rsidRPr="009027F8">
        <w:rPr>
          <w:rFonts w:ascii="Times New Roman" w:eastAsia="Times New Roman" w:hAnsi="Times New Roman" w:cs="Times New Roman"/>
          <w:sz w:val="18"/>
          <w:szCs w:val="18"/>
          <w:lang w:eastAsia="ru-RU"/>
        </w:rPr>
        <w:t>Роспотребнадзора</w:t>
      </w:r>
      <w:proofErr w:type="spellEnd"/>
      <w:r w:rsidRPr="009027F8">
        <w:rPr>
          <w:rFonts w:ascii="Times New Roman" w:eastAsia="Times New Roman" w:hAnsi="Times New Roman" w:cs="Times New Roman"/>
          <w:sz w:val="18"/>
          <w:szCs w:val="18"/>
          <w:lang w:eastAsia="ru-RU"/>
        </w:rPr>
        <w:t>.</w:t>
      </w: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                    </w:t>
      </w: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                         Перечень работ, проводимых при основной уборке помещений.</w:t>
      </w:r>
    </w:p>
    <w:p w:rsidR="009027F8" w:rsidRPr="009027F8" w:rsidRDefault="009027F8" w:rsidP="00A65C44">
      <w:pPr>
        <w:spacing w:after="0" w:line="240" w:lineRule="auto"/>
        <w:jc w:val="right"/>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Таблица №1</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5664"/>
        <w:gridCol w:w="2922"/>
      </w:tblGrid>
      <w:tr w:rsidR="009027F8" w:rsidRPr="009027F8" w:rsidTr="005C7BA8">
        <w:tc>
          <w:tcPr>
            <w:tcW w:w="172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Назначение помещений </w:t>
            </w:r>
          </w:p>
        </w:tc>
        <w:tc>
          <w:tcPr>
            <w:tcW w:w="5664"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Перечень проводимых работ</w:t>
            </w: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при основной уборке помещений</w:t>
            </w:r>
          </w:p>
        </w:tc>
        <w:tc>
          <w:tcPr>
            <w:tcW w:w="2922"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Периодичность выполнения работ</w:t>
            </w:r>
          </w:p>
        </w:tc>
      </w:tr>
      <w:tr w:rsidR="009027F8" w:rsidRPr="009027F8" w:rsidTr="005C7BA8">
        <w:tc>
          <w:tcPr>
            <w:tcW w:w="10314" w:type="dxa"/>
            <w:gridSpan w:val="3"/>
            <w:shd w:val="clear" w:color="auto" w:fill="auto"/>
          </w:tcPr>
          <w:p w:rsidR="009027F8" w:rsidRPr="009027F8" w:rsidRDefault="009027F8" w:rsidP="00EF4CE2">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lastRenderedPageBreak/>
              <w:t xml:space="preserve">Лабораторный корпус, учебный корпус №3, </w:t>
            </w:r>
            <w:proofErr w:type="spellStart"/>
            <w:r w:rsidRPr="009027F8">
              <w:rPr>
                <w:rFonts w:ascii="Times New Roman" w:eastAsia="Times New Roman" w:hAnsi="Times New Roman" w:cs="Times New Roman"/>
                <w:b/>
                <w:sz w:val="18"/>
                <w:szCs w:val="18"/>
                <w:lang w:eastAsia="ru-RU"/>
              </w:rPr>
              <w:t>ИПТТиПК</w:t>
            </w:r>
            <w:proofErr w:type="spellEnd"/>
            <w:r w:rsidRPr="009027F8">
              <w:rPr>
                <w:rFonts w:ascii="Times New Roman" w:eastAsia="Times New Roman" w:hAnsi="Times New Roman" w:cs="Times New Roman"/>
                <w:b/>
                <w:sz w:val="18"/>
                <w:szCs w:val="18"/>
                <w:lang w:eastAsia="ru-RU"/>
              </w:rPr>
              <w:t>.</w:t>
            </w:r>
          </w:p>
        </w:tc>
      </w:tr>
      <w:tr w:rsidR="009027F8" w:rsidRPr="009027F8" w:rsidTr="005C7BA8">
        <w:tc>
          <w:tcPr>
            <w:tcW w:w="1728" w:type="dxa"/>
            <w:vMerge w:val="restart"/>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Кабинеты, учебные классы, служебные помещения.</w:t>
            </w: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Проводить влажную уборку пола с твёрдым покрытием и плинтусов (кроме металлической стружки, металлических опилок, масел под станками, лабораторными установками и т. п.). </w:t>
            </w:r>
            <w:proofErr w:type="gramStart"/>
            <w:r w:rsidRPr="009027F8">
              <w:rPr>
                <w:rFonts w:ascii="Times New Roman" w:eastAsia="Times New Roman" w:hAnsi="Times New Roman" w:cs="Times New Roman"/>
                <w:sz w:val="18"/>
                <w:szCs w:val="18"/>
                <w:lang w:eastAsia="ru-RU"/>
              </w:rPr>
              <w:t>Удалять пятна и липкие субстанции (жевательная резинка, пластилин и т.п.) с мебели, полов, подоконников (свободная поверхность), дверей, стен, потолка.</w:t>
            </w:r>
            <w:proofErr w:type="gramEnd"/>
            <w:r w:rsidRPr="009027F8">
              <w:rPr>
                <w:rFonts w:ascii="Times New Roman" w:eastAsia="Times New Roman" w:hAnsi="Times New Roman" w:cs="Times New Roman"/>
                <w:sz w:val="18"/>
                <w:szCs w:val="18"/>
                <w:lang w:eastAsia="ru-RU"/>
              </w:rPr>
              <w:t xml:space="preserve"> Удалять  мусор между секциями системы отопления (радиаторов), радиаторных решёток. При наличии экранов на радиатора</w:t>
            </w:r>
            <w:proofErr w:type="gramStart"/>
            <w:r w:rsidRPr="009027F8">
              <w:rPr>
                <w:rFonts w:ascii="Times New Roman" w:eastAsia="Times New Roman" w:hAnsi="Times New Roman" w:cs="Times New Roman"/>
                <w:sz w:val="18"/>
                <w:szCs w:val="18"/>
                <w:lang w:eastAsia="ru-RU"/>
              </w:rPr>
              <w:t>х-</w:t>
            </w:r>
            <w:proofErr w:type="gramEnd"/>
            <w:r w:rsidRPr="009027F8">
              <w:rPr>
                <w:rFonts w:ascii="Times New Roman" w:eastAsia="Times New Roman" w:hAnsi="Times New Roman" w:cs="Times New Roman"/>
                <w:sz w:val="18"/>
                <w:szCs w:val="18"/>
                <w:lang w:eastAsia="ru-RU"/>
              </w:rPr>
              <w:t xml:space="preserve"> снимать экраны.</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Опустошать мусорные корзины с заменой мусорного мешка, с последующим выносом мусора к месту утилизации (площадка ТКО возле запасного выхода №5 учебного корпуса №1).</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протирку мусорных корзин с  внутренней и наружной стороны с применением дезинфицирующих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протирку влажной салфеткой загрязнений и пыли со стеклянных и зеркальных поверхностей, шкафов (свободная поверхность), стеллажей (свободная поверхность), тумб (свободная поверхность), дверей (на высоте до 2-х метров), подоконников (свободная поверхность).</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протирку свободной рабочей поверхности стола в кабинетах.</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пола компьютерных классов с добавлением антистатических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день:</w:t>
            </w:r>
          </w:p>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 xml:space="preserve">-1-й раз до 08.00 часов. </w:t>
            </w:r>
            <w:r w:rsidR="009027F8" w:rsidRPr="009027F8">
              <w:rPr>
                <w:rFonts w:ascii="Times New Roman" w:eastAsia="Times New Roman" w:hAnsi="Times New Roman" w:cs="Times New Roman"/>
                <w:sz w:val="18"/>
                <w:szCs w:val="18"/>
                <w:lang w:eastAsia="ru-RU"/>
              </w:rPr>
              <w:t>-2-й раз с 13.30 часов  до 14.00 часов.</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Удалять локальные загрязнения с обивки мягкой мебели влажной  салфеткой и (или) моющим пылесосом. </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системы отопления (радиаторов), радиаторных решёток. При наличии экранов – экраны удалять.</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в учебных аудиториях рабочей поверхности столов (свободная поверхность), внутри парт, ножек и сидений кресел, стульев.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Удалять мусор внутри парт.</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картин, плакатов, информационных стендов, элементов декоративного оформления, искусственных растений.</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стен высотой до 3-х метров.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 1 сентября;</w:t>
            </w:r>
            <w:r w:rsidR="00A65C44">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-1 раз в квартал</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рабочий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Мыть окна с внутренней и наружной стороны с применением моющих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Август,</w:t>
            </w:r>
            <w:r w:rsidR="00A65C44">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сентябрь.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кондиционеров и решёток приточно-вытяжной вентиляции.</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A65C44">
        <w:trPr>
          <w:trHeight w:val="289"/>
        </w:trPr>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совместно с сотрудниками </w:t>
            </w:r>
            <w:proofErr w:type="spellStart"/>
            <w:r w:rsidRPr="009027F8">
              <w:rPr>
                <w:rFonts w:ascii="Times New Roman" w:eastAsia="Times New Roman" w:hAnsi="Times New Roman" w:cs="Times New Roman"/>
                <w:sz w:val="18"/>
                <w:szCs w:val="18"/>
                <w:lang w:eastAsia="ru-RU"/>
              </w:rPr>
              <w:t>электроцеха</w:t>
            </w:r>
            <w:proofErr w:type="spellEnd"/>
            <w:r w:rsidRPr="009027F8">
              <w:rPr>
                <w:rFonts w:ascii="Times New Roman" w:eastAsia="Times New Roman" w:hAnsi="Times New Roman" w:cs="Times New Roman"/>
                <w:sz w:val="18"/>
                <w:szCs w:val="18"/>
                <w:lang w:eastAsia="ru-RU"/>
              </w:rPr>
              <w:t xml:space="preserve"> влажную протирку плафонов, светильников в кабинетах.</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3 раз в год: - к 1 сентября;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в январе;</w:t>
            </w:r>
            <w:r>
              <w:rPr>
                <w:rFonts w:ascii="Times New Roman" w:eastAsia="Times New Roman" w:hAnsi="Times New Roman" w:cs="Times New Roman"/>
                <w:sz w:val="18"/>
                <w:szCs w:val="18"/>
                <w:lang w:eastAsia="ru-RU"/>
              </w:rPr>
              <w:t xml:space="preserve"> </w:t>
            </w:r>
            <w:r w:rsidR="00A65C44">
              <w:rPr>
                <w:rFonts w:ascii="Times New Roman" w:eastAsia="Times New Roman" w:hAnsi="Times New Roman" w:cs="Times New Roman"/>
                <w:sz w:val="18"/>
                <w:szCs w:val="18"/>
                <w:lang w:eastAsia="ru-RU"/>
              </w:rPr>
              <w:t>- 2-й квартал.</w:t>
            </w:r>
          </w:p>
        </w:tc>
      </w:tr>
      <w:tr w:rsidR="009027F8" w:rsidRPr="009027F8" w:rsidTr="009027F8">
        <w:trPr>
          <w:trHeight w:val="363"/>
        </w:trPr>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i/>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пыль и грязь в труднодоступных местах под мебелью и  оборудованием.</w:t>
            </w:r>
          </w:p>
        </w:tc>
        <w:tc>
          <w:tcPr>
            <w:tcW w:w="2922" w:type="dxa"/>
            <w:shd w:val="clear" w:color="auto" w:fill="auto"/>
          </w:tcPr>
          <w:p w:rsidR="009027F8" w:rsidRPr="009027F8" w:rsidRDefault="009027F8" w:rsidP="00A65C44">
            <w:pPr>
              <w:tabs>
                <w:tab w:val="right" w:pos="2347"/>
              </w:tabs>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год:</w:t>
            </w:r>
            <w:r>
              <w:rPr>
                <w:rFonts w:ascii="Times New Roman" w:eastAsia="Times New Roman" w:hAnsi="Times New Roman" w:cs="Times New Roman"/>
                <w:sz w:val="18"/>
                <w:szCs w:val="18"/>
                <w:lang w:eastAsia="ru-RU"/>
              </w:rPr>
              <w:t xml:space="preserve"> - к 1 сентября.</w:t>
            </w:r>
          </w:p>
        </w:tc>
      </w:tr>
      <w:tr w:rsidR="009027F8" w:rsidRPr="009027F8" w:rsidTr="005C7BA8">
        <w:tc>
          <w:tcPr>
            <w:tcW w:w="1728" w:type="dxa"/>
            <w:vMerge w:val="restart"/>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Санитарные узлы (</w:t>
            </w:r>
            <w:r w:rsidR="00EF4CE2">
              <w:rPr>
                <w:rFonts w:ascii="Times New Roman" w:eastAsia="Times New Roman" w:hAnsi="Times New Roman" w:cs="Times New Roman"/>
                <w:sz w:val="18"/>
                <w:szCs w:val="18"/>
                <w:lang w:eastAsia="ru-RU"/>
              </w:rPr>
              <w:t>средства, предназначен</w:t>
            </w:r>
            <w:r w:rsidRPr="009027F8">
              <w:rPr>
                <w:rFonts w:ascii="Times New Roman" w:eastAsia="Times New Roman" w:hAnsi="Times New Roman" w:cs="Times New Roman"/>
                <w:sz w:val="18"/>
                <w:szCs w:val="18"/>
                <w:lang w:eastAsia="ru-RU"/>
              </w:rPr>
              <w:t>ные для уборки и инвентарь, должны быть промаркированы и храниться в отдельном помещении, которое  закрывается на ключ).</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пола и плинтусов с применением дезинфицирующих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унитазов, писсуаров, раковин, кранов, смесителей, стоков в полу, проводить их дезинфекцию.</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 и 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с санитарных приборов ржавчину, водный, мочевой, известковый камень с применением дезинфицирующих растворов, моющих и чистящих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 (первый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кафельных стен и их дезинфекцию.</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Опустошать мусорные корзины с заменой мусорного пакета, с последующим  выносом мусора к месту утилизации (площадка ТКО возле запасного выхода №5 учебного корпуса №1).</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мусорных корзин дезинфицирующим раствором с внутренней и наружной стороны.</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локальные загрязнения с перегородок, дверей туалетных кабинок, проводить их дезинфекцию.</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 и по мере</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необходимости.</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Промывать туалетные ёршики и ёмкости для них дезинфицирующим раствором и заменять дезинфицирующий раствор в ёмкостях.</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входных дверей, дверных ручек, дверных проёмов, подоконников, чистить зеркала и стеклянные поверхности (кроме окон) спецсредствами и дезинфицирующими растворами.</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системы отопления (радиаторов). При наличии экранов на радиаторах – снимать экраны.</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Мыть окна с внутренней и наружной стороны с применением моющих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Август, сентябрь.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решёток приточно-вытяжной вентиляции</w:t>
            </w:r>
            <w:r w:rsidRPr="009027F8">
              <w:rPr>
                <w:rFonts w:ascii="Times New Roman" w:eastAsia="Times New Roman" w:hAnsi="Times New Roman" w:cs="Times New Roman"/>
                <w:b/>
                <w:sz w:val="18"/>
                <w:szCs w:val="18"/>
                <w:lang w:eastAsia="ru-RU"/>
              </w:rPr>
              <w:t>.</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val="restart"/>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lastRenderedPageBreak/>
              <w:t>Коридоры, лестницы (до чердака), холлы, гардеробы.</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пола, плинтусов коридоров с  применением дезинфицирующих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лестничных маршей и лестничных площадок, площадок запасных выходов (</w:t>
            </w:r>
            <w:r w:rsidRPr="009027F8">
              <w:rPr>
                <w:rFonts w:ascii="Times New Roman" w:eastAsia="Times New Roman" w:hAnsi="Times New Roman" w:cs="Times New Roman"/>
                <w:sz w:val="18"/>
                <w:szCs w:val="18"/>
                <w:lang w:val="en-US" w:eastAsia="ru-RU"/>
              </w:rPr>
              <w:t>c</w:t>
            </w:r>
            <w:r w:rsidRPr="009027F8">
              <w:rPr>
                <w:rFonts w:ascii="Times New Roman" w:eastAsia="Times New Roman" w:hAnsi="Times New Roman" w:cs="Times New Roman"/>
                <w:sz w:val="18"/>
                <w:szCs w:val="18"/>
                <w:lang w:eastAsia="ru-RU"/>
              </w:rPr>
              <w:t xml:space="preserve"> 09.00 часов до 10.00 часов), протирать перила с применением дезинфицирующих средств.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 раз </w:t>
            </w:r>
            <w:r>
              <w:rPr>
                <w:rFonts w:ascii="Times New Roman" w:eastAsia="Times New Roman" w:hAnsi="Times New Roman" w:cs="Times New Roman"/>
                <w:sz w:val="18"/>
                <w:szCs w:val="18"/>
                <w:lang w:eastAsia="ru-RU"/>
              </w:rPr>
              <w:t>в день и по мере необходимости.</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Протирать стеклянные двери входных групп, стеклянные перегородки входной группы 1, 4-10 этажей.</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 раз в день, а так же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по требованию.</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Поливать цветы и проводить уход за цветами.</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Протирать зеркала, витражи, информационные стенды, колонны входной группы первого этажа.</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roofErr w:type="gramStart"/>
            <w:r w:rsidRPr="009027F8">
              <w:rPr>
                <w:rFonts w:ascii="Times New Roman" w:eastAsia="Times New Roman" w:hAnsi="Times New Roman" w:cs="Times New Roman"/>
                <w:sz w:val="18"/>
                <w:szCs w:val="18"/>
                <w:lang w:eastAsia="ru-RU"/>
              </w:rPr>
              <w:t>Осуществлять влажную уборку пола, плинтусов, столов (свободная поверхность), шкафов (свободная поверхность), подоконников (свободная поверхность), радиаторов гардеробов.</w:t>
            </w:r>
            <w:proofErr w:type="gramEnd"/>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(с 15 сентября по 15 мая);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- 1 раз в квартал, первый рабочий день, (с 16 мая по 14 сентября).</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стеклянных и зеркальных поверхностей шкафов, стеллажей, тумб (на высоте до двух метров).</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системы отопления (радиаторов), радиаторных решёток и подоконников. При наличии экранов на радиатора</w:t>
            </w:r>
            <w:proofErr w:type="gramStart"/>
            <w:r w:rsidRPr="009027F8">
              <w:rPr>
                <w:rFonts w:ascii="Times New Roman" w:eastAsia="Times New Roman" w:hAnsi="Times New Roman" w:cs="Times New Roman"/>
                <w:sz w:val="18"/>
                <w:szCs w:val="18"/>
                <w:lang w:eastAsia="ru-RU"/>
              </w:rPr>
              <w:t>х-</w:t>
            </w:r>
            <w:proofErr w:type="gramEnd"/>
            <w:r w:rsidRPr="009027F8">
              <w:rPr>
                <w:rFonts w:ascii="Times New Roman" w:eastAsia="Times New Roman" w:hAnsi="Times New Roman" w:cs="Times New Roman"/>
                <w:sz w:val="18"/>
                <w:szCs w:val="18"/>
                <w:lang w:eastAsia="ru-RU"/>
              </w:rPr>
              <w:t xml:space="preserve"> экраны снимать.</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мусор между секциями системы отопления (радиаторов), радиаторных решёток. При наличии экранов – экраны удалять.</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Чистить грязезащитные  коврики и входные грязезащитные покрытия (с помощью пылесоса) и проводить влажную уборку под ними.</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 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так же по требованию.</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Опустошать мусорные баки с заменой мусорного мешка, с последующим выносом мусора к месту утилизации (площадка ТКО возле запасного выхода №5 учебного корпуса №1).</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день, а так же по требованию.</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мусорных баков дезинфицирующим средством с наружной и внутренней стороны.</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понедельник, четверг).</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в присутствии сотрудников </w:t>
            </w:r>
            <w:proofErr w:type="spellStart"/>
            <w:r w:rsidRPr="009027F8">
              <w:rPr>
                <w:rFonts w:ascii="Times New Roman" w:eastAsia="Times New Roman" w:hAnsi="Times New Roman" w:cs="Times New Roman"/>
                <w:sz w:val="18"/>
                <w:szCs w:val="18"/>
                <w:lang w:eastAsia="ru-RU"/>
              </w:rPr>
              <w:t>электроцеха</w:t>
            </w:r>
            <w:proofErr w:type="spellEnd"/>
            <w:r w:rsidRPr="009027F8">
              <w:rPr>
                <w:rFonts w:ascii="Times New Roman" w:eastAsia="Times New Roman" w:hAnsi="Times New Roman" w:cs="Times New Roman"/>
                <w:sz w:val="18"/>
                <w:szCs w:val="18"/>
                <w:lang w:eastAsia="ru-RU"/>
              </w:rPr>
              <w:t xml:space="preserve"> влажную протирку светильников и люстр.</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3 раза в год:</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к 1 сентября;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январь;</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май.</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Проводить комплексную уборку лифтов (в том числе: мыть, протирать, чистить, удалять пятна, загрязнения со всех поверхностей кабин лифтов, осуществлять уход за металлическими и зеркальными поверхностями) </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(2 лифта).</w:t>
            </w:r>
          </w:p>
        </w:tc>
        <w:tc>
          <w:tcPr>
            <w:tcW w:w="2922"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 и по мере необходимости.</w:t>
            </w:r>
          </w:p>
        </w:tc>
      </w:tr>
      <w:tr w:rsidR="009027F8" w:rsidRPr="009027F8" w:rsidTr="009027F8">
        <w:trPr>
          <w:trHeight w:val="268"/>
        </w:trPr>
        <w:tc>
          <w:tcPr>
            <w:tcW w:w="1728" w:type="dxa"/>
            <w:vMerge/>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пятна и липкие субстанции  (жевательная резинка, пластилин  т.п.) со всех поверхностей.</w:t>
            </w:r>
          </w:p>
        </w:tc>
        <w:tc>
          <w:tcPr>
            <w:tcW w:w="2922" w:type="dxa"/>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r>
      <w:tr w:rsidR="009027F8" w:rsidRPr="009027F8" w:rsidTr="009027F8">
        <w:trPr>
          <w:trHeight w:val="292"/>
        </w:trPr>
        <w:tc>
          <w:tcPr>
            <w:tcW w:w="1728" w:type="dxa"/>
            <w:vMerge/>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Мыть окна с внутренней и наружной стороны с применением моющих средств</w:t>
            </w:r>
          </w:p>
        </w:tc>
        <w:tc>
          <w:tcPr>
            <w:tcW w:w="2922" w:type="dxa"/>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Август, сентябрь.</w:t>
            </w:r>
          </w:p>
        </w:tc>
      </w:tr>
      <w:tr w:rsidR="009027F8" w:rsidRPr="009027F8" w:rsidTr="005C7BA8">
        <w:tc>
          <w:tcPr>
            <w:tcW w:w="1728" w:type="dxa"/>
            <w:vMerge/>
            <w:tcBorders>
              <w:top w:val="single" w:sz="4" w:space="0" w:color="auto"/>
              <w:bottom w:val="nil"/>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tcBorders>
              <w:top w:val="single" w:sz="4" w:space="0" w:color="auto"/>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стен, высотой до трёх метров, с применением моющих средств.</w:t>
            </w:r>
          </w:p>
        </w:tc>
        <w:tc>
          <w:tcPr>
            <w:tcW w:w="2922" w:type="dxa"/>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год:</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к 1 сентября;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 1 марта.</w:t>
            </w:r>
          </w:p>
        </w:tc>
      </w:tr>
      <w:tr w:rsidR="009027F8" w:rsidRPr="009027F8" w:rsidTr="005C7BA8">
        <w:trPr>
          <w:trHeight w:val="468"/>
        </w:trPr>
        <w:tc>
          <w:tcPr>
            <w:tcW w:w="1728" w:type="dxa"/>
            <w:vMerge w:val="restart"/>
            <w:tcBorders>
              <w:top w:val="nil"/>
              <w:left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влажную протирку картин, плакатов, информационных стендов, искусственных растений и элементов декоративного оформления. </w:t>
            </w:r>
          </w:p>
        </w:tc>
        <w:tc>
          <w:tcPr>
            <w:tcW w:w="2922"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первый понедельник).</w:t>
            </w:r>
          </w:p>
        </w:tc>
      </w:tr>
      <w:tr w:rsidR="009027F8" w:rsidRPr="009027F8" w:rsidTr="005C7BA8">
        <w:trPr>
          <w:trHeight w:val="468"/>
        </w:trPr>
        <w:tc>
          <w:tcPr>
            <w:tcW w:w="1728" w:type="dxa"/>
            <w:vMerge/>
            <w:tcBorders>
              <w:left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громкоговорителей (при условии отключения громкоговорителей от электричества).</w:t>
            </w:r>
          </w:p>
        </w:tc>
        <w:tc>
          <w:tcPr>
            <w:tcW w:w="2922"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год:</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к 1 сентября;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 1 марта.</w:t>
            </w:r>
          </w:p>
        </w:tc>
      </w:tr>
      <w:tr w:rsidR="009027F8" w:rsidRPr="009027F8" w:rsidTr="005C7BA8">
        <w:trPr>
          <w:trHeight w:val="468"/>
        </w:trPr>
        <w:tc>
          <w:tcPr>
            <w:tcW w:w="1728" w:type="dxa"/>
            <w:vMerge/>
            <w:tcBorders>
              <w:left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4"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лестничных маршей и лестничных площадок запасных выходов учебных корпусов.</w:t>
            </w:r>
          </w:p>
        </w:tc>
        <w:tc>
          <w:tcPr>
            <w:tcW w:w="2922"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 (первая пятница).</w:t>
            </w:r>
          </w:p>
        </w:tc>
      </w:tr>
    </w:tbl>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 xml:space="preserve">Ремонтный цех, автотранспортный участок, </w:t>
      </w:r>
      <w:proofErr w:type="spellStart"/>
      <w:r w:rsidRPr="009027F8">
        <w:rPr>
          <w:rFonts w:ascii="Times New Roman" w:eastAsia="Times New Roman" w:hAnsi="Times New Roman" w:cs="Times New Roman"/>
          <w:b/>
          <w:sz w:val="18"/>
          <w:szCs w:val="18"/>
          <w:lang w:eastAsia="ru-RU"/>
        </w:rPr>
        <w:t>сантеплоцех</w:t>
      </w:r>
      <w:proofErr w:type="spellEnd"/>
      <w:r w:rsidRPr="009027F8">
        <w:rPr>
          <w:rFonts w:ascii="Times New Roman" w:eastAsia="Times New Roman" w:hAnsi="Times New Roman" w:cs="Times New Roman"/>
          <w:b/>
          <w:sz w:val="18"/>
          <w:szCs w:val="18"/>
          <w:lang w:eastAsia="ru-RU"/>
        </w:rPr>
        <w:t>, учебно-практический центр «Неразрушающий контроль».</w:t>
      </w: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28"/>
        <w:gridCol w:w="5668"/>
        <w:gridCol w:w="2777"/>
      </w:tblGrid>
      <w:tr w:rsidR="009027F8" w:rsidRPr="009027F8" w:rsidTr="005C7BA8">
        <w:tc>
          <w:tcPr>
            <w:tcW w:w="1728" w:type="dxa"/>
            <w:vMerge w:val="restart"/>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Кабинеты, учебные классы, служебные помещения,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комнаты отдыха,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мастерские.</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влажную уборку пола с твёрдым покрытием и плинтусов (кроме металлической стружки, металлических и древесных опилок, масел под станками,  </w:t>
            </w:r>
            <w:r w:rsidR="00A65C44">
              <w:rPr>
                <w:rFonts w:ascii="Times New Roman" w:eastAsia="Times New Roman" w:hAnsi="Times New Roman" w:cs="Times New Roman"/>
                <w:sz w:val="18"/>
                <w:szCs w:val="18"/>
                <w:lang w:eastAsia="ru-RU"/>
              </w:rPr>
              <w:t xml:space="preserve">лабораторными установками   и </w:t>
            </w:r>
            <w:r w:rsidRPr="009027F8">
              <w:rPr>
                <w:rFonts w:ascii="Times New Roman" w:eastAsia="Times New Roman" w:hAnsi="Times New Roman" w:cs="Times New Roman"/>
                <w:sz w:val="18"/>
                <w:szCs w:val="18"/>
                <w:lang w:eastAsia="ru-RU"/>
              </w:rPr>
              <w:t xml:space="preserve">т. п.). </w:t>
            </w:r>
            <w:proofErr w:type="gramStart"/>
            <w:r w:rsidRPr="009027F8">
              <w:rPr>
                <w:rFonts w:ascii="Times New Roman" w:eastAsia="Times New Roman" w:hAnsi="Times New Roman" w:cs="Times New Roman"/>
                <w:sz w:val="18"/>
                <w:szCs w:val="18"/>
                <w:lang w:eastAsia="ru-RU"/>
              </w:rPr>
              <w:t>Удалять пятна и липкие субстанции (жевательная резинка, пластилин и т.п.,) с мебели, полов, подоконников (свободная поверхность), дверей, стен.</w:t>
            </w:r>
            <w:proofErr w:type="gramEnd"/>
            <w:r w:rsidRPr="009027F8">
              <w:rPr>
                <w:rFonts w:ascii="Times New Roman" w:eastAsia="Times New Roman" w:hAnsi="Times New Roman" w:cs="Times New Roman"/>
                <w:sz w:val="18"/>
                <w:szCs w:val="18"/>
                <w:lang w:eastAsia="ru-RU"/>
              </w:rPr>
              <w:t xml:space="preserve"> Удалять  мусор между секциями системы отопления (радиаторов), радиаторных решёток.</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Опустошать  мусорные корзины с заменой мусорного мешка, с последующим выносом мусора к месту утилизации.</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мусорных корзин с  внутренней и наружной стороны с применением дезинфицирующих растворов.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протирку влажной салфеткой загрязнений и пыли со стеклянных и зеркальных поверхностей шкафов (свободная поверхность), стеллажей (свободная поверхность), тумб (свободная поверхность), дверей, подоконников (свободная поверхность).</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протирку свободной рабочей поверхности стола.</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r>
              <w:rPr>
                <w:rFonts w:ascii="Times New Roman" w:eastAsia="Times New Roman" w:hAnsi="Times New Roman" w:cs="Times New Roman"/>
                <w:sz w:val="18"/>
                <w:szCs w:val="18"/>
                <w:lang w:eastAsia="ru-RU"/>
              </w:rPr>
              <w:t xml:space="preserve">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системы отопления (радиаторов), радиаторных решёток.</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плакатов, информационных стендов.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стен высотой до трёх метров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 раз в квартал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рабочий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Мыть окна с внутренней и наружной стороны с применением моющих средств.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Август, сентябрь.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кондиционеров и решёток приточно-вытяжной вентиляции.</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совместно с сотрудниками </w:t>
            </w:r>
            <w:proofErr w:type="spellStart"/>
            <w:r w:rsidRPr="009027F8">
              <w:rPr>
                <w:rFonts w:ascii="Times New Roman" w:eastAsia="Times New Roman" w:hAnsi="Times New Roman" w:cs="Times New Roman"/>
                <w:sz w:val="18"/>
                <w:szCs w:val="18"/>
                <w:lang w:eastAsia="ru-RU"/>
              </w:rPr>
              <w:t>электроцеха</w:t>
            </w:r>
            <w:proofErr w:type="spellEnd"/>
            <w:r w:rsidRPr="009027F8">
              <w:rPr>
                <w:rFonts w:ascii="Times New Roman" w:eastAsia="Times New Roman" w:hAnsi="Times New Roman" w:cs="Times New Roman"/>
                <w:sz w:val="18"/>
                <w:szCs w:val="18"/>
                <w:lang w:eastAsia="ru-RU"/>
              </w:rPr>
              <w:t xml:space="preserve"> влажную протирку плафонов, светильников в кабинетах.</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 раз в год: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к 1 сентября.              </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пыль и грязь в труднодоступных местах под мебелью и  оборудованием.</w:t>
            </w:r>
          </w:p>
        </w:tc>
        <w:tc>
          <w:tcPr>
            <w:tcW w:w="2777" w:type="dxa"/>
            <w:shd w:val="clear" w:color="auto" w:fill="auto"/>
          </w:tcPr>
          <w:p w:rsidR="009027F8" w:rsidRPr="009027F8" w:rsidRDefault="009027F8" w:rsidP="00A65C44">
            <w:pPr>
              <w:tabs>
                <w:tab w:val="right" w:pos="2347"/>
              </w:tabs>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год:</w:t>
            </w:r>
            <w:r w:rsidRPr="009027F8">
              <w:rPr>
                <w:rFonts w:ascii="Times New Roman" w:eastAsia="Times New Roman" w:hAnsi="Times New Roman" w:cs="Times New Roman"/>
                <w:sz w:val="18"/>
                <w:szCs w:val="18"/>
                <w:lang w:eastAsia="ru-RU"/>
              </w:rPr>
              <w:tab/>
            </w:r>
          </w:p>
          <w:p w:rsidR="009027F8" w:rsidRPr="009027F8" w:rsidRDefault="009027F8" w:rsidP="00A65C44">
            <w:pPr>
              <w:tabs>
                <w:tab w:val="right" w:pos="2347"/>
              </w:tabs>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 1 сентября.</w:t>
            </w:r>
          </w:p>
        </w:tc>
      </w:tr>
      <w:tr w:rsidR="009027F8" w:rsidRPr="009027F8" w:rsidTr="005C7BA8">
        <w:tc>
          <w:tcPr>
            <w:tcW w:w="1728" w:type="dxa"/>
            <w:vMerge w:val="restart"/>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roofErr w:type="gramStart"/>
            <w:r w:rsidRPr="009027F8">
              <w:rPr>
                <w:rFonts w:ascii="Times New Roman" w:eastAsia="Times New Roman" w:hAnsi="Times New Roman" w:cs="Times New Roman"/>
                <w:sz w:val="18"/>
                <w:szCs w:val="18"/>
                <w:lang w:eastAsia="ru-RU"/>
              </w:rPr>
              <w:t>Санитарные узлы, комнаты для умывания, (средства, предназначен-</w:t>
            </w:r>
            <w:proofErr w:type="spellStart"/>
            <w:r w:rsidRPr="009027F8">
              <w:rPr>
                <w:rFonts w:ascii="Times New Roman" w:eastAsia="Times New Roman" w:hAnsi="Times New Roman" w:cs="Times New Roman"/>
                <w:sz w:val="18"/>
                <w:szCs w:val="18"/>
                <w:lang w:eastAsia="ru-RU"/>
              </w:rPr>
              <w:t>ные</w:t>
            </w:r>
            <w:proofErr w:type="spellEnd"/>
            <w:r w:rsidRPr="009027F8">
              <w:rPr>
                <w:rFonts w:ascii="Times New Roman" w:eastAsia="Times New Roman" w:hAnsi="Times New Roman" w:cs="Times New Roman"/>
                <w:sz w:val="18"/>
                <w:szCs w:val="18"/>
                <w:lang w:eastAsia="ru-RU"/>
              </w:rPr>
              <w:t xml:space="preserve"> для уборки и инвентарь, должны быть </w:t>
            </w:r>
            <w:proofErr w:type="spellStart"/>
            <w:r w:rsidRPr="009027F8">
              <w:rPr>
                <w:rFonts w:ascii="Times New Roman" w:eastAsia="Times New Roman" w:hAnsi="Times New Roman" w:cs="Times New Roman"/>
                <w:sz w:val="18"/>
                <w:szCs w:val="18"/>
                <w:lang w:eastAsia="ru-RU"/>
              </w:rPr>
              <w:t>промаркиро</w:t>
            </w:r>
            <w:proofErr w:type="spellEnd"/>
            <w:r w:rsidRPr="009027F8">
              <w:rPr>
                <w:rFonts w:ascii="Times New Roman" w:eastAsia="Times New Roman" w:hAnsi="Times New Roman" w:cs="Times New Roman"/>
                <w:sz w:val="18"/>
                <w:szCs w:val="18"/>
                <w:lang w:eastAsia="ru-RU"/>
              </w:rPr>
              <w:t>-</w:t>
            </w:r>
            <w:proofErr w:type="gramEnd"/>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roofErr w:type="spellStart"/>
            <w:proofErr w:type="gramStart"/>
            <w:r w:rsidRPr="009027F8">
              <w:rPr>
                <w:rFonts w:ascii="Times New Roman" w:eastAsia="Times New Roman" w:hAnsi="Times New Roman" w:cs="Times New Roman"/>
                <w:sz w:val="18"/>
                <w:szCs w:val="18"/>
                <w:lang w:eastAsia="ru-RU"/>
              </w:rPr>
              <w:t>ваны</w:t>
            </w:r>
            <w:proofErr w:type="spellEnd"/>
            <w:r w:rsidRPr="009027F8">
              <w:rPr>
                <w:rFonts w:ascii="Times New Roman" w:eastAsia="Times New Roman" w:hAnsi="Times New Roman" w:cs="Times New Roman"/>
                <w:sz w:val="18"/>
                <w:szCs w:val="18"/>
                <w:lang w:eastAsia="ru-RU"/>
              </w:rPr>
              <w:t xml:space="preserve"> и храниться в отдельном помещении, которое закрывается на ключ).</w:t>
            </w:r>
            <w:proofErr w:type="gramEnd"/>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пола и плинтусов с применением дезинфицирующих средств.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унитазов, писсуаров, раковин, кранов, смесителей, стоков в полу, и проводить их дезинфекцию.</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 и по мере необходимости.</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ржавчину, водный, мочевой, известковый камень с санитарных приборов, проводить их дезинфекцию.</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кафельных стен и проводить их дезинфекцию.</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Опустошать мусорные корзины с заменой мусорного пакета и последующим выносом мусора к месту утилизации.</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мусорных корзин дезинфицирующим раствором с внутренней и наружной сторон с применением дезинфицирующих растворов.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локальные загрязнения с перегородок, дверей туалетных кабинок, проводить их дезинфекцию.</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 и по мере необходимости.</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Промывать туалетные ёршики и ёмкости для них дезинфицирующим раствором и заменять дезинфицирующий раствор в ёмкостях.</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входных дверей, дверных ручек, дверных проёмов, подоконников (свободная поверхность), чистить зеркала и стеклянные поверхности (кроме окон) специальными моющими средствами.</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системы отопления (радиаторов).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9027F8">
        <w:trPr>
          <w:trHeight w:val="311"/>
        </w:trPr>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Мыть окна с внутренней и наружной стороны с применением моющих средств.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Август, сентябрь.</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решёток приточно-вытяжной вентиляции.</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5C7BA8">
        <w:tc>
          <w:tcPr>
            <w:tcW w:w="1728" w:type="dxa"/>
            <w:vMerge w:val="restart"/>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Коридоры, лестницы.</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уборку пола, плинтусов коридоров с  применением дезинфицирующих средств.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tc>
      </w:tr>
      <w:tr w:rsidR="009027F8" w:rsidRPr="009027F8" w:rsidTr="009027F8">
        <w:trPr>
          <w:trHeight w:val="277"/>
        </w:trPr>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влажную уборку лестничных маршей и площадок,  протирать  перила с применением дезинфицирующих средств. </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 раз </w:t>
            </w:r>
            <w:r>
              <w:rPr>
                <w:rFonts w:ascii="Times New Roman" w:eastAsia="Times New Roman" w:hAnsi="Times New Roman" w:cs="Times New Roman"/>
                <w:sz w:val="18"/>
                <w:szCs w:val="18"/>
                <w:lang w:eastAsia="ru-RU"/>
              </w:rPr>
              <w:t>в день, а так же по требованию.</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системы отопления (радиаторов), радиаторных решёток и подоконников.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Удалять мусор между секциями системы отопления (радиаторов), радиаторных решёток.</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день.</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Опустошать мусорные корзины с заменой мусорного мешка, с последующим выносом мусора к месту утилизации.</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 раз в день. </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мусорных корзин дезинфицирующими средствами с наружной и внутренней стороны.</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неделю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(понедельник, четверг).</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совместно с сотрудниками </w:t>
            </w:r>
            <w:proofErr w:type="spellStart"/>
            <w:r w:rsidRPr="009027F8">
              <w:rPr>
                <w:rFonts w:ascii="Times New Roman" w:eastAsia="Times New Roman" w:hAnsi="Times New Roman" w:cs="Times New Roman"/>
                <w:sz w:val="18"/>
                <w:szCs w:val="18"/>
                <w:lang w:eastAsia="ru-RU"/>
              </w:rPr>
              <w:t>электроцеха</w:t>
            </w:r>
            <w:proofErr w:type="spellEnd"/>
            <w:r w:rsidRPr="009027F8">
              <w:rPr>
                <w:rFonts w:ascii="Times New Roman" w:eastAsia="Times New Roman" w:hAnsi="Times New Roman" w:cs="Times New Roman"/>
                <w:sz w:val="18"/>
                <w:szCs w:val="18"/>
                <w:lang w:eastAsia="ru-RU"/>
              </w:rPr>
              <w:t xml:space="preserve"> влажную протирку светильников и люстр.</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год:</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к  1 сентября.</w:t>
            </w:r>
          </w:p>
        </w:tc>
      </w:tr>
      <w:tr w:rsidR="009027F8" w:rsidRPr="009027F8" w:rsidTr="005C7BA8">
        <w:tc>
          <w:tcPr>
            <w:tcW w:w="1728" w:type="dxa"/>
            <w:vMerge/>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Мыть окна с внутренней и наружной стороны с применением моющих средств.</w:t>
            </w:r>
          </w:p>
        </w:tc>
        <w:tc>
          <w:tcPr>
            <w:tcW w:w="277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Август, сентябрь.</w:t>
            </w:r>
          </w:p>
        </w:tc>
      </w:tr>
      <w:tr w:rsidR="009027F8" w:rsidRPr="009027F8" w:rsidTr="005C7BA8">
        <w:tc>
          <w:tcPr>
            <w:tcW w:w="1728" w:type="dxa"/>
            <w:vMerge/>
            <w:tcBorders>
              <w:top w:val="single" w:sz="4" w:space="0" w:color="auto"/>
              <w:bottom w:val="nil"/>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tcBorders>
              <w:top w:val="single" w:sz="4" w:space="0" w:color="auto"/>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Осуществлять влажную протирку стен высотой до трёх метров.</w:t>
            </w:r>
          </w:p>
        </w:tc>
        <w:tc>
          <w:tcPr>
            <w:tcW w:w="2777" w:type="dxa"/>
            <w:tcBorders>
              <w:bottom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раза  в год:</w:t>
            </w:r>
            <w:r w:rsidR="00A65C44">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к 1 сентября;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 1 марта.</w:t>
            </w:r>
          </w:p>
        </w:tc>
      </w:tr>
      <w:tr w:rsidR="009027F8" w:rsidRPr="009027F8" w:rsidTr="009027F8">
        <w:trPr>
          <w:trHeight w:val="235"/>
        </w:trPr>
        <w:tc>
          <w:tcPr>
            <w:tcW w:w="1728" w:type="dxa"/>
            <w:tcBorders>
              <w:top w:val="nil"/>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5668"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Осуществлять влажную протирку плакатов, информационных стендов. </w:t>
            </w:r>
          </w:p>
        </w:tc>
        <w:tc>
          <w:tcPr>
            <w:tcW w:w="2777" w:type="dxa"/>
            <w:tcBorders>
              <w:top w:val="single" w:sz="4" w:space="0" w:color="auto"/>
              <w:left w:val="single" w:sz="4" w:space="0" w:color="auto"/>
              <w:bottom w:val="single" w:sz="4" w:space="0" w:color="auto"/>
              <w:right w:val="single" w:sz="4" w:space="0" w:color="auto"/>
            </w:tcBorders>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bl>
    <w:p w:rsidR="009027F8" w:rsidRPr="009027F8" w:rsidRDefault="009027F8" w:rsidP="00A65C44">
      <w:pPr>
        <w:spacing w:after="0" w:line="240" w:lineRule="auto"/>
        <w:jc w:val="both"/>
        <w:rPr>
          <w:rFonts w:ascii="Times New Roman" w:eastAsia="Times New Roman" w:hAnsi="Times New Roman" w:cs="Times New Roman"/>
          <w:vanish/>
          <w:sz w:val="18"/>
          <w:szCs w:val="18"/>
          <w:lang w:eastAsia="ru-RU"/>
        </w:rPr>
      </w:pP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Перечень проводимых работ на прилегающей территории СГУПС</w:t>
      </w: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(учебный корпус №1, лабораторный корпус, сквер, тир, ТП-9794, 795, гараж).</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Территория должна содержаться в соответствии с Правилами благоустройства на территории города Новосибирска, утверждёнными решением Совета депутатов г. Новосибирска от 27.06.2012 года №640 (ред. от 26.03.2014 года, с изменениями от 22.07.2016 года) «О правилах благоустройства на территории г. Новосибирска»</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График уборки территории – с 06.00 часов до 18.00 часов, 6 дней в неделю, кроме воскресных    и праздничных дней. Дополнительно 5-6 дней в год в воскресные  и праздничные дни по требованию.</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Общая площадь убираемой территории – 30 215,35</w:t>
      </w:r>
      <w:r w:rsidRPr="009027F8">
        <w:rPr>
          <w:rFonts w:ascii="Times New Roman" w:eastAsia="Times New Roman" w:hAnsi="Times New Roman" w:cs="Times New Roman"/>
          <w:color w:val="FF0000"/>
          <w:sz w:val="18"/>
          <w:szCs w:val="18"/>
          <w:lang w:eastAsia="ru-RU"/>
        </w:rPr>
        <w:t xml:space="preserve"> </w:t>
      </w:r>
      <w:r w:rsidRPr="009027F8">
        <w:rPr>
          <w:rFonts w:ascii="Times New Roman" w:eastAsia="Times New Roman" w:hAnsi="Times New Roman" w:cs="Times New Roman"/>
          <w:sz w:val="18"/>
          <w:szCs w:val="18"/>
          <w:lang w:eastAsia="ru-RU"/>
        </w:rPr>
        <w:t>кв. м. (из них 11 707,00 кв. м. газоны).</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В летний и зимний периоды закреплённая территория должна быть убранной до 08.00 часов.                                                                                                                                                                                                                                                                                            </w:t>
      </w:r>
    </w:p>
    <w:p w:rsidR="009027F8" w:rsidRPr="009027F8" w:rsidRDefault="009027F8" w:rsidP="008136B9">
      <w:pPr>
        <w:tabs>
          <w:tab w:val="left" w:pos="8205"/>
        </w:tabs>
        <w:spacing w:after="0" w:line="240" w:lineRule="auto"/>
        <w:jc w:val="right"/>
        <w:rPr>
          <w:rFonts w:ascii="Times New Roman" w:eastAsia="Times New Roman" w:hAnsi="Times New Roman" w:cs="Times New Roman"/>
          <w:sz w:val="18"/>
          <w:szCs w:val="18"/>
          <w:lang w:val="en-US" w:eastAsia="ru-RU"/>
        </w:rPr>
      </w:pPr>
      <w:r w:rsidRPr="009027F8">
        <w:rPr>
          <w:rFonts w:ascii="Times New Roman" w:eastAsia="Times New Roman" w:hAnsi="Times New Roman" w:cs="Times New Roman"/>
          <w:sz w:val="18"/>
          <w:szCs w:val="18"/>
          <w:lang w:eastAsia="ru-RU"/>
        </w:rPr>
        <w:tab/>
        <w:t xml:space="preserve"> </w:t>
      </w:r>
      <w:r w:rsidR="008136B9">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xml:space="preserve">      Таблица №2</w:t>
      </w:r>
      <w:r w:rsidRPr="009027F8">
        <w:rPr>
          <w:rFonts w:ascii="Times New Roman" w:eastAsia="Times New Roman" w:hAnsi="Times New Roman" w:cs="Times New Roman"/>
          <w:sz w:val="18"/>
          <w:szCs w:val="18"/>
          <w:lang w:val="en-US" w:eastAsia="ru-RU"/>
        </w:rPr>
        <w:t xml:space="preserve">                                                 </w:t>
      </w:r>
      <w:r w:rsidRPr="009027F8">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val="en-US" w:eastAsia="ru-RU"/>
        </w:rPr>
        <w:t xml:space="preserve">             </w:t>
      </w:r>
    </w:p>
    <w:tbl>
      <w:tblPr>
        <w:tblW w:w="1084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97"/>
        <w:gridCol w:w="3045"/>
      </w:tblGrid>
      <w:tr w:rsidR="009027F8" w:rsidRPr="009027F8" w:rsidTr="00A65C44">
        <w:trPr>
          <w:trHeight w:val="866"/>
        </w:trPr>
        <w:tc>
          <w:tcPr>
            <w:tcW w:w="7797"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Летний период.</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Осматривать рабочую зону и убеждаться в том, что все колодцы закрыты, ямы и траншеи ограждены, а на территории нет торчащих из земли острых предметов (проволоки, арматуры, битого крупного стекла и т. д.).</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Ежедневно.</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425"/>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sz w:val="18"/>
                <w:szCs w:val="18"/>
                <w:lang w:eastAsia="ru-RU"/>
              </w:rPr>
              <w:t>2. Проводить уборку закреплённой территории от пыли и мусора с предварительным увлажнением территории (при необходимости),  используя свой уборочный инвентарь</w:t>
            </w:r>
            <w:r w:rsidRPr="009027F8">
              <w:rPr>
                <w:rFonts w:ascii="Times New Roman" w:eastAsia="Times New Roman" w:hAnsi="Times New Roman" w:cs="Times New Roman"/>
                <w:b/>
                <w:sz w:val="18"/>
                <w:szCs w:val="18"/>
                <w:lang w:eastAsia="ru-RU"/>
              </w:rPr>
              <w:t>.</w:t>
            </w:r>
          </w:p>
        </w:tc>
        <w:tc>
          <w:tcPr>
            <w:tcW w:w="3045" w:type="dxa"/>
            <w:shd w:val="clear" w:color="auto" w:fill="auto"/>
          </w:tcPr>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Ежедневно.</w:t>
            </w:r>
          </w:p>
        </w:tc>
      </w:tr>
      <w:tr w:rsidR="009027F8" w:rsidRPr="009027F8" w:rsidTr="00A65C44">
        <w:trPr>
          <w:trHeight w:val="570"/>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3. Удалять и складировать мусор в места, не препятствующие свободному проезду автотранспорта и движению пешеходов, а при необходимости (или по требованию Заказчика) вывозить мусор на отвал, используя свои или арендованные средства механизации.</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(или по требованию).</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570"/>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lastRenderedPageBreak/>
              <w:t xml:space="preserve">4. После каждой перемены очищать установленные на территории урны и места их установки (в радиусе не менее </w:t>
            </w:r>
            <w:smartTag w:uri="urn:schemas-microsoft-com:office:smarttags" w:element="metricconverter">
              <w:smartTagPr>
                <w:attr w:name="ProductID" w:val="10 метров"/>
              </w:smartTagPr>
              <w:r w:rsidRPr="009027F8">
                <w:rPr>
                  <w:rFonts w:ascii="Times New Roman" w:eastAsia="Times New Roman" w:hAnsi="Times New Roman" w:cs="Times New Roman"/>
                  <w:sz w:val="18"/>
                  <w:szCs w:val="18"/>
                  <w:lang w:eastAsia="ru-RU"/>
                </w:rPr>
                <w:t>10 метров</w:t>
              </w:r>
            </w:smartTag>
            <w:r w:rsidRPr="009027F8">
              <w:rPr>
                <w:rFonts w:ascii="Times New Roman" w:eastAsia="Times New Roman" w:hAnsi="Times New Roman" w:cs="Times New Roman"/>
                <w:sz w:val="18"/>
                <w:szCs w:val="18"/>
                <w:lang w:eastAsia="ru-RU"/>
              </w:rPr>
              <w:t>), включая урны возле центральных ворот по ул. Дуси Ковальчук и урны возле главного входа лабораторного корпуса по ул. Залесского.</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Ежедневно.</w:t>
            </w:r>
          </w:p>
        </w:tc>
      </w:tr>
      <w:tr w:rsidR="009027F8" w:rsidRPr="009027F8" w:rsidTr="00A65C44">
        <w:trPr>
          <w:trHeight w:val="204"/>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5. Осуществлять промывку и дезинфекцию урн.</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месяц</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(первый понедельник).</w:t>
            </w:r>
          </w:p>
        </w:tc>
      </w:tr>
      <w:tr w:rsidR="009027F8" w:rsidRPr="009027F8" w:rsidTr="00A65C44">
        <w:trPr>
          <w:trHeight w:val="351"/>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6. Подносить (подвозить) необходимые для уборки материалы и инвентарь (чернозём, песок, поливочные шланги, уборочный инвентарь и т. д.). </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431"/>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7. Ставить </w:t>
            </w:r>
            <w:proofErr w:type="gramStart"/>
            <w:r w:rsidRPr="009027F8">
              <w:rPr>
                <w:rFonts w:ascii="Times New Roman" w:eastAsia="Times New Roman" w:hAnsi="Times New Roman" w:cs="Times New Roman"/>
                <w:sz w:val="18"/>
                <w:szCs w:val="18"/>
                <w:lang w:eastAsia="ru-RU"/>
              </w:rPr>
              <w:t>на убираемых участках в зоне движения транспорта со стороны возможного наезда на установленном расстоянии от рабочего места</w:t>
            </w:r>
            <w:proofErr w:type="gramEnd"/>
            <w:r w:rsidRPr="009027F8">
              <w:rPr>
                <w:rFonts w:ascii="Times New Roman" w:eastAsia="Times New Roman" w:hAnsi="Times New Roman" w:cs="Times New Roman"/>
                <w:sz w:val="18"/>
                <w:szCs w:val="18"/>
                <w:lang w:eastAsia="ru-RU"/>
              </w:rPr>
              <w:t xml:space="preserve"> переносные ограждения, выкрашенные в яркие цвета.</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579"/>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8. Ограждать опасные участки (открытые канализационные, пожарные люки и т. д.) и сообщать об этом начальнику эксплуатационного отдела (лицу, замещающего его) и своему непосредственному руководителю (менеджеру).</w:t>
            </w:r>
          </w:p>
        </w:tc>
        <w:tc>
          <w:tcPr>
            <w:tcW w:w="3045" w:type="dxa"/>
            <w:shd w:val="clear" w:color="auto" w:fill="auto"/>
          </w:tcPr>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По мере необходимости.</w:t>
            </w:r>
          </w:p>
        </w:tc>
      </w:tr>
      <w:tr w:rsidR="009027F8" w:rsidRPr="009027F8" w:rsidTr="00A65C44">
        <w:trPr>
          <w:trHeight w:val="375"/>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9. При обнаружении порывов трубопроводов (водоснабжения, канализации и т. д.) немедленно сообщать начальнику эксплуатационного отдела (лицу, замещающего его) и своему непосредственному руководителю (менеджеру).</w:t>
            </w:r>
          </w:p>
        </w:tc>
        <w:tc>
          <w:tcPr>
            <w:tcW w:w="3045" w:type="dxa"/>
            <w:shd w:val="clear" w:color="auto" w:fill="auto"/>
          </w:tcPr>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По мере необходимости.</w:t>
            </w:r>
          </w:p>
        </w:tc>
      </w:tr>
      <w:tr w:rsidR="009027F8" w:rsidRPr="009027F8" w:rsidTr="00A65C44">
        <w:trPr>
          <w:trHeight w:val="299"/>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10. Осуществлять покраску урн, бордюров, скамеек.</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требованию).</w:t>
            </w:r>
          </w:p>
        </w:tc>
      </w:tr>
      <w:tr w:rsidR="009027F8" w:rsidRPr="009027F8" w:rsidTr="00A65C44">
        <w:trPr>
          <w:trHeight w:val="163"/>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11. Проводить на закреплённой территории посадку, прополку и поливку цветов и  зелёных насаждений.</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297"/>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12. Проводить выкос травы, пересадку, обрезку деревьев и кустарников, используя собственные средства малой механизации (триммеры, травокосы, сучкорезы, бензопилы и т. д.).</w:t>
            </w:r>
          </w:p>
        </w:tc>
        <w:tc>
          <w:tcPr>
            <w:tcW w:w="3045" w:type="dxa"/>
            <w:shd w:val="clear" w:color="auto" w:fill="auto"/>
          </w:tcPr>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459"/>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13.   Проводить своевременный спил аварийных деревьев и веток, представляющих угрозу для движения транспорта и пешеходов  с дальнейшим вывозом их на отвал, используя  свои или арендованные средства механизации.</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требованию).</w:t>
            </w:r>
          </w:p>
        </w:tc>
      </w:tr>
      <w:tr w:rsidR="009027F8" w:rsidRPr="009027F8" w:rsidTr="00A65C44">
        <w:trPr>
          <w:trHeight w:val="384"/>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14. Проводить влажную уборку крыльца, центральной площади учебного корпуса №1 и лабораторного корпуса, используя собственный инвентарь (</w:t>
            </w:r>
            <w:proofErr w:type="spellStart"/>
            <w:r w:rsidRPr="009027F8">
              <w:rPr>
                <w:rFonts w:ascii="Times New Roman" w:eastAsia="Times New Roman" w:hAnsi="Times New Roman" w:cs="Times New Roman"/>
                <w:sz w:val="18"/>
                <w:szCs w:val="18"/>
                <w:lang w:eastAsia="ru-RU"/>
              </w:rPr>
              <w:t>кёрхер</w:t>
            </w:r>
            <w:proofErr w:type="spellEnd"/>
            <w:r w:rsidRPr="009027F8">
              <w:rPr>
                <w:rFonts w:ascii="Times New Roman" w:eastAsia="Times New Roman" w:hAnsi="Times New Roman" w:cs="Times New Roman"/>
                <w:sz w:val="18"/>
                <w:szCs w:val="18"/>
                <w:lang w:eastAsia="ru-RU"/>
              </w:rPr>
              <w:t>, поливочные шланги и т. п.).</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к 1 сентября;</w:t>
            </w:r>
            <w:r w:rsidR="00A65C44">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к 9 мая;</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по мере необходимости.</w:t>
            </w:r>
          </w:p>
        </w:tc>
      </w:tr>
      <w:tr w:rsidR="009027F8" w:rsidRPr="009027F8" w:rsidTr="00A65C44">
        <w:trPr>
          <w:trHeight w:val="390"/>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15. Проводить чистку подоконников крыльца учебного корпуса №1 и лабораторного корпуса.</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 раз в неделю (понедельник) и по мере необходимости.</w:t>
            </w:r>
          </w:p>
        </w:tc>
      </w:tr>
      <w:tr w:rsidR="009027F8" w:rsidRPr="009027F8" w:rsidTr="00A65C44">
        <w:trPr>
          <w:trHeight w:val="665"/>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16. Немедленно докладывать начальнику эксплуатационного отдела (лицу, замещающего его) и своему непосредственному руководителю (менеджеру) о появлении на территории подозрительных предметов.</w:t>
            </w:r>
          </w:p>
        </w:tc>
        <w:tc>
          <w:tcPr>
            <w:tcW w:w="3045" w:type="dxa"/>
            <w:shd w:val="clear" w:color="auto" w:fill="auto"/>
          </w:tcPr>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135"/>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17. Очищать приямки от мусора и мыть крышки приямков.</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tc>
      </w:tr>
      <w:tr w:rsidR="009027F8" w:rsidRPr="009027F8" w:rsidTr="00A65C44">
        <w:trPr>
          <w:trHeight w:val="210"/>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18. Чистить водосточные </w:t>
            </w:r>
            <w:r w:rsidR="00A65C44">
              <w:rPr>
                <w:rFonts w:ascii="Times New Roman" w:eastAsia="Times New Roman" w:hAnsi="Times New Roman" w:cs="Times New Roman"/>
                <w:sz w:val="18"/>
                <w:szCs w:val="18"/>
                <w:lang w:eastAsia="ru-RU"/>
              </w:rPr>
              <w:t>трубы от наклеенных объявлений.</w:t>
            </w:r>
          </w:p>
        </w:tc>
        <w:tc>
          <w:tcPr>
            <w:tcW w:w="3045" w:type="dxa"/>
            <w:shd w:val="clear" w:color="auto" w:fill="auto"/>
          </w:tcPr>
          <w:p w:rsidR="009027F8" w:rsidRPr="009027F8" w:rsidRDefault="00A65C44" w:rsidP="00A65C44">
            <w:pPr>
              <w:spacing w:after="0" w:line="240" w:lineRule="auto"/>
              <w:jc w:val="both"/>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По мере необходимости.</w:t>
            </w:r>
          </w:p>
        </w:tc>
      </w:tr>
      <w:tr w:rsidR="009027F8" w:rsidRPr="009027F8" w:rsidTr="00A65C44">
        <w:trPr>
          <w:trHeight w:val="127"/>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19. Выполнять другие работы по уборке территории.</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tc>
      </w:tr>
      <w:tr w:rsidR="009027F8" w:rsidRPr="009027F8" w:rsidTr="00A65C44">
        <w:trPr>
          <w:trHeight w:val="330"/>
        </w:trPr>
        <w:tc>
          <w:tcPr>
            <w:tcW w:w="7797"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Зимний период.</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roofErr w:type="spellStart"/>
            <w:r w:rsidRPr="009027F8">
              <w:rPr>
                <w:rFonts w:ascii="Times New Roman" w:eastAsia="Times New Roman" w:hAnsi="Times New Roman" w:cs="Times New Roman"/>
                <w:sz w:val="18"/>
                <w:szCs w:val="18"/>
                <w:lang w:eastAsia="ru-RU"/>
              </w:rPr>
              <w:t>П.п</w:t>
            </w:r>
            <w:proofErr w:type="spellEnd"/>
            <w:r w:rsidRPr="009027F8">
              <w:rPr>
                <w:rFonts w:ascii="Times New Roman" w:eastAsia="Times New Roman" w:hAnsi="Times New Roman" w:cs="Times New Roman"/>
                <w:sz w:val="18"/>
                <w:szCs w:val="18"/>
                <w:lang w:eastAsia="ru-RU"/>
              </w:rPr>
              <w:t>. 1, 3,4, 6-9,13,15,18,19  летнего периода.</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w:t>
            </w:r>
          </w:p>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Ежедневно.</w:t>
            </w:r>
          </w:p>
        </w:tc>
      </w:tr>
      <w:tr w:rsidR="009027F8" w:rsidRPr="009027F8" w:rsidTr="00A65C44">
        <w:trPr>
          <w:trHeight w:val="619"/>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Дополнительно:</w:t>
            </w:r>
          </w:p>
          <w:p w:rsidR="009027F8" w:rsidRPr="009027F8" w:rsidRDefault="009027F8" w:rsidP="00A65C44">
            <w:pPr>
              <w:spacing w:after="0" w:line="240" w:lineRule="auto"/>
              <w:jc w:val="both"/>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sz w:val="18"/>
                <w:szCs w:val="18"/>
                <w:lang w:eastAsia="ru-RU"/>
              </w:rPr>
              <w:t>1. Проводить уборку закреплённой территории от снега и наледи, используя свой уборочный инвентарь или средства механизации.</w:t>
            </w:r>
          </w:p>
        </w:tc>
        <w:tc>
          <w:tcPr>
            <w:tcW w:w="3045"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502"/>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2. Ограждать опасные участки (места возможного падения сосулек, снежных наносов, наледи и т. д.) и сообщать об этом начальнику эксплуатационного отдела (лицу, замещающего его) и своему непосредственному руководителю (менеджеру).</w:t>
            </w:r>
          </w:p>
        </w:tc>
        <w:tc>
          <w:tcPr>
            <w:tcW w:w="3045" w:type="dxa"/>
            <w:shd w:val="clear" w:color="auto" w:fill="auto"/>
          </w:tcPr>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298"/>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3. Очищать крышки канализационных и пожарных люков от снега и наледи для свободного доступа к ним.</w:t>
            </w:r>
          </w:p>
        </w:tc>
        <w:tc>
          <w:tcPr>
            <w:tcW w:w="3045" w:type="dxa"/>
            <w:shd w:val="clear" w:color="auto" w:fill="auto"/>
          </w:tcPr>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p>
        </w:tc>
      </w:tr>
      <w:tr w:rsidR="009027F8" w:rsidRPr="009027F8" w:rsidTr="00A65C44">
        <w:trPr>
          <w:trHeight w:val="431"/>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4. Удалять и складировать снег и лёд в места, не препятствующие свободному проезду автотранспорта и движению пешеходов, а при необходимости (или по требованию Заказчика) вывозить снег на отвал, используя свои или арендованные средства механизации.</w:t>
            </w:r>
          </w:p>
        </w:tc>
        <w:tc>
          <w:tcPr>
            <w:tcW w:w="3045" w:type="dxa"/>
            <w:shd w:val="clear" w:color="auto" w:fill="auto"/>
          </w:tcPr>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(или по требованию).</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w:t>
            </w:r>
            <w:r>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xml:space="preserve">                                      </w:t>
            </w:r>
          </w:p>
        </w:tc>
      </w:tr>
      <w:tr w:rsidR="009027F8" w:rsidRPr="009027F8" w:rsidTr="00A65C44">
        <w:trPr>
          <w:trHeight w:val="370"/>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5.Обрабатывать </w:t>
            </w:r>
            <w:proofErr w:type="gramStart"/>
            <w:r w:rsidRPr="009027F8">
              <w:rPr>
                <w:rFonts w:ascii="Times New Roman" w:eastAsia="Times New Roman" w:hAnsi="Times New Roman" w:cs="Times New Roman"/>
                <w:sz w:val="18"/>
                <w:szCs w:val="18"/>
                <w:lang w:val="en-US" w:eastAsia="ru-RU"/>
              </w:rPr>
              <w:t>c</w:t>
            </w:r>
            <w:proofErr w:type="spellStart"/>
            <w:proofErr w:type="gramEnd"/>
            <w:r w:rsidRPr="009027F8">
              <w:rPr>
                <w:rFonts w:ascii="Times New Roman" w:eastAsia="Times New Roman" w:hAnsi="Times New Roman" w:cs="Times New Roman"/>
                <w:sz w:val="18"/>
                <w:szCs w:val="18"/>
                <w:lang w:eastAsia="ru-RU"/>
              </w:rPr>
              <w:t>воими</w:t>
            </w:r>
            <w:proofErr w:type="spellEnd"/>
            <w:r w:rsidRPr="009027F8">
              <w:rPr>
                <w:rFonts w:ascii="Times New Roman" w:eastAsia="Times New Roman" w:hAnsi="Times New Roman" w:cs="Times New Roman"/>
                <w:sz w:val="18"/>
                <w:szCs w:val="18"/>
                <w:lang w:eastAsia="ru-RU"/>
              </w:rPr>
              <w:t xml:space="preserve"> </w:t>
            </w:r>
            <w:proofErr w:type="spellStart"/>
            <w:r w:rsidRPr="009027F8">
              <w:rPr>
                <w:rFonts w:ascii="Times New Roman" w:eastAsia="Times New Roman" w:hAnsi="Times New Roman" w:cs="Times New Roman"/>
                <w:sz w:val="18"/>
                <w:szCs w:val="18"/>
                <w:lang w:eastAsia="ru-RU"/>
              </w:rPr>
              <w:t>противогололёдными</w:t>
            </w:r>
            <w:proofErr w:type="spellEnd"/>
            <w:r w:rsidRPr="009027F8">
              <w:rPr>
                <w:rFonts w:ascii="Times New Roman" w:eastAsia="Times New Roman" w:hAnsi="Times New Roman" w:cs="Times New Roman"/>
                <w:sz w:val="18"/>
                <w:szCs w:val="18"/>
                <w:lang w:eastAsia="ru-RU"/>
              </w:rPr>
              <w:t xml:space="preserve"> материалами тротуары и лестничные сходы, расчищать проходы для движения пешеходов в период интенсивного снегопада (более 1 см/час) к 08.00 часов.</w:t>
            </w:r>
          </w:p>
        </w:tc>
        <w:tc>
          <w:tcPr>
            <w:tcW w:w="3045" w:type="dxa"/>
            <w:shd w:val="clear" w:color="auto" w:fill="auto"/>
          </w:tcPr>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(или по </w:t>
            </w:r>
            <w:r>
              <w:rPr>
                <w:rFonts w:ascii="Times New Roman" w:eastAsia="Times New Roman" w:hAnsi="Times New Roman" w:cs="Times New Roman"/>
                <w:sz w:val="18"/>
                <w:szCs w:val="18"/>
                <w:lang w:eastAsia="ru-RU"/>
              </w:rPr>
              <w:t>требованию).</w:t>
            </w:r>
          </w:p>
        </w:tc>
      </w:tr>
      <w:tr w:rsidR="009027F8" w:rsidRPr="009027F8" w:rsidTr="00A65C44">
        <w:trPr>
          <w:trHeight w:val="56"/>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6. Расчищать канавы для стока талых вод к люкам и приёмным колодцам ливневой сети.</w:t>
            </w:r>
          </w:p>
        </w:tc>
        <w:tc>
          <w:tcPr>
            <w:tcW w:w="3045" w:type="dxa"/>
            <w:shd w:val="clear" w:color="auto" w:fill="auto"/>
          </w:tcPr>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tc>
      </w:tr>
      <w:tr w:rsidR="009027F8" w:rsidRPr="009027F8" w:rsidTr="00A65C44">
        <w:trPr>
          <w:trHeight w:val="56"/>
        </w:trPr>
        <w:tc>
          <w:tcPr>
            <w:tcW w:w="7797" w:type="dxa"/>
            <w:shd w:val="clear" w:color="auto" w:fill="auto"/>
          </w:tcPr>
          <w:p w:rsidR="009027F8" w:rsidRPr="009027F8" w:rsidRDefault="009027F8" w:rsidP="00A65C44">
            <w:pPr>
              <w:spacing w:after="0" w:line="240" w:lineRule="auto"/>
              <w:jc w:val="both"/>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7. Очищать  </w:t>
            </w:r>
            <w:proofErr w:type="spellStart"/>
            <w:r w:rsidRPr="009027F8">
              <w:rPr>
                <w:rFonts w:ascii="Times New Roman" w:eastAsia="Times New Roman" w:hAnsi="Times New Roman" w:cs="Times New Roman"/>
                <w:sz w:val="18"/>
                <w:szCs w:val="18"/>
                <w:lang w:eastAsia="ru-RU"/>
              </w:rPr>
              <w:t>отмостки</w:t>
            </w:r>
            <w:proofErr w:type="spellEnd"/>
            <w:r w:rsidRPr="009027F8">
              <w:rPr>
                <w:rFonts w:ascii="Times New Roman" w:eastAsia="Times New Roman" w:hAnsi="Times New Roman" w:cs="Times New Roman"/>
                <w:sz w:val="18"/>
                <w:szCs w:val="18"/>
                <w:lang w:eastAsia="ru-RU"/>
              </w:rPr>
              <w:t xml:space="preserve"> от снега и наледи.</w:t>
            </w:r>
          </w:p>
        </w:tc>
        <w:tc>
          <w:tcPr>
            <w:tcW w:w="3045" w:type="dxa"/>
            <w:shd w:val="clear" w:color="auto" w:fill="auto"/>
          </w:tcPr>
          <w:p w:rsidR="009027F8" w:rsidRPr="009027F8" w:rsidRDefault="009027F8" w:rsidP="00A65C44">
            <w:pPr>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По мере необходимости.</w:t>
            </w:r>
          </w:p>
        </w:tc>
      </w:tr>
    </w:tbl>
    <w:p w:rsidR="009027F8" w:rsidRPr="009027F8" w:rsidRDefault="009027F8" w:rsidP="00A65C44">
      <w:pPr>
        <w:spacing w:after="0" w:line="240" w:lineRule="auto"/>
        <w:rPr>
          <w:rFonts w:ascii="Times New Roman" w:eastAsia="Times New Roman" w:hAnsi="Times New Roman" w:cs="Times New Roman"/>
          <w:sz w:val="18"/>
          <w:szCs w:val="18"/>
          <w:lang w:val="en-US" w:eastAsia="ru-RU"/>
        </w:rPr>
      </w:pP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График уборки помещений.</w:t>
      </w:r>
    </w:p>
    <w:p w:rsidR="009027F8" w:rsidRPr="009027F8" w:rsidRDefault="009027F8" w:rsidP="008136B9">
      <w:pPr>
        <w:tabs>
          <w:tab w:val="left" w:pos="7380"/>
        </w:tabs>
        <w:spacing w:after="0" w:line="240" w:lineRule="auto"/>
        <w:jc w:val="right"/>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ab/>
        <w:t xml:space="preserve">     </w:t>
      </w:r>
      <w:r w:rsidR="008136B9">
        <w:rPr>
          <w:rFonts w:ascii="Times New Roman" w:eastAsia="Times New Roman" w:hAnsi="Times New Roman" w:cs="Times New Roman"/>
          <w:sz w:val="18"/>
          <w:szCs w:val="18"/>
          <w:lang w:eastAsia="ru-RU"/>
        </w:rPr>
        <w:t xml:space="preserve">             </w:t>
      </w:r>
      <w:r w:rsidRPr="009027F8">
        <w:rPr>
          <w:rFonts w:ascii="Times New Roman" w:eastAsia="Times New Roman" w:hAnsi="Times New Roman" w:cs="Times New Roman"/>
          <w:sz w:val="18"/>
          <w:szCs w:val="18"/>
          <w:lang w:eastAsia="ru-RU"/>
        </w:rPr>
        <w:t xml:space="preserve">               Таблица №3</w:t>
      </w:r>
      <w:r w:rsidRPr="009027F8">
        <w:rPr>
          <w:rFonts w:ascii="Times New Roman" w:eastAsia="Times New Roman" w:hAnsi="Times New Roman" w:cs="Times New Roman"/>
          <w:sz w:val="18"/>
          <w:szCs w:val="18"/>
          <w:lang w:eastAsia="ru-RU"/>
        </w:rPr>
        <w:tab/>
      </w:r>
    </w:p>
    <w:tbl>
      <w:tblPr>
        <w:tblW w:w="1115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1985"/>
        <w:gridCol w:w="1559"/>
        <w:gridCol w:w="1843"/>
        <w:gridCol w:w="1276"/>
        <w:gridCol w:w="992"/>
        <w:gridCol w:w="1088"/>
        <w:gridCol w:w="852"/>
      </w:tblGrid>
      <w:tr w:rsidR="009027F8" w:rsidRPr="009027F8" w:rsidTr="009027F8">
        <w:trPr>
          <w:trHeight w:val="261"/>
        </w:trPr>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Месяц</w:t>
            </w:r>
          </w:p>
        </w:tc>
        <w:tc>
          <w:tcPr>
            <w:tcW w:w="1985"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Лабораторный корпус</w:t>
            </w:r>
          </w:p>
        </w:tc>
        <w:tc>
          <w:tcPr>
            <w:tcW w:w="1559"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УК №3</w:t>
            </w:r>
          </w:p>
        </w:tc>
        <w:tc>
          <w:tcPr>
            <w:tcW w:w="1843"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proofErr w:type="spellStart"/>
            <w:r>
              <w:rPr>
                <w:rFonts w:ascii="Times New Roman" w:eastAsia="Times New Roman" w:hAnsi="Times New Roman" w:cs="Times New Roman"/>
                <w:b/>
                <w:sz w:val="18"/>
                <w:szCs w:val="18"/>
                <w:lang w:eastAsia="ru-RU"/>
              </w:rPr>
              <w:t>ИПТТи</w:t>
            </w:r>
            <w:proofErr w:type="spellEnd"/>
            <w:r>
              <w:rPr>
                <w:rFonts w:ascii="Times New Roman" w:eastAsia="Times New Roman" w:hAnsi="Times New Roman" w:cs="Times New Roman"/>
                <w:b/>
                <w:sz w:val="18"/>
                <w:szCs w:val="18"/>
                <w:lang w:eastAsia="ru-RU"/>
              </w:rPr>
              <w:t xml:space="preserve"> ПК</w:t>
            </w:r>
          </w:p>
        </w:tc>
        <w:tc>
          <w:tcPr>
            <w:tcW w:w="1276"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УПЦ</w:t>
            </w:r>
          </w:p>
          <w:p w:rsidR="009027F8" w:rsidRPr="009027F8" w:rsidRDefault="009027F8" w:rsidP="00A65C44">
            <w:pPr>
              <w:spacing w:after="0" w:line="240" w:lineRule="auto"/>
              <w:jc w:val="center"/>
              <w:rPr>
                <w:rFonts w:ascii="Times New Roman" w:eastAsia="Times New Roman" w:hAnsi="Times New Roman" w:cs="Times New Roman"/>
                <w:b/>
                <w:sz w:val="18"/>
                <w:szCs w:val="18"/>
                <w:lang w:val="en-US" w:eastAsia="ru-RU"/>
              </w:rPr>
            </w:pPr>
          </w:p>
        </w:tc>
        <w:tc>
          <w:tcPr>
            <w:tcW w:w="992"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РЦ</w:t>
            </w:r>
          </w:p>
        </w:tc>
        <w:tc>
          <w:tcPr>
            <w:tcW w:w="1088"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СТЦ</w:t>
            </w:r>
          </w:p>
        </w:tc>
        <w:tc>
          <w:tcPr>
            <w:tcW w:w="852"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val="en-US" w:eastAsia="ru-RU"/>
              </w:rPr>
            </w:pPr>
            <w:r w:rsidRPr="009027F8">
              <w:rPr>
                <w:rFonts w:ascii="Times New Roman" w:eastAsia="Times New Roman" w:hAnsi="Times New Roman" w:cs="Times New Roman"/>
                <w:b/>
                <w:sz w:val="18"/>
                <w:szCs w:val="18"/>
                <w:lang w:eastAsia="ru-RU"/>
              </w:rPr>
              <w:t>АТУ</w:t>
            </w:r>
          </w:p>
        </w:tc>
      </w:tr>
      <w:tr w:rsidR="009027F8" w:rsidRPr="009027F8" w:rsidTr="009027F8">
        <w:trPr>
          <w:trHeight w:val="86"/>
        </w:trPr>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Октябрь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2021</w:t>
            </w:r>
          </w:p>
        </w:tc>
        <w:tc>
          <w:tcPr>
            <w:tcW w:w="9595" w:type="dxa"/>
            <w:gridSpan w:val="7"/>
            <w:shd w:val="clear" w:color="auto" w:fill="auto"/>
          </w:tcPr>
          <w:p w:rsidR="009027F8" w:rsidRPr="009027F8" w:rsidRDefault="009027F8" w:rsidP="00A65C44">
            <w:pPr>
              <w:tabs>
                <w:tab w:val="left" w:pos="39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3,10,17,24,31.</w:t>
            </w:r>
          </w:p>
        </w:tc>
      </w:tr>
      <w:tr w:rsidR="009027F8" w:rsidRPr="009027F8" w:rsidTr="009027F8">
        <w:trPr>
          <w:trHeight w:val="205"/>
        </w:trPr>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Ноябрь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2021</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7,14,21,28.</w:t>
            </w:r>
          </w:p>
        </w:tc>
      </w:tr>
      <w:tr w:rsidR="009027F8" w:rsidRPr="009027F8" w:rsidTr="009027F8">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Декабрь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2021</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5,12,19,26.</w:t>
            </w:r>
          </w:p>
        </w:tc>
      </w:tr>
      <w:tr w:rsidR="009027F8" w:rsidRPr="009027F8" w:rsidTr="009027F8">
        <w:trPr>
          <w:trHeight w:val="130"/>
        </w:trPr>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Январь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w:t>
            </w:r>
            <w:r w:rsidRPr="009027F8">
              <w:rPr>
                <w:rFonts w:ascii="Times New Roman" w:eastAsia="Times New Roman" w:hAnsi="Times New Roman" w:cs="Times New Roman"/>
                <w:sz w:val="18"/>
                <w:szCs w:val="18"/>
                <w:lang w:val="en-US" w:eastAsia="ru-RU"/>
              </w:rPr>
              <w:t xml:space="preserve"> 1</w:t>
            </w:r>
            <w:r w:rsidRPr="009027F8">
              <w:rPr>
                <w:rFonts w:ascii="Times New Roman" w:eastAsia="Times New Roman" w:hAnsi="Times New Roman" w:cs="Times New Roman"/>
                <w:sz w:val="18"/>
                <w:szCs w:val="18"/>
                <w:lang w:eastAsia="ru-RU"/>
              </w:rPr>
              <w:t>,2,9,16,23,30.</w:t>
            </w:r>
          </w:p>
        </w:tc>
      </w:tr>
      <w:tr w:rsidR="009027F8" w:rsidRPr="009027F8" w:rsidTr="009027F8">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Февраль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6,13,20,27.</w:t>
            </w:r>
          </w:p>
        </w:tc>
      </w:tr>
      <w:tr w:rsidR="009027F8" w:rsidRPr="009027F8" w:rsidTr="009027F8">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Март</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6,13,20,27.</w:t>
            </w:r>
          </w:p>
        </w:tc>
      </w:tr>
      <w:tr w:rsidR="009027F8" w:rsidRPr="009027F8" w:rsidTr="009027F8">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Апрель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К</w:t>
            </w:r>
            <w:r w:rsidRPr="009027F8">
              <w:rPr>
                <w:rFonts w:ascii="Times New Roman" w:eastAsia="Times New Roman" w:hAnsi="Times New Roman" w:cs="Times New Roman"/>
                <w:sz w:val="18"/>
                <w:szCs w:val="18"/>
                <w:lang w:eastAsia="ru-RU"/>
              </w:rPr>
              <w:t>роме 3,10,17,24.</w:t>
            </w:r>
          </w:p>
        </w:tc>
      </w:tr>
      <w:tr w:rsidR="009027F8" w:rsidRPr="009027F8" w:rsidTr="009027F8">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Май</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1,8,9,15,22,29.</w:t>
            </w:r>
          </w:p>
        </w:tc>
      </w:tr>
      <w:tr w:rsidR="009027F8" w:rsidRPr="009027F8" w:rsidTr="009027F8">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Июнь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5,12,19,26.</w:t>
            </w:r>
          </w:p>
        </w:tc>
      </w:tr>
      <w:tr w:rsidR="009027F8" w:rsidRPr="009027F8" w:rsidTr="009027F8">
        <w:trPr>
          <w:trHeight w:val="389"/>
        </w:trPr>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Июль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Территория для уборки сокращается на 2/3 от общей площади.</w:t>
            </w:r>
          </w:p>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3,10,17,24,31.</w:t>
            </w:r>
          </w:p>
        </w:tc>
      </w:tr>
      <w:tr w:rsidR="009027F8" w:rsidRPr="009027F8" w:rsidTr="009027F8">
        <w:trPr>
          <w:trHeight w:val="382"/>
        </w:trPr>
        <w:tc>
          <w:tcPr>
            <w:tcW w:w="1560" w:type="dxa"/>
            <w:vMerge w:val="restart"/>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Август</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Территория для уборки сокращается на 2/3 от общей площади.</w:t>
            </w:r>
          </w:p>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7,14,21,28.</w:t>
            </w:r>
          </w:p>
        </w:tc>
      </w:tr>
      <w:tr w:rsidR="009027F8" w:rsidRPr="009027F8" w:rsidTr="009027F8">
        <w:trPr>
          <w:trHeight w:val="144"/>
        </w:trPr>
        <w:tc>
          <w:tcPr>
            <w:tcW w:w="1560" w:type="dxa"/>
            <w:vMerge/>
            <w:shd w:val="clear" w:color="auto" w:fill="auto"/>
          </w:tcPr>
          <w:p w:rsidR="009027F8" w:rsidRPr="009027F8" w:rsidRDefault="009027F8" w:rsidP="00A65C44">
            <w:pPr>
              <w:spacing w:after="0" w:line="240" w:lineRule="auto"/>
              <w:rPr>
                <w:rFonts w:ascii="Times New Roman" w:eastAsia="Times New Roman" w:hAnsi="Times New Roman" w:cs="Times New Roman"/>
                <w:b/>
                <w:sz w:val="18"/>
                <w:szCs w:val="18"/>
                <w:lang w:eastAsia="ru-RU"/>
              </w:rPr>
            </w:pP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15-31  подготовка к 1 сентября.</w:t>
            </w:r>
          </w:p>
        </w:tc>
      </w:tr>
      <w:tr w:rsidR="009027F8" w:rsidRPr="009027F8" w:rsidTr="009027F8">
        <w:trPr>
          <w:trHeight w:val="178"/>
        </w:trPr>
        <w:tc>
          <w:tcPr>
            <w:tcW w:w="1560" w:type="dxa"/>
            <w:shd w:val="clear" w:color="auto" w:fill="auto"/>
          </w:tcPr>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Сентябрь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9595" w:type="dxa"/>
            <w:gridSpan w:val="7"/>
            <w:shd w:val="clear" w:color="auto" w:fill="auto"/>
          </w:tcPr>
          <w:p w:rsidR="009027F8" w:rsidRPr="009027F8" w:rsidRDefault="009027F8" w:rsidP="00A65C44">
            <w:pPr>
              <w:spacing w:after="0" w:line="240" w:lineRule="auto"/>
              <w:jc w:val="center"/>
              <w:rPr>
                <w:rFonts w:ascii="Times New Roman" w:eastAsia="Times New Roman" w:hAnsi="Times New Roman" w:cs="Times New Roman"/>
                <w:sz w:val="18"/>
                <w:szCs w:val="18"/>
                <w:lang w:eastAsia="ru-RU"/>
              </w:rPr>
            </w:pPr>
            <w:r>
              <w:rPr>
                <w:rFonts w:ascii="Times New Roman" w:eastAsia="Times New Roman" w:hAnsi="Times New Roman" w:cs="Times New Roman"/>
                <w:sz w:val="18"/>
                <w:szCs w:val="18"/>
                <w:lang w:eastAsia="ru-RU"/>
              </w:rPr>
              <w:t>Кроме 4,11,18,25.</w:t>
            </w:r>
          </w:p>
        </w:tc>
      </w:tr>
    </w:tbl>
    <w:p w:rsidR="009027F8" w:rsidRPr="009027F8" w:rsidRDefault="009027F8" w:rsidP="00A65C44">
      <w:pPr>
        <w:spacing w:after="0" w:line="240" w:lineRule="auto"/>
        <w:rPr>
          <w:rFonts w:ascii="Times New Roman" w:eastAsia="Times New Roman" w:hAnsi="Times New Roman" w:cs="Times New Roman"/>
          <w:sz w:val="18"/>
          <w:szCs w:val="18"/>
          <w:lang w:eastAsia="ru-RU"/>
        </w:rPr>
      </w:pPr>
    </w:p>
    <w:p w:rsidR="009027F8" w:rsidRPr="009027F8" w:rsidRDefault="009027F8" w:rsidP="00A65C44">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График уборки прилегающей территории.</w:t>
      </w:r>
    </w:p>
    <w:p w:rsidR="009027F8" w:rsidRPr="009027F8" w:rsidRDefault="009027F8" w:rsidP="008136B9">
      <w:pPr>
        <w:spacing w:after="0" w:line="240" w:lineRule="auto"/>
        <w:jc w:val="right"/>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Таблица №4</w:t>
      </w:r>
    </w:p>
    <w:tbl>
      <w:tblPr>
        <w:tblW w:w="10917"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2126"/>
        <w:gridCol w:w="2410"/>
        <w:gridCol w:w="850"/>
        <w:gridCol w:w="1135"/>
        <w:gridCol w:w="851"/>
        <w:gridCol w:w="1560"/>
      </w:tblGrid>
      <w:tr w:rsidR="009027F8" w:rsidRPr="009027F8" w:rsidTr="008136B9">
        <w:trPr>
          <w:trHeight w:val="136"/>
        </w:trPr>
        <w:tc>
          <w:tcPr>
            <w:tcW w:w="1985" w:type="dxa"/>
          </w:tcPr>
          <w:p w:rsidR="009027F8" w:rsidRPr="009027F8" w:rsidRDefault="008136B9" w:rsidP="00A65C44">
            <w:pPr>
              <w:tabs>
                <w:tab w:val="left" w:pos="7590"/>
              </w:tabs>
              <w:spacing w:after="0" w:line="240" w:lineRule="auto"/>
              <w:jc w:val="center"/>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Месяц</w:t>
            </w:r>
          </w:p>
        </w:tc>
        <w:tc>
          <w:tcPr>
            <w:tcW w:w="2126" w:type="dxa"/>
          </w:tcPr>
          <w:p w:rsidR="009027F8" w:rsidRPr="009027F8" w:rsidRDefault="009027F8" w:rsidP="008136B9">
            <w:pPr>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Учебный корпус №1</w:t>
            </w:r>
          </w:p>
        </w:tc>
        <w:tc>
          <w:tcPr>
            <w:tcW w:w="2410" w:type="dxa"/>
          </w:tcPr>
          <w:p w:rsidR="009027F8" w:rsidRPr="009027F8" w:rsidRDefault="008136B9" w:rsidP="008136B9">
            <w:pPr>
              <w:spacing w:after="0" w:line="240" w:lineRule="auto"/>
              <w:jc w:val="center"/>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Лабораторный корпус</w:t>
            </w:r>
          </w:p>
        </w:tc>
        <w:tc>
          <w:tcPr>
            <w:tcW w:w="850" w:type="dxa"/>
          </w:tcPr>
          <w:p w:rsidR="009027F8" w:rsidRPr="009027F8" w:rsidRDefault="008136B9" w:rsidP="008136B9">
            <w:pPr>
              <w:spacing w:after="0" w:line="240" w:lineRule="auto"/>
              <w:jc w:val="center"/>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Сквер</w:t>
            </w:r>
          </w:p>
        </w:tc>
        <w:tc>
          <w:tcPr>
            <w:tcW w:w="1135" w:type="dxa"/>
          </w:tcPr>
          <w:p w:rsidR="009027F8" w:rsidRPr="009027F8" w:rsidRDefault="008136B9" w:rsidP="008136B9">
            <w:pPr>
              <w:spacing w:after="0" w:line="240" w:lineRule="auto"/>
              <w:jc w:val="center"/>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Тир</w:t>
            </w:r>
          </w:p>
        </w:tc>
        <w:tc>
          <w:tcPr>
            <w:tcW w:w="851" w:type="dxa"/>
          </w:tcPr>
          <w:p w:rsidR="009027F8" w:rsidRPr="009027F8" w:rsidRDefault="008136B9" w:rsidP="008136B9">
            <w:pPr>
              <w:spacing w:after="0" w:line="240" w:lineRule="auto"/>
              <w:jc w:val="center"/>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Гараж</w:t>
            </w:r>
          </w:p>
        </w:tc>
        <w:tc>
          <w:tcPr>
            <w:tcW w:w="1560" w:type="dxa"/>
          </w:tcPr>
          <w:p w:rsidR="009027F8" w:rsidRPr="009027F8" w:rsidRDefault="008136B9" w:rsidP="008136B9">
            <w:pPr>
              <w:spacing w:after="0" w:line="240" w:lineRule="auto"/>
              <w:jc w:val="center"/>
              <w:rPr>
                <w:rFonts w:ascii="Times New Roman" w:eastAsia="Times New Roman" w:hAnsi="Times New Roman" w:cs="Times New Roman"/>
                <w:b/>
                <w:sz w:val="18"/>
                <w:szCs w:val="18"/>
                <w:lang w:eastAsia="ru-RU"/>
              </w:rPr>
            </w:pPr>
            <w:r>
              <w:rPr>
                <w:rFonts w:ascii="Times New Roman" w:eastAsia="Times New Roman" w:hAnsi="Times New Roman" w:cs="Times New Roman"/>
                <w:b/>
                <w:sz w:val="18"/>
                <w:szCs w:val="18"/>
                <w:lang w:eastAsia="ru-RU"/>
              </w:rPr>
              <w:t>Тп-9794, 795</w:t>
            </w:r>
          </w:p>
        </w:tc>
      </w:tr>
      <w:tr w:rsidR="009027F8" w:rsidRPr="009027F8" w:rsidTr="008136B9">
        <w:trPr>
          <w:trHeight w:val="76"/>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Октябрь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2021</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3,10,17,24,31.</w:t>
            </w:r>
          </w:p>
        </w:tc>
      </w:tr>
      <w:tr w:rsidR="009027F8" w:rsidRPr="009027F8" w:rsidTr="008136B9">
        <w:trPr>
          <w:trHeight w:val="135"/>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Ноябрь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2021</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7,14,21,28.</w:t>
            </w:r>
          </w:p>
        </w:tc>
      </w:tr>
      <w:tr w:rsidR="009027F8" w:rsidRPr="009027F8" w:rsidTr="008136B9">
        <w:trPr>
          <w:trHeight w:val="68"/>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Декабрь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2021</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5,12,19,26.</w:t>
            </w:r>
          </w:p>
        </w:tc>
      </w:tr>
      <w:tr w:rsidR="009027F8" w:rsidRPr="009027F8" w:rsidTr="008136B9">
        <w:trPr>
          <w:trHeight w:val="128"/>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Январь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1,2,9,16,23,30</w:t>
            </w:r>
            <w:r>
              <w:rPr>
                <w:rFonts w:ascii="Times New Roman" w:eastAsia="Times New Roman" w:hAnsi="Times New Roman" w:cs="Times New Roman"/>
                <w:sz w:val="18"/>
                <w:szCs w:val="18"/>
                <w:lang w:eastAsia="ru-RU"/>
              </w:rPr>
              <w:t>.</w:t>
            </w:r>
          </w:p>
        </w:tc>
      </w:tr>
      <w:tr w:rsidR="009027F8" w:rsidRPr="009027F8" w:rsidTr="008136B9">
        <w:trPr>
          <w:trHeight w:val="187"/>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Февраль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6,13,20,27.</w:t>
            </w:r>
          </w:p>
        </w:tc>
      </w:tr>
      <w:tr w:rsidR="009027F8" w:rsidRPr="009027F8" w:rsidTr="008136B9">
        <w:trPr>
          <w:trHeight w:val="120"/>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Март</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r>
              <w:rPr>
                <w:rFonts w:ascii="Times New Roman" w:eastAsia="Times New Roman" w:hAnsi="Times New Roman" w:cs="Times New Roman"/>
                <w:b/>
                <w:sz w:val="18"/>
                <w:szCs w:val="18"/>
                <w:lang w:eastAsia="ru-RU"/>
              </w:rPr>
              <w:t xml:space="preserve"> </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6,13,20,27.</w:t>
            </w:r>
          </w:p>
        </w:tc>
      </w:tr>
      <w:tr w:rsidR="009027F8" w:rsidRPr="009027F8" w:rsidTr="008136B9">
        <w:trPr>
          <w:trHeight w:val="194"/>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Апрель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3,10,17,24.</w:t>
            </w:r>
          </w:p>
        </w:tc>
      </w:tr>
      <w:tr w:rsidR="009027F8" w:rsidRPr="009027F8" w:rsidTr="008136B9">
        <w:trPr>
          <w:trHeight w:val="56"/>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Май</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1,8,9,15,22,29.</w:t>
            </w:r>
          </w:p>
        </w:tc>
      </w:tr>
      <w:tr w:rsidR="009027F8" w:rsidRPr="009027F8" w:rsidTr="008136B9">
        <w:trPr>
          <w:trHeight w:val="56"/>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Июнь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5,12,19,26.</w:t>
            </w:r>
          </w:p>
        </w:tc>
      </w:tr>
      <w:tr w:rsidR="009027F8" w:rsidRPr="009027F8" w:rsidTr="008136B9">
        <w:trPr>
          <w:trHeight w:val="56"/>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Июл</w:t>
            </w:r>
            <w:r>
              <w:rPr>
                <w:rFonts w:ascii="Times New Roman" w:eastAsia="Times New Roman" w:hAnsi="Times New Roman" w:cs="Times New Roman"/>
                <w:b/>
                <w:sz w:val="18"/>
                <w:szCs w:val="18"/>
                <w:lang w:eastAsia="ru-RU"/>
              </w:rPr>
              <w:t xml:space="preserve">ь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3,10,17.24,31.</w:t>
            </w:r>
          </w:p>
        </w:tc>
      </w:tr>
      <w:tr w:rsidR="009027F8" w:rsidRPr="009027F8" w:rsidTr="008136B9">
        <w:trPr>
          <w:trHeight w:val="56"/>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Август</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7,14,21,28.</w:t>
            </w:r>
          </w:p>
        </w:tc>
      </w:tr>
      <w:tr w:rsidR="009027F8" w:rsidRPr="009027F8" w:rsidTr="008136B9">
        <w:trPr>
          <w:trHeight w:val="56"/>
        </w:trPr>
        <w:tc>
          <w:tcPr>
            <w:tcW w:w="1985" w:type="dxa"/>
          </w:tcPr>
          <w:p w:rsidR="009027F8" w:rsidRPr="009027F8" w:rsidRDefault="009027F8" w:rsidP="00A65C44">
            <w:pPr>
              <w:tabs>
                <w:tab w:val="left" w:pos="7590"/>
              </w:tabs>
              <w:spacing w:after="0" w:line="240" w:lineRule="auto"/>
              <w:jc w:val="center"/>
              <w:rPr>
                <w:rFonts w:ascii="Times New Roman" w:eastAsia="Times New Roman" w:hAnsi="Times New Roman" w:cs="Times New Roman"/>
                <w:b/>
                <w:sz w:val="18"/>
                <w:szCs w:val="18"/>
                <w:lang w:eastAsia="ru-RU"/>
              </w:rPr>
            </w:pPr>
            <w:r w:rsidRPr="009027F8">
              <w:rPr>
                <w:rFonts w:ascii="Times New Roman" w:eastAsia="Times New Roman" w:hAnsi="Times New Roman" w:cs="Times New Roman"/>
                <w:b/>
                <w:sz w:val="18"/>
                <w:szCs w:val="18"/>
                <w:lang w:eastAsia="ru-RU"/>
              </w:rPr>
              <w:t>Сентябрь</w:t>
            </w:r>
            <w:r>
              <w:rPr>
                <w:rFonts w:ascii="Times New Roman" w:eastAsia="Times New Roman" w:hAnsi="Times New Roman" w:cs="Times New Roman"/>
                <w:b/>
                <w:sz w:val="18"/>
                <w:szCs w:val="18"/>
                <w:lang w:eastAsia="ru-RU"/>
              </w:rPr>
              <w:t xml:space="preserve"> </w:t>
            </w:r>
            <w:r w:rsidRPr="009027F8">
              <w:rPr>
                <w:rFonts w:ascii="Times New Roman" w:eastAsia="Times New Roman" w:hAnsi="Times New Roman" w:cs="Times New Roman"/>
                <w:b/>
                <w:sz w:val="18"/>
                <w:szCs w:val="18"/>
                <w:lang w:eastAsia="ru-RU"/>
              </w:rPr>
              <w:t>2022</w:t>
            </w:r>
          </w:p>
        </w:tc>
        <w:tc>
          <w:tcPr>
            <w:tcW w:w="8932" w:type="dxa"/>
            <w:gridSpan w:val="6"/>
          </w:tcPr>
          <w:p w:rsidR="009027F8" w:rsidRPr="009027F8" w:rsidRDefault="009027F8" w:rsidP="00A65C44">
            <w:pPr>
              <w:tabs>
                <w:tab w:val="left" w:pos="7590"/>
              </w:tabs>
              <w:spacing w:after="0" w:line="240" w:lineRule="auto"/>
              <w:jc w:val="center"/>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Кроме 4,11,18,25.</w:t>
            </w:r>
          </w:p>
        </w:tc>
      </w:tr>
    </w:tbl>
    <w:p w:rsidR="009027F8" w:rsidRPr="009027F8" w:rsidRDefault="009027F8" w:rsidP="00A65C44">
      <w:pPr>
        <w:tabs>
          <w:tab w:val="left" w:pos="7260"/>
        </w:tabs>
        <w:spacing w:after="0" w:line="240" w:lineRule="auto"/>
        <w:rPr>
          <w:rFonts w:ascii="Times New Roman" w:eastAsia="Times New Roman" w:hAnsi="Times New Roman" w:cs="Times New Roman"/>
          <w:sz w:val="18"/>
          <w:szCs w:val="18"/>
          <w:lang w:eastAsia="ru-RU"/>
        </w:rPr>
      </w:pPr>
      <w:r w:rsidRPr="009027F8">
        <w:rPr>
          <w:rFonts w:ascii="Times New Roman" w:eastAsia="Times New Roman" w:hAnsi="Times New Roman" w:cs="Times New Roman"/>
          <w:sz w:val="18"/>
          <w:szCs w:val="18"/>
          <w:lang w:eastAsia="ru-RU"/>
        </w:rPr>
        <w:t xml:space="preserve"> </w:t>
      </w:r>
    </w:p>
    <w:p w:rsidR="002158E1" w:rsidRDefault="002158E1"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Pr="00D975E6" w:rsidRDefault="00A65C44" w:rsidP="00A65C44">
      <w:pPr>
        <w:widowControl w:val="0"/>
        <w:autoSpaceDE w:val="0"/>
        <w:autoSpaceDN w:val="0"/>
        <w:adjustRightInd w:val="0"/>
        <w:spacing w:after="0" w:line="240" w:lineRule="auto"/>
        <w:rPr>
          <w:rFonts w:ascii="Times New Roman" w:hAnsi="Times New Roman" w:cs="Times New Roman"/>
          <w:b/>
          <w:sz w:val="18"/>
          <w:szCs w:val="18"/>
        </w:rPr>
      </w:pPr>
      <w:r w:rsidRPr="00D975E6">
        <w:rPr>
          <w:rFonts w:ascii="Times New Roman" w:hAnsi="Times New Roman" w:cs="Times New Roman"/>
          <w:b/>
          <w:sz w:val="18"/>
          <w:szCs w:val="18"/>
        </w:rPr>
        <w:t>Приложение №2</w:t>
      </w:r>
    </w:p>
    <w:p w:rsidR="00A65C44" w:rsidRDefault="00A65C44" w:rsidP="00A65C44">
      <w:pPr>
        <w:spacing w:after="0" w:line="240" w:lineRule="auto"/>
        <w:jc w:val="center"/>
        <w:rPr>
          <w:rFonts w:ascii="Times New Roman" w:eastAsia="Calibri" w:hAnsi="Times New Roman" w:cs="Times New Roman"/>
          <w:b/>
          <w:sz w:val="20"/>
          <w:szCs w:val="20"/>
        </w:rPr>
      </w:pPr>
      <w:r w:rsidRPr="00D975E6">
        <w:rPr>
          <w:rFonts w:ascii="Times New Roman" w:eastAsia="Calibri" w:hAnsi="Times New Roman" w:cs="Times New Roman"/>
          <w:b/>
          <w:sz w:val="20"/>
          <w:szCs w:val="20"/>
        </w:rPr>
        <w:t>Калькуляция цены договора</w:t>
      </w:r>
    </w:p>
    <w:p w:rsidR="00A65C44" w:rsidRPr="00D975E6" w:rsidRDefault="00A65C44" w:rsidP="00A65C44">
      <w:pPr>
        <w:spacing w:after="0" w:line="240" w:lineRule="auto"/>
        <w:jc w:val="center"/>
        <w:rPr>
          <w:rFonts w:ascii="Times New Roman" w:eastAsia="Calibri" w:hAnsi="Times New Roman" w:cs="Times New Roman"/>
          <w:b/>
          <w:sz w:val="20"/>
          <w:szCs w:val="20"/>
        </w:rPr>
      </w:pPr>
    </w:p>
    <w:tbl>
      <w:tblPr>
        <w:tblpPr w:leftFromText="180" w:rightFromText="180" w:vertAnchor="text" w:horzAnchor="margin" w:tblpXSpec="center" w:tblpY="95"/>
        <w:tblW w:w="94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52"/>
        <w:gridCol w:w="1985"/>
        <w:gridCol w:w="1134"/>
        <w:gridCol w:w="1134"/>
      </w:tblGrid>
      <w:tr w:rsidR="00A65C44" w:rsidRPr="002C2203" w:rsidTr="005C7BA8">
        <w:trPr>
          <w:cantSplit/>
          <w:trHeight w:val="217"/>
        </w:trPr>
        <w:tc>
          <w:tcPr>
            <w:tcW w:w="5152"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5C7BA8">
            <w:pPr>
              <w:spacing w:after="0" w:line="240" w:lineRule="auto"/>
              <w:jc w:val="center"/>
              <w:rPr>
                <w:rFonts w:ascii="Times New Roman" w:eastAsia="Calibri" w:hAnsi="Times New Roman" w:cs="Times New Roman"/>
                <w:b/>
                <w:bCs/>
                <w:iCs/>
                <w:sz w:val="20"/>
                <w:szCs w:val="20"/>
              </w:rPr>
            </w:pPr>
            <w:r w:rsidRPr="002C2203">
              <w:rPr>
                <w:rFonts w:ascii="Times New Roman" w:eastAsia="Calibri" w:hAnsi="Times New Roman" w:cs="Times New Roman"/>
                <w:b/>
                <w:iCs/>
                <w:sz w:val="20"/>
                <w:szCs w:val="20"/>
              </w:rPr>
              <w:t>Наименование объекта закупки</w:t>
            </w:r>
          </w:p>
        </w:tc>
        <w:tc>
          <w:tcPr>
            <w:tcW w:w="1985" w:type="dxa"/>
            <w:tcBorders>
              <w:top w:val="single" w:sz="4" w:space="0" w:color="auto"/>
              <w:left w:val="single" w:sz="4" w:space="0" w:color="auto"/>
              <w:bottom w:val="single" w:sz="4" w:space="0" w:color="auto"/>
              <w:right w:val="single" w:sz="4" w:space="0" w:color="auto"/>
            </w:tcBorders>
            <w:vAlign w:val="center"/>
          </w:tcPr>
          <w:p w:rsidR="00A65C44" w:rsidRPr="002C2203" w:rsidRDefault="00A65C44" w:rsidP="005C7BA8">
            <w:pPr>
              <w:spacing w:after="0" w:line="240" w:lineRule="auto"/>
              <w:jc w:val="center"/>
              <w:rPr>
                <w:rFonts w:ascii="Times New Roman" w:eastAsia="Calibri" w:hAnsi="Times New Roman" w:cs="Times New Roman"/>
                <w:b/>
                <w:sz w:val="20"/>
                <w:szCs w:val="20"/>
              </w:rPr>
            </w:pPr>
            <w:r w:rsidRPr="002C2203">
              <w:rPr>
                <w:rFonts w:ascii="Times New Roman" w:eastAsia="Calibri" w:hAnsi="Times New Roman" w:cs="Times New Roman"/>
                <w:b/>
                <w:sz w:val="20"/>
                <w:szCs w:val="20"/>
              </w:rPr>
              <w:t>Цена без НДС</w:t>
            </w:r>
            <w:r w:rsidR="00B9779E">
              <w:rPr>
                <w:rFonts w:ascii="Times New Roman" w:eastAsia="Calibri" w:hAnsi="Times New Roman" w:cs="Times New Roman"/>
                <w:b/>
                <w:sz w:val="20"/>
                <w:szCs w:val="20"/>
              </w:rPr>
              <w:t>, руб.</w:t>
            </w:r>
          </w:p>
        </w:tc>
        <w:tc>
          <w:tcPr>
            <w:tcW w:w="1134"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5C7BA8">
            <w:pPr>
              <w:spacing w:after="0" w:line="240" w:lineRule="auto"/>
              <w:jc w:val="center"/>
              <w:rPr>
                <w:rFonts w:ascii="Times New Roman" w:eastAsia="Calibri" w:hAnsi="Times New Roman" w:cs="Times New Roman"/>
                <w:b/>
                <w:sz w:val="20"/>
                <w:szCs w:val="20"/>
              </w:rPr>
            </w:pPr>
            <w:r w:rsidRPr="002C2203">
              <w:rPr>
                <w:rFonts w:ascii="Times New Roman" w:eastAsia="Calibri" w:hAnsi="Times New Roman" w:cs="Times New Roman"/>
                <w:b/>
                <w:sz w:val="20"/>
                <w:szCs w:val="20"/>
              </w:rPr>
              <w:t>Кол-во</w:t>
            </w:r>
          </w:p>
        </w:tc>
        <w:tc>
          <w:tcPr>
            <w:tcW w:w="1134"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5C7BA8">
            <w:pPr>
              <w:spacing w:after="0" w:line="240" w:lineRule="auto"/>
              <w:jc w:val="center"/>
              <w:rPr>
                <w:rFonts w:ascii="Times New Roman" w:eastAsia="Calibri" w:hAnsi="Times New Roman" w:cs="Times New Roman"/>
                <w:b/>
                <w:sz w:val="20"/>
                <w:szCs w:val="20"/>
              </w:rPr>
            </w:pPr>
            <w:r w:rsidRPr="002C2203">
              <w:rPr>
                <w:rFonts w:ascii="Times New Roman" w:eastAsia="Calibri" w:hAnsi="Times New Roman" w:cs="Times New Roman"/>
                <w:b/>
                <w:sz w:val="20"/>
                <w:szCs w:val="20"/>
              </w:rPr>
              <w:t>Ед. изм.</w:t>
            </w:r>
          </w:p>
        </w:tc>
      </w:tr>
      <w:tr w:rsidR="00A65C44" w:rsidRPr="002C2203" w:rsidTr="005C7BA8">
        <w:trPr>
          <w:trHeight w:val="945"/>
        </w:trPr>
        <w:tc>
          <w:tcPr>
            <w:tcW w:w="5152"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8136B9">
            <w:pPr>
              <w:spacing w:after="0" w:line="240" w:lineRule="auto"/>
              <w:jc w:val="center"/>
              <w:rPr>
                <w:rFonts w:ascii="Times New Roman" w:eastAsia="Calibri" w:hAnsi="Times New Roman" w:cs="Times New Roman"/>
                <w:b/>
                <w:sz w:val="20"/>
                <w:szCs w:val="20"/>
              </w:rPr>
            </w:pPr>
            <w:r>
              <w:rPr>
                <w:rFonts w:ascii="Times New Roman" w:eastAsia="Calibri" w:hAnsi="Times New Roman" w:cs="Times New Roman"/>
                <w:b/>
                <w:bCs/>
                <w:sz w:val="20"/>
                <w:szCs w:val="20"/>
              </w:rPr>
              <w:t>О</w:t>
            </w:r>
            <w:r w:rsidRPr="00B7249A">
              <w:rPr>
                <w:rFonts w:ascii="Times New Roman" w:eastAsia="Calibri" w:hAnsi="Times New Roman" w:cs="Times New Roman"/>
                <w:b/>
                <w:bCs/>
                <w:sz w:val="20"/>
                <w:szCs w:val="20"/>
              </w:rPr>
              <w:t>казани</w:t>
            </w:r>
            <w:r>
              <w:rPr>
                <w:rFonts w:ascii="Times New Roman" w:eastAsia="Calibri" w:hAnsi="Times New Roman" w:cs="Times New Roman"/>
                <w:b/>
                <w:bCs/>
                <w:sz w:val="20"/>
                <w:szCs w:val="20"/>
              </w:rPr>
              <w:t>е</w:t>
            </w:r>
            <w:r w:rsidRPr="00B7249A">
              <w:rPr>
                <w:rFonts w:ascii="Times New Roman" w:eastAsia="Calibri" w:hAnsi="Times New Roman" w:cs="Times New Roman"/>
                <w:b/>
                <w:bCs/>
                <w:sz w:val="20"/>
                <w:szCs w:val="20"/>
              </w:rPr>
              <w:t xml:space="preserve"> </w:t>
            </w:r>
            <w:proofErr w:type="spellStart"/>
            <w:r w:rsidRPr="00B7249A">
              <w:rPr>
                <w:rFonts w:ascii="Times New Roman" w:eastAsia="Calibri" w:hAnsi="Times New Roman" w:cs="Times New Roman"/>
                <w:b/>
                <w:bCs/>
                <w:sz w:val="20"/>
                <w:szCs w:val="20"/>
              </w:rPr>
              <w:t>клининговых</w:t>
            </w:r>
            <w:proofErr w:type="spellEnd"/>
            <w:r w:rsidRPr="00B7249A">
              <w:rPr>
                <w:rFonts w:ascii="Times New Roman" w:eastAsia="Calibri" w:hAnsi="Times New Roman" w:cs="Times New Roman"/>
                <w:b/>
                <w:bCs/>
                <w:sz w:val="20"/>
                <w:szCs w:val="20"/>
              </w:rPr>
              <w:t xml:space="preserve"> услуг в помещениях учебн</w:t>
            </w:r>
            <w:r w:rsidR="008136B9">
              <w:rPr>
                <w:rFonts w:ascii="Times New Roman" w:eastAsia="Calibri" w:hAnsi="Times New Roman" w:cs="Times New Roman"/>
                <w:b/>
                <w:bCs/>
                <w:sz w:val="20"/>
                <w:szCs w:val="20"/>
              </w:rPr>
              <w:t xml:space="preserve">ых </w:t>
            </w:r>
            <w:r w:rsidRPr="00B7249A">
              <w:rPr>
                <w:rFonts w:ascii="Times New Roman" w:eastAsia="Calibri" w:hAnsi="Times New Roman" w:cs="Times New Roman"/>
                <w:b/>
                <w:bCs/>
                <w:sz w:val="20"/>
                <w:szCs w:val="20"/>
              </w:rPr>
              <w:t xml:space="preserve"> корпус</w:t>
            </w:r>
            <w:r w:rsidR="008136B9">
              <w:rPr>
                <w:rFonts w:ascii="Times New Roman" w:eastAsia="Calibri" w:hAnsi="Times New Roman" w:cs="Times New Roman"/>
                <w:b/>
                <w:bCs/>
                <w:sz w:val="20"/>
                <w:szCs w:val="20"/>
              </w:rPr>
              <w:t xml:space="preserve">ов, зданий университета и прилегающей к зданиям территории </w:t>
            </w:r>
            <w:r w:rsidRPr="002C2203">
              <w:rPr>
                <w:rFonts w:ascii="Times New Roman" w:eastAsia="Calibri" w:hAnsi="Times New Roman" w:cs="Times New Roman"/>
                <w:b/>
                <w:bCs/>
                <w:sz w:val="20"/>
                <w:szCs w:val="20"/>
              </w:rPr>
              <w:t>на 202</w:t>
            </w:r>
            <w:r>
              <w:rPr>
                <w:rFonts w:ascii="Times New Roman" w:eastAsia="Calibri" w:hAnsi="Times New Roman" w:cs="Times New Roman"/>
                <w:b/>
                <w:bCs/>
                <w:sz w:val="20"/>
                <w:szCs w:val="20"/>
              </w:rPr>
              <w:t>1</w:t>
            </w:r>
            <w:r w:rsidRPr="002C2203">
              <w:rPr>
                <w:rFonts w:ascii="Times New Roman" w:eastAsia="Calibri" w:hAnsi="Times New Roman" w:cs="Times New Roman"/>
                <w:b/>
                <w:bCs/>
                <w:sz w:val="20"/>
                <w:szCs w:val="20"/>
              </w:rPr>
              <w:t>-202</w:t>
            </w:r>
            <w:r>
              <w:rPr>
                <w:rFonts w:ascii="Times New Roman" w:eastAsia="Calibri" w:hAnsi="Times New Roman" w:cs="Times New Roman"/>
                <w:b/>
                <w:bCs/>
                <w:sz w:val="20"/>
                <w:szCs w:val="20"/>
              </w:rPr>
              <w:t>2</w:t>
            </w:r>
            <w:r w:rsidRPr="002C2203">
              <w:rPr>
                <w:rFonts w:ascii="Times New Roman" w:eastAsia="Calibri" w:hAnsi="Times New Roman" w:cs="Times New Roman"/>
                <w:b/>
                <w:bCs/>
                <w:sz w:val="20"/>
                <w:szCs w:val="20"/>
              </w:rPr>
              <w:t>гг.</w:t>
            </w:r>
          </w:p>
        </w:tc>
        <w:tc>
          <w:tcPr>
            <w:tcW w:w="1985" w:type="dxa"/>
            <w:tcBorders>
              <w:top w:val="single" w:sz="4" w:space="0" w:color="auto"/>
              <w:left w:val="single" w:sz="4" w:space="0" w:color="auto"/>
              <w:bottom w:val="single" w:sz="4" w:space="0" w:color="auto"/>
              <w:right w:val="single" w:sz="4" w:space="0" w:color="auto"/>
            </w:tcBorders>
            <w:vAlign w:val="center"/>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6 590 000,00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5C7BA8">
            <w:pPr>
              <w:spacing w:after="0" w:line="240" w:lineRule="auto"/>
              <w:jc w:val="center"/>
              <w:rPr>
                <w:rFonts w:ascii="Times New Roman" w:eastAsia="Calibri" w:hAnsi="Times New Roman" w:cs="Times New Roman"/>
                <w:sz w:val="20"/>
                <w:szCs w:val="20"/>
              </w:rPr>
            </w:pPr>
            <w:r w:rsidRPr="002C2203">
              <w:rPr>
                <w:rFonts w:ascii="Times New Roman" w:eastAsia="Calibri" w:hAnsi="Times New Roman" w:cs="Times New Roman"/>
                <w:sz w:val="20"/>
                <w:szCs w:val="20"/>
              </w:rPr>
              <w:t>1</w:t>
            </w:r>
          </w:p>
        </w:tc>
        <w:tc>
          <w:tcPr>
            <w:tcW w:w="1134" w:type="dxa"/>
            <w:tcBorders>
              <w:top w:val="single" w:sz="4" w:space="0" w:color="auto"/>
              <w:left w:val="single" w:sz="4" w:space="0" w:color="auto"/>
              <w:bottom w:val="single" w:sz="4" w:space="0" w:color="auto"/>
              <w:right w:val="single" w:sz="4" w:space="0" w:color="auto"/>
            </w:tcBorders>
            <w:vAlign w:val="center"/>
          </w:tcPr>
          <w:p w:rsidR="00A65C44" w:rsidRPr="002C2203" w:rsidRDefault="00A65C44" w:rsidP="005C7BA8">
            <w:pPr>
              <w:spacing w:after="0" w:line="240" w:lineRule="auto"/>
              <w:jc w:val="center"/>
              <w:rPr>
                <w:rFonts w:ascii="Times New Roman" w:eastAsia="Calibri" w:hAnsi="Times New Roman" w:cs="Times New Roman"/>
                <w:sz w:val="20"/>
                <w:szCs w:val="20"/>
              </w:rPr>
            </w:pPr>
            <w:proofErr w:type="spellStart"/>
            <w:r>
              <w:rPr>
                <w:rFonts w:ascii="Times New Roman" w:eastAsia="Calibri" w:hAnsi="Times New Roman" w:cs="Times New Roman"/>
                <w:sz w:val="20"/>
                <w:szCs w:val="20"/>
              </w:rPr>
              <w:t>У</w:t>
            </w:r>
            <w:r w:rsidRPr="002C2203">
              <w:rPr>
                <w:rFonts w:ascii="Times New Roman" w:eastAsia="Calibri" w:hAnsi="Times New Roman" w:cs="Times New Roman"/>
                <w:sz w:val="20"/>
                <w:szCs w:val="20"/>
              </w:rPr>
              <w:t>сл</w:t>
            </w:r>
            <w:proofErr w:type="gramStart"/>
            <w:r w:rsidRPr="002C2203">
              <w:rPr>
                <w:rFonts w:ascii="Times New Roman" w:eastAsia="Calibri" w:hAnsi="Times New Roman" w:cs="Times New Roman"/>
                <w:sz w:val="20"/>
                <w:szCs w:val="20"/>
              </w:rPr>
              <w:t>.е</w:t>
            </w:r>
            <w:proofErr w:type="gramEnd"/>
            <w:r w:rsidRPr="002C2203">
              <w:rPr>
                <w:rFonts w:ascii="Times New Roman" w:eastAsia="Calibri" w:hAnsi="Times New Roman" w:cs="Times New Roman"/>
                <w:sz w:val="20"/>
                <w:szCs w:val="20"/>
              </w:rPr>
              <w:t>д</w:t>
            </w:r>
            <w:proofErr w:type="spellEnd"/>
          </w:p>
        </w:tc>
      </w:tr>
    </w:tbl>
    <w:p w:rsidR="00A65C44" w:rsidRPr="002C2203" w:rsidRDefault="00A65C44" w:rsidP="00A65C44">
      <w:pPr>
        <w:spacing w:after="0" w:line="240" w:lineRule="auto"/>
        <w:jc w:val="center"/>
        <w:rPr>
          <w:rFonts w:ascii="Times New Roman" w:eastAsia="Calibri" w:hAnsi="Times New Roman" w:cs="Times New Roman"/>
          <w:sz w:val="20"/>
          <w:szCs w:val="20"/>
        </w:rPr>
      </w:pPr>
    </w:p>
    <w:tbl>
      <w:tblPr>
        <w:tblpPr w:leftFromText="180" w:rightFromText="180" w:vertAnchor="text" w:horzAnchor="page" w:tblpX="1543" w:tblpY="80"/>
        <w:tblW w:w="5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2410"/>
        <w:gridCol w:w="2694"/>
      </w:tblGrid>
      <w:tr w:rsidR="00A65C44" w:rsidRPr="002C2203" w:rsidTr="005C7BA8">
        <w:trPr>
          <w:cantSplit/>
          <w:trHeight w:val="217"/>
        </w:trPr>
        <w:tc>
          <w:tcPr>
            <w:tcW w:w="675"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A65C44">
            <w:pPr>
              <w:spacing w:after="0" w:line="240" w:lineRule="auto"/>
              <w:rPr>
                <w:rFonts w:ascii="Times New Roman" w:eastAsia="Calibri" w:hAnsi="Times New Roman" w:cs="Times New Roman"/>
                <w:b/>
                <w:bCs/>
                <w:iCs/>
                <w:sz w:val="20"/>
                <w:szCs w:val="20"/>
              </w:rPr>
            </w:pPr>
            <w:r w:rsidRPr="002C2203">
              <w:rPr>
                <w:rFonts w:ascii="Times New Roman" w:eastAsia="Calibri" w:hAnsi="Times New Roman" w:cs="Times New Roman"/>
                <w:b/>
                <w:bCs/>
                <w:iCs/>
                <w:sz w:val="20"/>
                <w:szCs w:val="20"/>
              </w:rPr>
              <w:t xml:space="preserve">                                            </w:t>
            </w:r>
          </w:p>
        </w:tc>
        <w:tc>
          <w:tcPr>
            <w:tcW w:w="2410" w:type="dxa"/>
            <w:tcBorders>
              <w:top w:val="single" w:sz="4" w:space="0" w:color="auto"/>
              <w:left w:val="single" w:sz="4" w:space="0" w:color="auto"/>
              <w:bottom w:val="single" w:sz="4" w:space="0" w:color="auto"/>
              <w:right w:val="single" w:sz="4" w:space="0" w:color="auto"/>
            </w:tcBorders>
            <w:vAlign w:val="center"/>
            <w:hideMark/>
          </w:tcPr>
          <w:p w:rsidR="00A65C44" w:rsidRPr="002C2203" w:rsidRDefault="00A65C44" w:rsidP="00A65C44">
            <w:pPr>
              <w:spacing w:after="0" w:line="240" w:lineRule="auto"/>
              <w:jc w:val="center"/>
              <w:rPr>
                <w:rFonts w:ascii="Times New Roman" w:eastAsia="Calibri" w:hAnsi="Times New Roman" w:cs="Times New Roman"/>
                <w:b/>
                <w:bCs/>
                <w:iCs/>
                <w:sz w:val="20"/>
                <w:szCs w:val="20"/>
              </w:rPr>
            </w:pPr>
            <w:r w:rsidRPr="002C2203">
              <w:rPr>
                <w:rFonts w:ascii="Times New Roman" w:eastAsia="Calibri" w:hAnsi="Times New Roman" w:cs="Times New Roman"/>
                <w:b/>
                <w:bCs/>
                <w:iCs/>
                <w:sz w:val="20"/>
                <w:szCs w:val="20"/>
              </w:rPr>
              <w:t>Месяц оказания услуг</w:t>
            </w:r>
          </w:p>
        </w:tc>
        <w:tc>
          <w:tcPr>
            <w:tcW w:w="2694" w:type="dxa"/>
            <w:tcBorders>
              <w:top w:val="single" w:sz="4" w:space="0" w:color="auto"/>
              <w:left w:val="single" w:sz="4" w:space="0" w:color="auto"/>
              <w:bottom w:val="single" w:sz="4" w:space="0" w:color="auto"/>
              <w:right w:val="single" w:sz="4" w:space="0" w:color="auto"/>
            </w:tcBorders>
            <w:vAlign w:val="center"/>
          </w:tcPr>
          <w:p w:rsidR="00A65C44" w:rsidRPr="002C2203" w:rsidRDefault="00A65C44" w:rsidP="00A65C44">
            <w:pPr>
              <w:spacing w:after="0" w:line="240" w:lineRule="auto"/>
              <w:jc w:val="center"/>
              <w:rPr>
                <w:rFonts w:ascii="Times New Roman" w:eastAsia="Calibri" w:hAnsi="Times New Roman" w:cs="Times New Roman"/>
                <w:b/>
                <w:sz w:val="20"/>
                <w:szCs w:val="20"/>
              </w:rPr>
            </w:pPr>
            <w:r w:rsidRPr="002C2203">
              <w:rPr>
                <w:rFonts w:ascii="Times New Roman" w:eastAsia="Calibri" w:hAnsi="Times New Roman" w:cs="Times New Roman"/>
                <w:b/>
                <w:sz w:val="20"/>
                <w:szCs w:val="20"/>
              </w:rPr>
              <w:t>Цена</w:t>
            </w:r>
            <w:r>
              <w:rPr>
                <w:rFonts w:ascii="Times New Roman" w:eastAsia="Calibri" w:hAnsi="Times New Roman" w:cs="Times New Roman"/>
                <w:b/>
                <w:sz w:val="20"/>
                <w:szCs w:val="20"/>
              </w:rPr>
              <w:t>, руб.</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1</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Октябрь 2021</w:t>
            </w:r>
          </w:p>
        </w:tc>
        <w:tc>
          <w:tcPr>
            <w:tcW w:w="2694" w:type="dxa"/>
            <w:tcBorders>
              <w:top w:val="single" w:sz="4" w:space="0" w:color="auto"/>
              <w:left w:val="single" w:sz="4" w:space="0" w:color="auto"/>
              <w:bottom w:val="single" w:sz="4" w:space="0" w:color="auto"/>
              <w:right w:val="single" w:sz="4" w:space="0" w:color="auto"/>
            </w:tcBorders>
          </w:tcPr>
          <w:p w:rsidR="00A65C44" w:rsidRPr="00B7249A" w:rsidRDefault="00A65C44" w:rsidP="00A65C44">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2</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Ноябрь 2021</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3</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sidRPr="002C2203">
              <w:rPr>
                <w:rFonts w:ascii="Times New Roman" w:eastAsia="Calibri" w:hAnsi="Times New Roman" w:cs="Times New Roman"/>
                <w:sz w:val="20"/>
                <w:szCs w:val="20"/>
              </w:rPr>
              <w:t>Декабрь 2021</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4</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Январь 2022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5</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sidRPr="002C2203">
              <w:rPr>
                <w:rFonts w:ascii="Times New Roman" w:eastAsia="Calibri" w:hAnsi="Times New Roman" w:cs="Times New Roman"/>
                <w:sz w:val="20"/>
                <w:szCs w:val="20"/>
              </w:rPr>
              <w:t>Февраль 202</w:t>
            </w:r>
            <w:r>
              <w:rPr>
                <w:rFonts w:ascii="Times New Roman" w:eastAsia="Calibri" w:hAnsi="Times New Roman" w:cs="Times New Roman"/>
                <w:sz w:val="20"/>
                <w:szCs w:val="20"/>
              </w:rPr>
              <w:t>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6</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Март 2022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7</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sidRPr="002C2203">
              <w:rPr>
                <w:rFonts w:ascii="Times New Roman" w:eastAsia="Calibri" w:hAnsi="Times New Roman" w:cs="Times New Roman"/>
                <w:sz w:val="20"/>
                <w:szCs w:val="20"/>
              </w:rPr>
              <w:t>Апрель 202</w:t>
            </w:r>
            <w:r>
              <w:rPr>
                <w:rFonts w:ascii="Times New Roman" w:eastAsia="Calibri" w:hAnsi="Times New Roman" w:cs="Times New Roman"/>
                <w:sz w:val="20"/>
                <w:szCs w:val="20"/>
              </w:rPr>
              <w:t>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8</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Май 2022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9</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sidRPr="002C2203">
              <w:rPr>
                <w:rFonts w:ascii="Times New Roman" w:eastAsia="Calibri" w:hAnsi="Times New Roman" w:cs="Times New Roman"/>
                <w:sz w:val="20"/>
                <w:szCs w:val="20"/>
              </w:rPr>
              <w:t>Июнь 202</w:t>
            </w:r>
            <w:r>
              <w:rPr>
                <w:rFonts w:ascii="Times New Roman" w:eastAsia="Calibri" w:hAnsi="Times New Roman" w:cs="Times New Roman"/>
                <w:sz w:val="20"/>
                <w:szCs w:val="20"/>
              </w:rPr>
              <w:t>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10</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Июль 2022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11</w:t>
            </w:r>
          </w:p>
        </w:tc>
        <w:tc>
          <w:tcPr>
            <w:tcW w:w="2410" w:type="dxa"/>
            <w:tcBorders>
              <w:top w:val="single" w:sz="4" w:space="0" w:color="auto"/>
              <w:left w:val="single" w:sz="4" w:space="0" w:color="auto"/>
              <w:bottom w:val="single" w:sz="4" w:space="0" w:color="auto"/>
              <w:right w:val="single" w:sz="4" w:space="0" w:color="auto"/>
            </w:tcBorders>
            <w:hideMark/>
          </w:tcPr>
          <w:p w:rsidR="00A65C44" w:rsidRPr="002C2203" w:rsidRDefault="00A65C44" w:rsidP="00A65C44">
            <w:pPr>
              <w:spacing w:after="0" w:line="240" w:lineRule="auto"/>
              <w:jc w:val="center"/>
              <w:rPr>
                <w:rFonts w:ascii="Times New Roman" w:eastAsia="Calibri" w:hAnsi="Times New Roman" w:cs="Times New Roman"/>
                <w:sz w:val="20"/>
                <w:szCs w:val="20"/>
              </w:rPr>
            </w:pPr>
            <w:r w:rsidRPr="002C2203">
              <w:rPr>
                <w:rFonts w:ascii="Times New Roman" w:eastAsia="Calibri" w:hAnsi="Times New Roman" w:cs="Times New Roman"/>
                <w:sz w:val="20"/>
                <w:szCs w:val="20"/>
              </w:rPr>
              <w:t>Август 202</w:t>
            </w:r>
            <w:r>
              <w:rPr>
                <w:rFonts w:ascii="Times New Roman" w:eastAsia="Calibri" w:hAnsi="Times New Roman" w:cs="Times New Roman"/>
                <w:sz w:val="20"/>
                <w:szCs w:val="20"/>
              </w:rPr>
              <w:t>2</w:t>
            </w:r>
          </w:p>
        </w:tc>
        <w:tc>
          <w:tcPr>
            <w:tcW w:w="2694" w:type="dxa"/>
            <w:tcBorders>
              <w:top w:val="single" w:sz="4" w:space="0" w:color="auto"/>
              <w:left w:val="single" w:sz="4" w:space="0" w:color="auto"/>
              <w:bottom w:val="single" w:sz="4" w:space="0" w:color="auto"/>
              <w:right w:val="single" w:sz="4" w:space="0" w:color="auto"/>
            </w:tcBorders>
          </w:tcPr>
          <w:p w:rsidR="00A65C44" w:rsidRDefault="00A65C44" w:rsidP="00A65C44">
            <w:pPr>
              <w:spacing w:after="0" w:line="240" w:lineRule="auto"/>
              <w:jc w:val="center"/>
            </w:pPr>
            <w:r w:rsidRPr="002409F1">
              <w:rPr>
                <w:rFonts w:ascii="Times New Roman" w:hAnsi="Times New Roman" w:cs="Times New Roman"/>
                <w:sz w:val="20"/>
                <w:szCs w:val="20"/>
              </w:rPr>
              <w:t>550 000,00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12</w:t>
            </w:r>
          </w:p>
        </w:tc>
        <w:tc>
          <w:tcPr>
            <w:tcW w:w="2410" w:type="dxa"/>
            <w:tcBorders>
              <w:top w:val="single" w:sz="4" w:space="0" w:color="auto"/>
              <w:left w:val="single" w:sz="4" w:space="0" w:color="auto"/>
              <w:bottom w:val="single" w:sz="4" w:space="0" w:color="auto"/>
              <w:right w:val="single" w:sz="4" w:space="0" w:color="auto"/>
            </w:tcBorders>
          </w:tcPr>
          <w:p w:rsidR="00A65C44" w:rsidRPr="002C2203"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Сентябрь 2022</w:t>
            </w:r>
          </w:p>
        </w:tc>
        <w:tc>
          <w:tcPr>
            <w:tcW w:w="2694" w:type="dxa"/>
            <w:tcBorders>
              <w:top w:val="single" w:sz="4" w:space="0" w:color="auto"/>
              <w:left w:val="single" w:sz="4" w:space="0" w:color="auto"/>
              <w:bottom w:val="single" w:sz="4" w:space="0" w:color="auto"/>
              <w:right w:val="single" w:sz="4" w:space="0" w:color="auto"/>
            </w:tcBorders>
          </w:tcPr>
          <w:p w:rsidR="00A65C44" w:rsidRPr="00B7249A" w:rsidRDefault="00A65C44" w:rsidP="00A65C44">
            <w:pPr>
              <w:spacing w:after="0" w:line="240" w:lineRule="auto"/>
              <w:jc w:val="center"/>
              <w:rPr>
                <w:rFonts w:ascii="Times New Roman" w:eastAsia="Calibri" w:hAnsi="Times New Roman" w:cs="Times New Roman"/>
                <w:sz w:val="20"/>
                <w:szCs w:val="20"/>
              </w:rPr>
            </w:pPr>
            <w:r>
              <w:rPr>
                <w:rFonts w:ascii="Times New Roman" w:eastAsia="Calibri" w:hAnsi="Times New Roman" w:cs="Times New Roman"/>
                <w:sz w:val="20"/>
                <w:szCs w:val="20"/>
              </w:rPr>
              <w:t>540 000,00</w:t>
            </w:r>
          </w:p>
        </w:tc>
      </w:tr>
      <w:tr w:rsidR="00A65C44" w:rsidRPr="002C2203" w:rsidTr="005C7BA8">
        <w:tc>
          <w:tcPr>
            <w:tcW w:w="675" w:type="dxa"/>
            <w:tcBorders>
              <w:top w:val="single" w:sz="4" w:space="0" w:color="auto"/>
              <w:left w:val="single" w:sz="4" w:space="0" w:color="auto"/>
              <w:bottom w:val="single" w:sz="4" w:space="0" w:color="auto"/>
              <w:right w:val="single" w:sz="4" w:space="0" w:color="auto"/>
            </w:tcBorders>
            <w:vAlign w:val="center"/>
          </w:tcPr>
          <w:p w:rsidR="00A65C44" w:rsidRPr="002C2203" w:rsidRDefault="00A65C44" w:rsidP="00A65C44">
            <w:pPr>
              <w:spacing w:after="0" w:line="240" w:lineRule="auto"/>
              <w:rPr>
                <w:rFonts w:ascii="Times New Roman" w:eastAsia="Calibri" w:hAnsi="Times New Roman" w:cs="Times New Roman"/>
                <w:sz w:val="20"/>
                <w:szCs w:val="20"/>
              </w:rPr>
            </w:pPr>
          </w:p>
        </w:tc>
        <w:tc>
          <w:tcPr>
            <w:tcW w:w="2410" w:type="dxa"/>
            <w:tcBorders>
              <w:top w:val="single" w:sz="4" w:space="0" w:color="auto"/>
              <w:left w:val="single" w:sz="4" w:space="0" w:color="auto"/>
              <w:bottom w:val="single" w:sz="4" w:space="0" w:color="auto"/>
              <w:right w:val="single" w:sz="4" w:space="0" w:color="auto"/>
            </w:tcBorders>
            <w:vAlign w:val="center"/>
          </w:tcPr>
          <w:p w:rsidR="00A65C44" w:rsidRPr="00B7249A" w:rsidRDefault="00A65C44" w:rsidP="00A65C44">
            <w:pPr>
              <w:spacing w:after="0" w:line="240" w:lineRule="auto"/>
              <w:jc w:val="center"/>
              <w:rPr>
                <w:rFonts w:ascii="Times New Roman" w:eastAsia="Calibri" w:hAnsi="Times New Roman" w:cs="Times New Roman"/>
                <w:b/>
              </w:rPr>
            </w:pPr>
            <w:r w:rsidRPr="00B7249A">
              <w:rPr>
                <w:rFonts w:ascii="Times New Roman" w:eastAsia="Calibri" w:hAnsi="Times New Roman" w:cs="Times New Roman"/>
                <w:b/>
              </w:rPr>
              <w:t>Итого:</w:t>
            </w:r>
          </w:p>
        </w:tc>
        <w:tc>
          <w:tcPr>
            <w:tcW w:w="2694" w:type="dxa"/>
            <w:tcBorders>
              <w:top w:val="single" w:sz="4" w:space="0" w:color="auto"/>
              <w:left w:val="single" w:sz="4" w:space="0" w:color="auto"/>
              <w:bottom w:val="single" w:sz="4" w:space="0" w:color="auto"/>
              <w:right w:val="single" w:sz="4" w:space="0" w:color="auto"/>
            </w:tcBorders>
            <w:vAlign w:val="center"/>
          </w:tcPr>
          <w:p w:rsidR="00A65C44" w:rsidRPr="00B7249A" w:rsidRDefault="00A65C44" w:rsidP="00A65C44">
            <w:pPr>
              <w:spacing w:after="0" w:line="240" w:lineRule="auto"/>
              <w:jc w:val="center"/>
              <w:rPr>
                <w:rFonts w:ascii="Times New Roman" w:eastAsia="Calibri" w:hAnsi="Times New Roman" w:cs="Times New Roman"/>
                <w:b/>
              </w:rPr>
            </w:pPr>
            <w:r>
              <w:rPr>
                <w:rFonts w:ascii="Times New Roman" w:eastAsia="Calibri" w:hAnsi="Times New Roman" w:cs="Times New Roman"/>
                <w:b/>
              </w:rPr>
              <w:t>6 590 000,00</w:t>
            </w:r>
          </w:p>
        </w:tc>
      </w:tr>
    </w:tbl>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Default="00A65C44" w:rsidP="00A65C44">
      <w:pPr>
        <w:widowControl w:val="0"/>
        <w:autoSpaceDE w:val="0"/>
        <w:autoSpaceDN w:val="0"/>
        <w:adjustRightInd w:val="0"/>
        <w:spacing w:after="0" w:line="240" w:lineRule="auto"/>
        <w:rPr>
          <w:rFonts w:ascii="Times New Roman" w:hAnsi="Times New Roman" w:cs="Times New Roman"/>
          <w:sz w:val="20"/>
          <w:szCs w:val="20"/>
        </w:rPr>
      </w:pPr>
    </w:p>
    <w:tbl>
      <w:tblPr>
        <w:tblW w:w="0" w:type="auto"/>
        <w:tblInd w:w="225" w:type="dxa"/>
        <w:tblLayout w:type="fixed"/>
        <w:tblLook w:val="0000" w:firstRow="0" w:lastRow="0" w:firstColumn="0" w:lastColumn="0" w:noHBand="0" w:noVBand="0"/>
      </w:tblPr>
      <w:tblGrid>
        <w:gridCol w:w="4923"/>
        <w:gridCol w:w="5040"/>
      </w:tblGrid>
      <w:tr w:rsidR="00A65C44" w:rsidRPr="00701F89" w:rsidTr="005C7BA8">
        <w:tc>
          <w:tcPr>
            <w:tcW w:w="4923" w:type="dxa"/>
          </w:tcPr>
          <w:p w:rsidR="00A65C44" w:rsidRPr="00701F89" w:rsidRDefault="00A65C44" w:rsidP="005C7BA8">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701F89">
              <w:rPr>
                <w:rFonts w:ascii="Times New Roman" w:eastAsia="Times New Roman" w:hAnsi="Times New Roman" w:cs="Times New Roman"/>
                <w:b/>
                <w:sz w:val="20"/>
                <w:szCs w:val="20"/>
                <w:lang w:eastAsia="ru-RU"/>
              </w:rPr>
              <w:t>Заказчик</w:t>
            </w:r>
            <w:r w:rsidRPr="00701F89">
              <w:rPr>
                <w:rFonts w:ascii="Times New Roman" w:eastAsia="Times New Roman" w:hAnsi="Times New Roman" w:cs="Times New Roman"/>
                <w:sz w:val="20"/>
                <w:szCs w:val="20"/>
                <w:lang w:eastAsia="ru-RU"/>
              </w:rPr>
              <w:t>:</w:t>
            </w:r>
          </w:p>
          <w:p w:rsidR="00A65C44" w:rsidRPr="00701F89" w:rsidRDefault="00A65C44" w:rsidP="005C7BA8">
            <w:pPr>
              <w:spacing w:after="0" w:line="240" w:lineRule="auto"/>
              <w:rPr>
                <w:rFonts w:ascii="Times New Roman" w:eastAsia="Times New Roman" w:hAnsi="Times New Roman" w:cs="Times New Roman"/>
                <w:sz w:val="20"/>
                <w:szCs w:val="20"/>
                <w:lang w:eastAsia="ru-RU"/>
              </w:rPr>
            </w:pPr>
            <w:r w:rsidRPr="00701F89">
              <w:rPr>
                <w:rFonts w:ascii="Times New Roman" w:eastAsia="Times New Roman" w:hAnsi="Times New Roman" w:cs="Times New Roman"/>
                <w:b/>
                <w:sz w:val="20"/>
                <w:szCs w:val="20"/>
                <w:lang w:eastAsia="ru-RU"/>
              </w:rPr>
              <w:t xml:space="preserve">ФГБОУ </w:t>
            </w:r>
            <w:proofErr w:type="gramStart"/>
            <w:r w:rsidRPr="00701F89">
              <w:rPr>
                <w:rFonts w:ascii="Times New Roman" w:eastAsia="Times New Roman" w:hAnsi="Times New Roman" w:cs="Times New Roman"/>
                <w:b/>
                <w:sz w:val="20"/>
                <w:szCs w:val="20"/>
                <w:lang w:eastAsia="ru-RU"/>
              </w:rPr>
              <w:t>ВО</w:t>
            </w:r>
            <w:proofErr w:type="gramEnd"/>
            <w:r w:rsidRPr="00701F89">
              <w:rPr>
                <w:rFonts w:ascii="Times New Roman" w:eastAsia="Times New Roman" w:hAnsi="Times New Roman" w:cs="Times New Roman"/>
                <w:b/>
                <w:sz w:val="20"/>
                <w:szCs w:val="20"/>
                <w:lang w:eastAsia="ru-RU"/>
              </w:rPr>
              <w:t xml:space="preserve"> «Сибирский государственный университет путей сообщения» (СГУПС</w:t>
            </w:r>
            <w:r w:rsidRPr="00701F89">
              <w:rPr>
                <w:rFonts w:ascii="Times New Roman" w:eastAsia="Times New Roman" w:hAnsi="Times New Roman" w:cs="Times New Roman"/>
                <w:sz w:val="20"/>
                <w:szCs w:val="20"/>
                <w:lang w:eastAsia="ru-RU"/>
              </w:rPr>
              <w:t xml:space="preserve">) </w:t>
            </w:r>
          </w:p>
          <w:p w:rsidR="00A65C44" w:rsidRPr="00701F89" w:rsidRDefault="00A65C44" w:rsidP="005C7BA8">
            <w:pPr>
              <w:spacing w:after="0" w:line="240" w:lineRule="auto"/>
              <w:rPr>
                <w:rFonts w:ascii="Times New Roman" w:eastAsia="Times New Roman" w:hAnsi="Times New Roman" w:cs="Times New Roman"/>
                <w:sz w:val="20"/>
                <w:szCs w:val="20"/>
                <w:lang w:eastAsia="ru-RU"/>
              </w:rPr>
            </w:pPr>
          </w:p>
          <w:p w:rsidR="00A65C44" w:rsidRPr="00701F89" w:rsidRDefault="00A65C44" w:rsidP="005C7BA8">
            <w:pPr>
              <w:spacing w:after="0" w:line="240" w:lineRule="auto"/>
              <w:rPr>
                <w:rFonts w:ascii="Times New Roman" w:eastAsia="Times New Roman" w:hAnsi="Times New Roman" w:cs="Times New Roman"/>
                <w:sz w:val="20"/>
                <w:szCs w:val="20"/>
                <w:lang w:eastAsia="ru-RU"/>
              </w:rPr>
            </w:pPr>
          </w:p>
          <w:p w:rsidR="00A65C44" w:rsidRPr="00701F89" w:rsidRDefault="00A65C44" w:rsidP="005C7BA8">
            <w:pPr>
              <w:spacing w:after="0" w:line="240" w:lineRule="auto"/>
              <w:rPr>
                <w:rFonts w:ascii="Times New Roman" w:eastAsia="Times New Roman" w:hAnsi="Times New Roman" w:cs="Times New Roman"/>
                <w:sz w:val="20"/>
                <w:szCs w:val="20"/>
                <w:lang w:eastAsia="ru-RU"/>
              </w:rPr>
            </w:pPr>
            <w:r w:rsidRPr="00701F89">
              <w:rPr>
                <w:rFonts w:ascii="Times New Roman" w:eastAsia="Times New Roman" w:hAnsi="Times New Roman" w:cs="Times New Roman"/>
                <w:sz w:val="20"/>
                <w:szCs w:val="20"/>
                <w:lang w:eastAsia="ru-RU"/>
              </w:rPr>
              <w:t xml:space="preserve">Проректор </w:t>
            </w:r>
          </w:p>
          <w:p w:rsidR="00A65C44" w:rsidRPr="00701F89" w:rsidRDefault="00A65C44" w:rsidP="005C7BA8">
            <w:pPr>
              <w:spacing w:after="0" w:line="240" w:lineRule="auto"/>
              <w:rPr>
                <w:rFonts w:ascii="Times New Roman" w:eastAsia="Times New Roman" w:hAnsi="Times New Roman" w:cs="Times New Roman"/>
                <w:sz w:val="20"/>
                <w:szCs w:val="20"/>
                <w:lang w:eastAsia="ru-RU"/>
              </w:rPr>
            </w:pPr>
          </w:p>
          <w:p w:rsidR="00A65C44"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701F89">
              <w:rPr>
                <w:rFonts w:ascii="Times New Roman" w:eastAsia="Times New Roman" w:hAnsi="Times New Roman" w:cs="Times New Roman"/>
                <w:sz w:val="20"/>
                <w:szCs w:val="20"/>
                <w:lang w:eastAsia="ru-RU"/>
              </w:rPr>
              <w:t>_______________     А.А.</w:t>
            </w:r>
            <w:r>
              <w:rPr>
                <w:rFonts w:ascii="Times New Roman" w:eastAsia="Times New Roman" w:hAnsi="Times New Roman" w:cs="Times New Roman"/>
                <w:sz w:val="20"/>
                <w:szCs w:val="20"/>
                <w:lang w:eastAsia="ru-RU"/>
              </w:rPr>
              <w:t xml:space="preserve"> </w:t>
            </w:r>
            <w:r w:rsidRPr="00701F89">
              <w:rPr>
                <w:rFonts w:ascii="Times New Roman" w:eastAsia="Times New Roman" w:hAnsi="Times New Roman" w:cs="Times New Roman"/>
                <w:sz w:val="20"/>
                <w:szCs w:val="20"/>
                <w:lang w:eastAsia="ru-RU"/>
              </w:rPr>
              <w:t>Новоселов</w:t>
            </w:r>
          </w:p>
          <w:p w:rsidR="00A65C44" w:rsidRPr="00701F89"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701F89">
              <w:rPr>
                <w:rFonts w:ascii="Times New Roman" w:eastAsia="Times New Roman" w:hAnsi="Times New Roman" w:cs="Times New Roman"/>
                <w:sz w:val="20"/>
                <w:szCs w:val="20"/>
                <w:lang w:eastAsia="ru-RU"/>
              </w:rPr>
              <w:t>Электронная подпись</w:t>
            </w:r>
          </w:p>
          <w:p w:rsidR="00A65C44" w:rsidRPr="00701F89"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p>
        </w:tc>
        <w:tc>
          <w:tcPr>
            <w:tcW w:w="5040" w:type="dxa"/>
          </w:tcPr>
          <w:p w:rsidR="00A65C44" w:rsidRPr="00701F89" w:rsidRDefault="00A65C44" w:rsidP="005C7BA8">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701F89">
              <w:rPr>
                <w:rFonts w:ascii="Times New Roman" w:eastAsia="Times New Roman" w:hAnsi="Times New Roman" w:cs="Times New Roman"/>
                <w:b/>
                <w:sz w:val="20"/>
                <w:szCs w:val="20"/>
                <w:lang w:eastAsia="ru-RU"/>
              </w:rPr>
              <w:t>Исполнитель:</w:t>
            </w:r>
          </w:p>
          <w:p w:rsidR="00A65C44" w:rsidRDefault="00A65C44" w:rsidP="005C7BA8">
            <w:pPr>
              <w:autoSpaceDE w:val="0"/>
              <w:autoSpaceDN w:val="0"/>
              <w:adjustRightInd w:val="0"/>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ИП Бродский А.И.</w:t>
            </w:r>
          </w:p>
          <w:p w:rsidR="00A65C44" w:rsidRDefault="00A65C44" w:rsidP="005C7BA8">
            <w:pPr>
              <w:autoSpaceDE w:val="0"/>
              <w:autoSpaceDN w:val="0"/>
              <w:adjustRightInd w:val="0"/>
              <w:spacing w:after="0" w:line="240" w:lineRule="auto"/>
              <w:jc w:val="both"/>
              <w:rPr>
                <w:rFonts w:ascii="Times New Roman" w:eastAsia="Times New Roman" w:hAnsi="Times New Roman" w:cs="Times New Roman"/>
                <w:b/>
                <w:sz w:val="20"/>
                <w:szCs w:val="20"/>
                <w:lang w:eastAsia="ru-RU"/>
              </w:rPr>
            </w:pPr>
          </w:p>
          <w:p w:rsidR="00A65C44"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A65C44"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A65C44" w:rsidRPr="00C61664"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p>
          <w:p w:rsidR="00A65C44" w:rsidRPr="00C61664"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61664">
              <w:rPr>
                <w:rFonts w:ascii="Times New Roman" w:eastAsia="Times New Roman" w:hAnsi="Times New Roman" w:cs="Times New Roman"/>
                <w:sz w:val="20"/>
                <w:szCs w:val="20"/>
                <w:lang w:eastAsia="ru-RU"/>
              </w:rPr>
              <w:t xml:space="preserve">_______________     </w:t>
            </w:r>
            <w:r w:rsidR="008136B9">
              <w:rPr>
                <w:rFonts w:ascii="Times New Roman" w:eastAsia="Times New Roman" w:hAnsi="Times New Roman" w:cs="Times New Roman"/>
                <w:sz w:val="20"/>
                <w:szCs w:val="20"/>
                <w:lang w:eastAsia="ru-RU"/>
              </w:rPr>
              <w:t>А.И. Бродский</w:t>
            </w:r>
          </w:p>
          <w:p w:rsidR="00A65C44"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C61664">
              <w:rPr>
                <w:rFonts w:ascii="Times New Roman" w:eastAsia="Times New Roman" w:hAnsi="Times New Roman" w:cs="Times New Roman"/>
                <w:sz w:val="20"/>
                <w:szCs w:val="20"/>
                <w:lang w:eastAsia="ru-RU"/>
              </w:rPr>
              <w:t>Электронная подпись</w:t>
            </w:r>
          </w:p>
          <w:p w:rsidR="00A65C44" w:rsidRPr="00701F89" w:rsidRDefault="00A65C44" w:rsidP="005C7BA8">
            <w:pPr>
              <w:autoSpaceDE w:val="0"/>
              <w:autoSpaceDN w:val="0"/>
              <w:adjustRightInd w:val="0"/>
              <w:spacing w:after="0" w:line="240" w:lineRule="auto"/>
              <w:jc w:val="both"/>
              <w:rPr>
                <w:rFonts w:ascii="Times New Roman" w:eastAsia="Times New Roman" w:hAnsi="Times New Roman" w:cs="Times New Roman"/>
                <w:sz w:val="20"/>
                <w:szCs w:val="20"/>
                <w:lang w:eastAsia="ru-RU"/>
              </w:rPr>
            </w:pPr>
          </w:p>
        </w:tc>
      </w:tr>
    </w:tbl>
    <w:p w:rsidR="00A65C44" w:rsidRPr="00D975E6" w:rsidRDefault="00A65C44" w:rsidP="00A65C44">
      <w:pPr>
        <w:widowControl w:val="0"/>
        <w:autoSpaceDE w:val="0"/>
        <w:autoSpaceDN w:val="0"/>
        <w:adjustRightInd w:val="0"/>
        <w:spacing w:after="0" w:line="240" w:lineRule="auto"/>
        <w:rPr>
          <w:rFonts w:ascii="Times New Roman" w:hAnsi="Times New Roman" w:cs="Times New Roman"/>
          <w:sz w:val="20"/>
          <w:szCs w:val="20"/>
        </w:rPr>
      </w:pPr>
    </w:p>
    <w:p w:rsidR="00A65C44" w:rsidRPr="00D00999" w:rsidRDefault="00A65C44" w:rsidP="00A65C44">
      <w:pPr>
        <w:widowControl w:val="0"/>
        <w:autoSpaceDE w:val="0"/>
        <w:autoSpaceDN w:val="0"/>
        <w:adjustRightInd w:val="0"/>
        <w:spacing w:after="0" w:line="240" w:lineRule="auto"/>
        <w:rPr>
          <w:rFonts w:ascii="Times New Roman" w:hAnsi="Times New Roman" w:cs="Times New Roman"/>
          <w:sz w:val="20"/>
          <w:szCs w:val="20"/>
        </w:rPr>
      </w:pPr>
    </w:p>
    <w:sectPr w:rsidR="00A65C44" w:rsidRPr="00D00999" w:rsidSect="00A65C44">
      <w:pgSz w:w="11906" w:h="16838"/>
      <w:pgMar w:top="567" w:right="567"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2"/>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1C054AB"/>
    <w:multiLevelType w:val="hybridMultilevel"/>
    <w:tmpl w:val="4D1EFEEA"/>
    <w:lvl w:ilvl="0" w:tplc="14008FFC">
      <w:start w:val="4"/>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7">
    <w:nsid w:val="048812BD"/>
    <w:multiLevelType w:val="hybridMultilevel"/>
    <w:tmpl w:val="B802D7C4"/>
    <w:lvl w:ilvl="0" w:tplc="85101AD4">
      <w:start w:val="8"/>
      <w:numFmt w:val="decimal"/>
      <w:lvlText w:val="%1."/>
      <w:lvlJc w:val="left"/>
      <w:pPr>
        <w:tabs>
          <w:tab w:val="num" w:pos="1070"/>
        </w:tabs>
        <w:ind w:left="107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0A0F1A93"/>
    <w:multiLevelType w:val="hybridMultilevel"/>
    <w:tmpl w:val="3A7063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AA34406"/>
    <w:multiLevelType w:val="hybridMultilevel"/>
    <w:tmpl w:val="8D56A674"/>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0B987F86"/>
    <w:multiLevelType w:val="hybridMultilevel"/>
    <w:tmpl w:val="D6CCE276"/>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8785694"/>
    <w:multiLevelType w:val="hybridMultilevel"/>
    <w:tmpl w:val="ACDC0E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4">
    <w:nsid w:val="1B6519C8"/>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5">
    <w:nsid w:val="1DB01137"/>
    <w:multiLevelType w:val="hybridMultilevel"/>
    <w:tmpl w:val="1B249DC0"/>
    <w:lvl w:ilvl="0" w:tplc="CD62BBBE">
      <w:start w:val="1"/>
      <w:numFmt w:val="decimal"/>
      <w:lvlText w:val="%1."/>
      <w:lvlJc w:val="left"/>
      <w:pPr>
        <w:ind w:left="357" w:hanging="360"/>
      </w:pPr>
      <w:rPr>
        <w:rFonts w:hint="default"/>
      </w:rPr>
    </w:lvl>
    <w:lvl w:ilvl="1" w:tplc="04190019" w:tentative="1">
      <w:start w:val="1"/>
      <w:numFmt w:val="lowerLetter"/>
      <w:lvlText w:val="%2."/>
      <w:lvlJc w:val="left"/>
      <w:pPr>
        <w:ind w:left="1077" w:hanging="360"/>
      </w:pPr>
    </w:lvl>
    <w:lvl w:ilvl="2" w:tplc="0419001B" w:tentative="1">
      <w:start w:val="1"/>
      <w:numFmt w:val="lowerRoman"/>
      <w:lvlText w:val="%3."/>
      <w:lvlJc w:val="right"/>
      <w:pPr>
        <w:ind w:left="1797" w:hanging="180"/>
      </w:pPr>
    </w:lvl>
    <w:lvl w:ilvl="3" w:tplc="0419000F" w:tentative="1">
      <w:start w:val="1"/>
      <w:numFmt w:val="decimal"/>
      <w:lvlText w:val="%4."/>
      <w:lvlJc w:val="left"/>
      <w:pPr>
        <w:ind w:left="2517" w:hanging="360"/>
      </w:pPr>
    </w:lvl>
    <w:lvl w:ilvl="4" w:tplc="04190019" w:tentative="1">
      <w:start w:val="1"/>
      <w:numFmt w:val="lowerLetter"/>
      <w:lvlText w:val="%5."/>
      <w:lvlJc w:val="left"/>
      <w:pPr>
        <w:ind w:left="3237" w:hanging="360"/>
      </w:pPr>
    </w:lvl>
    <w:lvl w:ilvl="5" w:tplc="0419001B" w:tentative="1">
      <w:start w:val="1"/>
      <w:numFmt w:val="lowerRoman"/>
      <w:lvlText w:val="%6."/>
      <w:lvlJc w:val="right"/>
      <w:pPr>
        <w:ind w:left="3957" w:hanging="180"/>
      </w:pPr>
    </w:lvl>
    <w:lvl w:ilvl="6" w:tplc="0419000F" w:tentative="1">
      <w:start w:val="1"/>
      <w:numFmt w:val="decimal"/>
      <w:lvlText w:val="%7."/>
      <w:lvlJc w:val="left"/>
      <w:pPr>
        <w:ind w:left="4677" w:hanging="360"/>
      </w:pPr>
    </w:lvl>
    <w:lvl w:ilvl="7" w:tplc="04190019" w:tentative="1">
      <w:start w:val="1"/>
      <w:numFmt w:val="lowerLetter"/>
      <w:lvlText w:val="%8."/>
      <w:lvlJc w:val="left"/>
      <w:pPr>
        <w:ind w:left="5397" w:hanging="360"/>
      </w:pPr>
    </w:lvl>
    <w:lvl w:ilvl="8" w:tplc="0419001B" w:tentative="1">
      <w:start w:val="1"/>
      <w:numFmt w:val="lowerRoman"/>
      <w:lvlText w:val="%9."/>
      <w:lvlJc w:val="right"/>
      <w:pPr>
        <w:ind w:left="6117" w:hanging="180"/>
      </w:pPr>
    </w:lvl>
  </w:abstractNum>
  <w:abstractNum w:abstractNumId="16">
    <w:nsid w:val="1DF573A5"/>
    <w:multiLevelType w:val="hybridMultilevel"/>
    <w:tmpl w:val="BC9E84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18E7D0B"/>
    <w:multiLevelType w:val="hybridMultilevel"/>
    <w:tmpl w:val="CB68CEDA"/>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8">
    <w:nsid w:val="267C0F5A"/>
    <w:multiLevelType w:val="hybridMultilevel"/>
    <w:tmpl w:val="46BCF95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9">
    <w:nsid w:val="29BA06D8"/>
    <w:multiLevelType w:val="hybridMultilevel"/>
    <w:tmpl w:val="556439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A08292C"/>
    <w:multiLevelType w:val="hybridMultilevel"/>
    <w:tmpl w:val="3D8439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ABA6916"/>
    <w:multiLevelType w:val="hybridMultilevel"/>
    <w:tmpl w:val="6DA48D86"/>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2">
    <w:nsid w:val="2C711BCE"/>
    <w:multiLevelType w:val="hybridMultilevel"/>
    <w:tmpl w:val="27F2B880"/>
    <w:lvl w:ilvl="0" w:tplc="53485960">
      <w:start w:val="12"/>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3">
    <w:nsid w:val="34D92C37"/>
    <w:multiLevelType w:val="hybridMultilevel"/>
    <w:tmpl w:val="3A1EE118"/>
    <w:lvl w:ilvl="0" w:tplc="38A2F22C">
      <w:start w:val="4"/>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4">
    <w:nsid w:val="362F5C6F"/>
    <w:multiLevelType w:val="hybridMultilevel"/>
    <w:tmpl w:val="3DB843A2"/>
    <w:lvl w:ilvl="0" w:tplc="9BF8226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5">
    <w:nsid w:val="3CBC3E74"/>
    <w:multiLevelType w:val="hybridMultilevel"/>
    <w:tmpl w:val="3CAE52DC"/>
    <w:lvl w:ilvl="0" w:tplc="9238FDB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3CF301E1"/>
    <w:multiLevelType w:val="hybridMultilevel"/>
    <w:tmpl w:val="97041D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DCB60AB"/>
    <w:multiLevelType w:val="hybridMultilevel"/>
    <w:tmpl w:val="5334808A"/>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3DED5E0E"/>
    <w:multiLevelType w:val="multilevel"/>
    <w:tmpl w:val="504AB900"/>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9">
    <w:nsid w:val="42DB146F"/>
    <w:multiLevelType w:val="hybridMultilevel"/>
    <w:tmpl w:val="C14287FC"/>
    <w:lvl w:ilvl="0" w:tplc="4900D58A">
      <w:start w:val="2"/>
      <w:numFmt w:val="decimal"/>
      <w:lvlText w:val="%1."/>
      <w:lvlJc w:val="left"/>
      <w:pPr>
        <w:tabs>
          <w:tab w:val="num" w:pos="540"/>
        </w:tabs>
        <w:ind w:left="540" w:hanging="360"/>
      </w:pPr>
      <w:rPr>
        <w:rFonts w:hint="default"/>
        <w:b/>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30">
    <w:nsid w:val="4415157B"/>
    <w:multiLevelType w:val="hybridMultilevel"/>
    <w:tmpl w:val="6248D6AE"/>
    <w:lvl w:ilvl="0" w:tplc="607A7BE6">
      <w:start w:val="1"/>
      <w:numFmt w:val="decimal"/>
      <w:lvlText w:val="%1."/>
      <w:lvlJc w:val="left"/>
      <w:pPr>
        <w:tabs>
          <w:tab w:val="num" w:pos="-568"/>
        </w:tabs>
        <w:ind w:left="360" w:hanging="360"/>
      </w:pPr>
      <w:rPr>
        <w:rFonts w:hint="default"/>
        <w:b/>
        <w:i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475B34E9"/>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2">
    <w:nsid w:val="48AD4E91"/>
    <w:multiLevelType w:val="multilevel"/>
    <w:tmpl w:val="01E05D06"/>
    <w:lvl w:ilvl="0">
      <w:start w:val="1"/>
      <w:numFmt w:val="decimal"/>
      <w:lvlText w:val="%1."/>
      <w:lvlJc w:val="left"/>
      <w:pPr>
        <w:tabs>
          <w:tab w:val="num" w:pos="852"/>
        </w:tabs>
        <w:ind w:left="852"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33">
    <w:nsid w:val="49406817"/>
    <w:multiLevelType w:val="hybridMultilevel"/>
    <w:tmpl w:val="5D26F6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4C5E7160"/>
    <w:multiLevelType w:val="multilevel"/>
    <w:tmpl w:val="A36AAE06"/>
    <w:lvl w:ilvl="0">
      <w:start w:val="1"/>
      <w:numFmt w:val="decimal"/>
      <w:lvlText w:val="%1."/>
      <w:lvlJc w:val="left"/>
      <w:pPr>
        <w:tabs>
          <w:tab w:val="num" w:pos="0"/>
        </w:tabs>
      </w:pPr>
      <w:rPr>
        <w:rFonts w:hint="default"/>
        <w:b/>
        <w:bCs/>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277"/>
        </w:tabs>
        <w:ind w:left="1277" w:hanging="851"/>
      </w:pPr>
      <w:rPr>
        <w:rFonts w:hint="default"/>
        <w:caps w:val="0"/>
        <w:strike w:val="0"/>
        <w:dstrike w:val="0"/>
        <w:vanish w:val="0"/>
        <w:color w:val="auto"/>
        <w:spacing w:val="0"/>
        <w:w w:val="100"/>
        <w:kern w:val="0"/>
        <w:position w:val="0"/>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firstLine="567"/>
      </w:pPr>
      <w:rPr>
        <w:rFonts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35">
    <w:nsid w:val="5091039C"/>
    <w:multiLevelType w:val="hybridMultilevel"/>
    <w:tmpl w:val="5C0819B8"/>
    <w:lvl w:ilvl="0" w:tplc="69E4BD2A">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50F17AA8"/>
    <w:multiLevelType w:val="hybridMultilevel"/>
    <w:tmpl w:val="AD82E89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54297B6D"/>
    <w:multiLevelType w:val="hybridMultilevel"/>
    <w:tmpl w:val="15C0ED62"/>
    <w:lvl w:ilvl="0" w:tplc="35E63330">
      <w:start w:val="3"/>
      <w:numFmt w:val="decimal"/>
      <w:lvlText w:val="%1."/>
      <w:lvlJc w:val="left"/>
      <w:pPr>
        <w:tabs>
          <w:tab w:val="num" w:pos="540"/>
        </w:tabs>
        <w:ind w:left="540" w:hanging="360"/>
      </w:pPr>
      <w:rPr>
        <w:rFonts w:hint="default"/>
        <w:u w:val="single"/>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38">
    <w:nsid w:val="54EC3B0B"/>
    <w:multiLevelType w:val="multilevel"/>
    <w:tmpl w:val="A02AE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9AB3E1A"/>
    <w:multiLevelType w:val="hybridMultilevel"/>
    <w:tmpl w:val="741A8D5E"/>
    <w:lvl w:ilvl="0" w:tplc="88685F60">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nsid w:val="5A385458"/>
    <w:multiLevelType w:val="multilevel"/>
    <w:tmpl w:val="0EC64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5DF143F7"/>
    <w:multiLevelType w:val="hybridMultilevel"/>
    <w:tmpl w:val="B5842D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5E6A643D"/>
    <w:multiLevelType w:val="multilevel"/>
    <w:tmpl w:val="4DE256A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3">
    <w:nsid w:val="61B524E5"/>
    <w:multiLevelType w:val="hybridMultilevel"/>
    <w:tmpl w:val="4DE256AE"/>
    <w:lvl w:ilvl="0" w:tplc="91F8831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677B2FDC"/>
    <w:multiLevelType w:val="hybridMultilevel"/>
    <w:tmpl w:val="8338A1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67D346B5"/>
    <w:multiLevelType w:val="hybridMultilevel"/>
    <w:tmpl w:val="E4785812"/>
    <w:lvl w:ilvl="0" w:tplc="B4C4355E">
      <w:start w:val="1"/>
      <w:numFmt w:val="decimal"/>
      <w:lvlText w:val="%1."/>
      <w:lvlJc w:val="left"/>
      <w:pPr>
        <w:tabs>
          <w:tab w:val="num" w:pos="540"/>
        </w:tabs>
        <w:ind w:left="54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46">
    <w:nsid w:val="6C833679"/>
    <w:multiLevelType w:val="hybridMultilevel"/>
    <w:tmpl w:val="EE8052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6D372DED"/>
    <w:multiLevelType w:val="hybridMultilevel"/>
    <w:tmpl w:val="F1642E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E0346E6"/>
    <w:multiLevelType w:val="multilevel"/>
    <w:tmpl w:val="77C2BD54"/>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49">
    <w:nsid w:val="6F5D0107"/>
    <w:multiLevelType w:val="multilevel"/>
    <w:tmpl w:val="778C922A"/>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0">
    <w:nsid w:val="77676EAC"/>
    <w:multiLevelType w:val="hybridMultilevel"/>
    <w:tmpl w:val="3B267E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B456220"/>
    <w:multiLevelType w:val="hybridMultilevel"/>
    <w:tmpl w:val="553C71E2"/>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7D0D2F0D"/>
    <w:multiLevelType w:val="hybridMultilevel"/>
    <w:tmpl w:val="8FAE767A"/>
    <w:lvl w:ilvl="0" w:tplc="76F8824E">
      <w:start w:val="5"/>
      <w:numFmt w:val="decimal"/>
      <w:lvlText w:val="%1."/>
      <w:lvlJc w:val="left"/>
      <w:pPr>
        <w:ind w:left="540" w:hanging="360"/>
      </w:pPr>
      <w:rPr>
        <w:rFonts w:hint="default"/>
      </w:rPr>
    </w:lvl>
    <w:lvl w:ilvl="1" w:tplc="04190019" w:tentative="1">
      <w:start w:val="1"/>
      <w:numFmt w:val="lowerLetter"/>
      <w:lvlText w:val="%2."/>
      <w:lvlJc w:val="left"/>
      <w:pPr>
        <w:ind w:left="1260" w:hanging="360"/>
      </w:pPr>
    </w:lvl>
    <w:lvl w:ilvl="2" w:tplc="0419001B" w:tentative="1">
      <w:start w:val="1"/>
      <w:numFmt w:val="lowerRoman"/>
      <w:lvlText w:val="%3."/>
      <w:lvlJc w:val="right"/>
      <w:pPr>
        <w:ind w:left="1980" w:hanging="180"/>
      </w:pPr>
    </w:lvl>
    <w:lvl w:ilvl="3" w:tplc="0419000F" w:tentative="1">
      <w:start w:val="1"/>
      <w:numFmt w:val="decimal"/>
      <w:lvlText w:val="%4."/>
      <w:lvlJc w:val="left"/>
      <w:pPr>
        <w:ind w:left="2700" w:hanging="360"/>
      </w:pPr>
    </w:lvl>
    <w:lvl w:ilvl="4" w:tplc="04190019" w:tentative="1">
      <w:start w:val="1"/>
      <w:numFmt w:val="lowerLetter"/>
      <w:lvlText w:val="%5."/>
      <w:lvlJc w:val="left"/>
      <w:pPr>
        <w:ind w:left="3420" w:hanging="360"/>
      </w:pPr>
    </w:lvl>
    <w:lvl w:ilvl="5" w:tplc="0419001B" w:tentative="1">
      <w:start w:val="1"/>
      <w:numFmt w:val="lowerRoman"/>
      <w:lvlText w:val="%6."/>
      <w:lvlJc w:val="right"/>
      <w:pPr>
        <w:ind w:left="4140" w:hanging="180"/>
      </w:pPr>
    </w:lvl>
    <w:lvl w:ilvl="6" w:tplc="0419000F" w:tentative="1">
      <w:start w:val="1"/>
      <w:numFmt w:val="decimal"/>
      <w:lvlText w:val="%7."/>
      <w:lvlJc w:val="left"/>
      <w:pPr>
        <w:ind w:left="4860" w:hanging="360"/>
      </w:pPr>
    </w:lvl>
    <w:lvl w:ilvl="7" w:tplc="04190019" w:tentative="1">
      <w:start w:val="1"/>
      <w:numFmt w:val="lowerLetter"/>
      <w:lvlText w:val="%8."/>
      <w:lvlJc w:val="left"/>
      <w:pPr>
        <w:ind w:left="5580" w:hanging="360"/>
      </w:pPr>
    </w:lvl>
    <w:lvl w:ilvl="8" w:tplc="0419001B" w:tentative="1">
      <w:start w:val="1"/>
      <w:numFmt w:val="lowerRoman"/>
      <w:lvlText w:val="%9."/>
      <w:lvlJc w:val="right"/>
      <w:pPr>
        <w:ind w:left="6300" w:hanging="180"/>
      </w:pPr>
    </w:lvl>
  </w:abstractNum>
  <w:abstractNum w:abstractNumId="53">
    <w:nsid w:val="7F3451D3"/>
    <w:multiLevelType w:val="hybridMultilevel"/>
    <w:tmpl w:val="8484488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0"/>
  </w:num>
  <w:num w:numId="2">
    <w:abstractNumId w:val="17"/>
  </w:num>
  <w:num w:numId="3">
    <w:abstractNumId w:val="32"/>
  </w:num>
  <w:num w:numId="4">
    <w:abstractNumId w:val="51"/>
  </w:num>
  <w:num w:numId="5">
    <w:abstractNumId w:val="22"/>
  </w:num>
  <w:num w:numId="6">
    <w:abstractNumId w:val="53"/>
  </w:num>
  <w:num w:numId="7">
    <w:abstractNumId w:val="44"/>
  </w:num>
  <w:num w:numId="8">
    <w:abstractNumId w:val="0"/>
  </w:num>
  <w:num w:numId="9">
    <w:abstractNumId w:val="43"/>
  </w:num>
  <w:num w:numId="10">
    <w:abstractNumId w:val="42"/>
  </w:num>
  <w:num w:numId="11">
    <w:abstractNumId w:val="36"/>
  </w:num>
  <w:num w:numId="12">
    <w:abstractNumId w:val="35"/>
  </w:num>
  <w:num w:numId="13">
    <w:abstractNumId w:val="31"/>
  </w:num>
  <w:num w:numId="14">
    <w:abstractNumId w:val="14"/>
  </w:num>
  <w:num w:numId="15">
    <w:abstractNumId w:val="48"/>
  </w:num>
  <w:num w:numId="16">
    <w:abstractNumId w:val="28"/>
  </w:num>
  <w:num w:numId="17">
    <w:abstractNumId w:val="21"/>
  </w:num>
  <w:num w:numId="18">
    <w:abstractNumId w:val="34"/>
  </w:num>
  <w:num w:numId="19">
    <w:abstractNumId w:val="16"/>
  </w:num>
  <w:num w:numId="20">
    <w:abstractNumId w:val="18"/>
  </w:num>
  <w:num w:numId="21">
    <w:abstractNumId w:val="38"/>
  </w:num>
  <w:num w:numId="22">
    <w:abstractNumId w:val="11"/>
  </w:num>
  <w:num w:numId="23">
    <w:abstractNumId w:val="10"/>
  </w:num>
  <w:num w:numId="24">
    <w:abstractNumId w:val="7"/>
  </w:num>
  <w:num w:numId="25">
    <w:abstractNumId w:val="49"/>
  </w:num>
  <w:num w:numId="26">
    <w:abstractNumId w:val="46"/>
  </w:num>
  <w:num w:numId="27">
    <w:abstractNumId w:val="9"/>
  </w:num>
  <w:num w:numId="28">
    <w:abstractNumId w:val="27"/>
  </w:num>
  <w:num w:numId="29">
    <w:abstractNumId w:val="40"/>
  </w:num>
  <w:num w:numId="30">
    <w:abstractNumId w:val="45"/>
  </w:num>
  <w:num w:numId="31">
    <w:abstractNumId w:val="37"/>
  </w:num>
  <w:num w:numId="32">
    <w:abstractNumId w:val="29"/>
  </w:num>
  <w:num w:numId="33">
    <w:abstractNumId w:val="23"/>
  </w:num>
  <w:num w:numId="34">
    <w:abstractNumId w:val="6"/>
  </w:num>
  <w:num w:numId="35">
    <w:abstractNumId w:val="33"/>
  </w:num>
  <w:num w:numId="36">
    <w:abstractNumId w:val="19"/>
  </w:num>
  <w:num w:numId="37">
    <w:abstractNumId w:val="12"/>
  </w:num>
  <w:num w:numId="38">
    <w:abstractNumId w:val="26"/>
  </w:num>
  <w:num w:numId="39">
    <w:abstractNumId w:val="47"/>
  </w:num>
  <w:num w:numId="40">
    <w:abstractNumId w:val="25"/>
  </w:num>
  <w:num w:numId="41">
    <w:abstractNumId w:val="24"/>
  </w:num>
  <w:num w:numId="42">
    <w:abstractNumId w:val="41"/>
  </w:num>
  <w:num w:numId="43">
    <w:abstractNumId w:val="15"/>
  </w:num>
  <w:num w:numId="44">
    <w:abstractNumId w:val="50"/>
  </w:num>
  <w:num w:numId="45">
    <w:abstractNumId w:val="52"/>
  </w:num>
  <w:num w:numId="46">
    <w:abstractNumId w:val="20"/>
  </w:num>
  <w:num w:numId="47">
    <w:abstractNumId w:val="8"/>
  </w:num>
  <w:num w:numId="48">
    <w:abstractNumId w:val="39"/>
  </w:num>
  <w:num w:numId="49">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20D5"/>
    <w:rsid w:val="00030A0C"/>
    <w:rsid w:val="00033452"/>
    <w:rsid w:val="00037DD0"/>
    <w:rsid w:val="00044701"/>
    <w:rsid w:val="00055C8A"/>
    <w:rsid w:val="00057933"/>
    <w:rsid w:val="00062630"/>
    <w:rsid w:val="00063FCC"/>
    <w:rsid w:val="00070D49"/>
    <w:rsid w:val="000722E2"/>
    <w:rsid w:val="00076C25"/>
    <w:rsid w:val="00081214"/>
    <w:rsid w:val="000A48C3"/>
    <w:rsid w:val="000A5DD1"/>
    <w:rsid w:val="000A734B"/>
    <w:rsid w:val="000B1CE5"/>
    <w:rsid w:val="000D0730"/>
    <w:rsid w:val="000E0816"/>
    <w:rsid w:val="000F3DBE"/>
    <w:rsid w:val="001013B4"/>
    <w:rsid w:val="0010451A"/>
    <w:rsid w:val="0011120E"/>
    <w:rsid w:val="00114052"/>
    <w:rsid w:val="00117720"/>
    <w:rsid w:val="00126364"/>
    <w:rsid w:val="00126CC9"/>
    <w:rsid w:val="00131C1F"/>
    <w:rsid w:val="00137335"/>
    <w:rsid w:val="00142FDB"/>
    <w:rsid w:val="00143F61"/>
    <w:rsid w:val="00146D43"/>
    <w:rsid w:val="001509D5"/>
    <w:rsid w:val="00150A92"/>
    <w:rsid w:val="00153B73"/>
    <w:rsid w:val="00154C7D"/>
    <w:rsid w:val="00172593"/>
    <w:rsid w:val="00172806"/>
    <w:rsid w:val="0017452E"/>
    <w:rsid w:val="001764EE"/>
    <w:rsid w:val="001A7531"/>
    <w:rsid w:val="001B53B3"/>
    <w:rsid w:val="001C0D39"/>
    <w:rsid w:val="001C3241"/>
    <w:rsid w:val="001E42DE"/>
    <w:rsid w:val="00204853"/>
    <w:rsid w:val="002150F8"/>
    <w:rsid w:val="002158E1"/>
    <w:rsid w:val="00217303"/>
    <w:rsid w:val="00227C23"/>
    <w:rsid w:val="00233A81"/>
    <w:rsid w:val="00245418"/>
    <w:rsid w:val="00255D0B"/>
    <w:rsid w:val="002641AD"/>
    <w:rsid w:val="0026673E"/>
    <w:rsid w:val="0027703C"/>
    <w:rsid w:val="002775A6"/>
    <w:rsid w:val="00282836"/>
    <w:rsid w:val="0028552D"/>
    <w:rsid w:val="00293AE1"/>
    <w:rsid w:val="00295A6A"/>
    <w:rsid w:val="002B2171"/>
    <w:rsid w:val="002B3058"/>
    <w:rsid w:val="002B6424"/>
    <w:rsid w:val="002C1F45"/>
    <w:rsid w:val="002C7019"/>
    <w:rsid w:val="002D7531"/>
    <w:rsid w:val="003000E5"/>
    <w:rsid w:val="00301DEB"/>
    <w:rsid w:val="00304313"/>
    <w:rsid w:val="003043BE"/>
    <w:rsid w:val="003149ED"/>
    <w:rsid w:val="00316874"/>
    <w:rsid w:val="00317619"/>
    <w:rsid w:val="003352C1"/>
    <w:rsid w:val="00345EE6"/>
    <w:rsid w:val="00352152"/>
    <w:rsid w:val="0035267D"/>
    <w:rsid w:val="003549EA"/>
    <w:rsid w:val="00360DD6"/>
    <w:rsid w:val="003616CC"/>
    <w:rsid w:val="00373628"/>
    <w:rsid w:val="00375B9F"/>
    <w:rsid w:val="00375C9B"/>
    <w:rsid w:val="00382117"/>
    <w:rsid w:val="00385B5F"/>
    <w:rsid w:val="003A325B"/>
    <w:rsid w:val="003A40FF"/>
    <w:rsid w:val="003A77A3"/>
    <w:rsid w:val="003B2A22"/>
    <w:rsid w:val="003B7045"/>
    <w:rsid w:val="003C26D9"/>
    <w:rsid w:val="003C5A1C"/>
    <w:rsid w:val="00402A83"/>
    <w:rsid w:val="00402AD2"/>
    <w:rsid w:val="00402C35"/>
    <w:rsid w:val="00403317"/>
    <w:rsid w:val="004134E2"/>
    <w:rsid w:val="00422396"/>
    <w:rsid w:val="004227C5"/>
    <w:rsid w:val="004231AA"/>
    <w:rsid w:val="00430441"/>
    <w:rsid w:val="00433BF6"/>
    <w:rsid w:val="00436FF2"/>
    <w:rsid w:val="00437F27"/>
    <w:rsid w:val="004460DF"/>
    <w:rsid w:val="0044653F"/>
    <w:rsid w:val="00451B9E"/>
    <w:rsid w:val="00453654"/>
    <w:rsid w:val="0045395A"/>
    <w:rsid w:val="00460B0D"/>
    <w:rsid w:val="00471372"/>
    <w:rsid w:val="00474715"/>
    <w:rsid w:val="00477CAC"/>
    <w:rsid w:val="004807E2"/>
    <w:rsid w:val="004808AD"/>
    <w:rsid w:val="00490878"/>
    <w:rsid w:val="004963F5"/>
    <w:rsid w:val="0049664E"/>
    <w:rsid w:val="004A483B"/>
    <w:rsid w:val="004B25F8"/>
    <w:rsid w:val="004B3855"/>
    <w:rsid w:val="004B777F"/>
    <w:rsid w:val="004D57F5"/>
    <w:rsid w:val="004E142A"/>
    <w:rsid w:val="004E1B85"/>
    <w:rsid w:val="004E564B"/>
    <w:rsid w:val="004F468B"/>
    <w:rsid w:val="004F63DC"/>
    <w:rsid w:val="004F71F8"/>
    <w:rsid w:val="00501A64"/>
    <w:rsid w:val="0051169F"/>
    <w:rsid w:val="005133C6"/>
    <w:rsid w:val="00520BFF"/>
    <w:rsid w:val="00524617"/>
    <w:rsid w:val="00542652"/>
    <w:rsid w:val="00547512"/>
    <w:rsid w:val="0056139E"/>
    <w:rsid w:val="005624E9"/>
    <w:rsid w:val="00563279"/>
    <w:rsid w:val="00563667"/>
    <w:rsid w:val="00572932"/>
    <w:rsid w:val="005729E5"/>
    <w:rsid w:val="00584B66"/>
    <w:rsid w:val="00585EF3"/>
    <w:rsid w:val="00586CD3"/>
    <w:rsid w:val="0059523D"/>
    <w:rsid w:val="005C23A5"/>
    <w:rsid w:val="005C71EA"/>
    <w:rsid w:val="005C7BA8"/>
    <w:rsid w:val="005D04A7"/>
    <w:rsid w:val="005D4EB6"/>
    <w:rsid w:val="005F64C7"/>
    <w:rsid w:val="005F78E8"/>
    <w:rsid w:val="00600C33"/>
    <w:rsid w:val="00613569"/>
    <w:rsid w:val="00613985"/>
    <w:rsid w:val="00616AB3"/>
    <w:rsid w:val="00626694"/>
    <w:rsid w:val="00626A03"/>
    <w:rsid w:val="006332FB"/>
    <w:rsid w:val="00635F6D"/>
    <w:rsid w:val="00651E89"/>
    <w:rsid w:val="006555BF"/>
    <w:rsid w:val="00660D58"/>
    <w:rsid w:val="006703F2"/>
    <w:rsid w:val="006717FB"/>
    <w:rsid w:val="00672786"/>
    <w:rsid w:val="006823EC"/>
    <w:rsid w:val="00694609"/>
    <w:rsid w:val="00694A20"/>
    <w:rsid w:val="00694B37"/>
    <w:rsid w:val="006A1BFF"/>
    <w:rsid w:val="006A2FCF"/>
    <w:rsid w:val="006A5BB2"/>
    <w:rsid w:val="006B28F6"/>
    <w:rsid w:val="006B3E91"/>
    <w:rsid w:val="006C6F22"/>
    <w:rsid w:val="006D58A2"/>
    <w:rsid w:val="006E31BE"/>
    <w:rsid w:val="00701DF8"/>
    <w:rsid w:val="00715878"/>
    <w:rsid w:val="0072139A"/>
    <w:rsid w:val="0072728F"/>
    <w:rsid w:val="00727760"/>
    <w:rsid w:val="00736029"/>
    <w:rsid w:val="00750C87"/>
    <w:rsid w:val="0075523A"/>
    <w:rsid w:val="007665A8"/>
    <w:rsid w:val="0077435A"/>
    <w:rsid w:val="007821AA"/>
    <w:rsid w:val="0079248B"/>
    <w:rsid w:val="00795B99"/>
    <w:rsid w:val="007C06FD"/>
    <w:rsid w:val="007C5291"/>
    <w:rsid w:val="007D0916"/>
    <w:rsid w:val="007D13E8"/>
    <w:rsid w:val="007D1CBA"/>
    <w:rsid w:val="007D48F8"/>
    <w:rsid w:val="007E0C7C"/>
    <w:rsid w:val="007F46CA"/>
    <w:rsid w:val="00801914"/>
    <w:rsid w:val="008057BA"/>
    <w:rsid w:val="008101C0"/>
    <w:rsid w:val="008108BE"/>
    <w:rsid w:val="008136B9"/>
    <w:rsid w:val="00825CD2"/>
    <w:rsid w:val="0083698D"/>
    <w:rsid w:val="00853F84"/>
    <w:rsid w:val="008673BE"/>
    <w:rsid w:val="00875DE1"/>
    <w:rsid w:val="00877F03"/>
    <w:rsid w:val="008922BE"/>
    <w:rsid w:val="0089775E"/>
    <w:rsid w:val="008A25E5"/>
    <w:rsid w:val="008A41B5"/>
    <w:rsid w:val="008A4F25"/>
    <w:rsid w:val="008A5836"/>
    <w:rsid w:val="008A7CD6"/>
    <w:rsid w:val="008B7F6A"/>
    <w:rsid w:val="008C45D0"/>
    <w:rsid w:val="008D1F01"/>
    <w:rsid w:val="008D2AF0"/>
    <w:rsid w:val="008D4083"/>
    <w:rsid w:val="008E0793"/>
    <w:rsid w:val="008E1F7E"/>
    <w:rsid w:val="008E1FA9"/>
    <w:rsid w:val="008E6319"/>
    <w:rsid w:val="008F1908"/>
    <w:rsid w:val="008F1B2F"/>
    <w:rsid w:val="008F4357"/>
    <w:rsid w:val="008F6D6A"/>
    <w:rsid w:val="008F7FF4"/>
    <w:rsid w:val="009027F8"/>
    <w:rsid w:val="00904A35"/>
    <w:rsid w:val="0091735D"/>
    <w:rsid w:val="009279BD"/>
    <w:rsid w:val="00930396"/>
    <w:rsid w:val="009548A3"/>
    <w:rsid w:val="00962B64"/>
    <w:rsid w:val="00963480"/>
    <w:rsid w:val="00967E86"/>
    <w:rsid w:val="00977B8E"/>
    <w:rsid w:val="00982AB7"/>
    <w:rsid w:val="00983F59"/>
    <w:rsid w:val="0098424D"/>
    <w:rsid w:val="00992A70"/>
    <w:rsid w:val="00992E7A"/>
    <w:rsid w:val="00995B3B"/>
    <w:rsid w:val="009A08FE"/>
    <w:rsid w:val="009A195E"/>
    <w:rsid w:val="009A24E4"/>
    <w:rsid w:val="009A333F"/>
    <w:rsid w:val="009A7ED3"/>
    <w:rsid w:val="009B3371"/>
    <w:rsid w:val="009B7693"/>
    <w:rsid w:val="009C56F1"/>
    <w:rsid w:val="009E47CC"/>
    <w:rsid w:val="009E76E9"/>
    <w:rsid w:val="00A0476F"/>
    <w:rsid w:val="00A06419"/>
    <w:rsid w:val="00A120E7"/>
    <w:rsid w:val="00A13A2F"/>
    <w:rsid w:val="00A233A0"/>
    <w:rsid w:val="00A4117B"/>
    <w:rsid w:val="00A4581E"/>
    <w:rsid w:val="00A47661"/>
    <w:rsid w:val="00A54576"/>
    <w:rsid w:val="00A55056"/>
    <w:rsid w:val="00A6391A"/>
    <w:rsid w:val="00A65C44"/>
    <w:rsid w:val="00A7090D"/>
    <w:rsid w:val="00A773C4"/>
    <w:rsid w:val="00A82104"/>
    <w:rsid w:val="00A85398"/>
    <w:rsid w:val="00A90C74"/>
    <w:rsid w:val="00A92140"/>
    <w:rsid w:val="00AA5F60"/>
    <w:rsid w:val="00AB3478"/>
    <w:rsid w:val="00AB4051"/>
    <w:rsid w:val="00AB57A8"/>
    <w:rsid w:val="00AC1D3D"/>
    <w:rsid w:val="00AC2FA3"/>
    <w:rsid w:val="00AC5B4E"/>
    <w:rsid w:val="00AD05A9"/>
    <w:rsid w:val="00AD0745"/>
    <w:rsid w:val="00AD08D8"/>
    <w:rsid w:val="00AD4429"/>
    <w:rsid w:val="00AE5353"/>
    <w:rsid w:val="00AF4F5B"/>
    <w:rsid w:val="00AF6E11"/>
    <w:rsid w:val="00B01153"/>
    <w:rsid w:val="00B162E0"/>
    <w:rsid w:val="00B1783D"/>
    <w:rsid w:val="00B25D40"/>
    <w:rsid w:val="00B27E4A"/>
    <w:rsid w:val="00B30816"/>
    <w:rsid w:val="00B41BC5"/>
    <w:rsid w:val="00B44CD2"/>
    <w:rsid w:val="00B4565E"/>
    <w:rsid w:val="00B47C27"/>
    <w:rsid w:val="00B57D18"/>
    <w:rsid w:val="00B7036E"/>
    <w:rsid w:val="00B711D0"/>
    <w:rsid w:val="00B71AAB"/>
    <w:rsid w:val="00B73ED8"/>
    <w:rsid w:val="00B937B0"/>
    <w:rsid w:val="00B9779E"/>
    <w:rsid w:val="00BA298E"/>
    <w:rsid w:val="00BA5371"/>
    <w:rsid w:val="00BA79E8"/>
    <w:rsid w:val="00BB66E8"/>
    <w:rsid w:val="00BC14B4"/>
    <w:rsid w:val="00BD49E5"/>
    <w:rsid w:val="00BD6A1C"/>
    <w:rsid w:val="00BD7A18"/>
    <w:rsid w:val="00BE485B"/>
    <w:rsid w:val="00BF6472"/>
    <w:rsid w:val="00C06CDF"/>
    <w:rsid w:val="00C0708C"/>
    <w:rsid w:val="00C119F5"/>
    <w:rsid w:val="00C11A72"/>
    <w:rsid w:val="00C14556"/>
    <w:rsid w:val="00C16BA0"/>
    <w:rsid w:val="00C23DC8"/>
    <w:rsid w:val="00C23EF9"/>
    <w:rsid w:val="00C24CF2"/>
    <w:rsid w:val="00C415D5"/>
    <w:rsid w:val="00C4388D"/>
    <w:rsid w:val="00C57A76"/>
    <w:rsid w:val="00C60E3F"/>
    <w:rsid w:val="00C7193C"/>
    <w:rsid w:val="00C7241D"/>
    <w:rsid w:val="00C752C0"/>
    <w:rsid w:val="00C75CD9"/>
    <w:rsid w:val="00C75F65"/>
    <w:rsid w:val="00C83CC9"/>
    <w:rsid w:val="00C842F3"/>
    <w:rsid w:val="00C9158E"/>
    <w:rsid w:val="00C97BCE"/>
    <w:rsid w:val="00CB0B0E"/>
    <w:rsid w:val="00CB2CF8"/>
    <w:rsid w:val="00CB2D92"/>
    <w:rsid w:val="00CB5EA5"/>
    <w:rsid w:val="00CB7E45"/>
    <w:rsid w:val="00CC13BA"/>
    <w:rsid w:val="00CD2C52"/>
    <w:rsid w:val="00CD42DE"/>
    <w:rsid w:val="00CD5717"/>
    <w:rsid w:val="00CE323A"/>
    <w:rsid w:val="00CF2E83"/>
    <w:rsid w:val="00D00999"/>
    <w:rsid w:val="00D107FA"/>
    <w:rsid w:val="00D10891"/>
    <w:rsid w:val="00D22F6A"/>
    <w:rsid w:val="00D233B1"/>
    <w:rsid w:val="00D32CDD"/>
    <w:rsid w:val="00D378E4"/>
    <w:rsid w:val="00D435E4"/>
    <w:rsid w:val="00D46D28"/>
    <w:rsid w:val="00D50E5E"/>
    <w:rsid w:val="00D661A0"/>
    <w:rsid w:val="00D738FA"/>
    <w:rsid w:val="00D7529B"/>
    <w:rsid w:val="00D76053"/>
    <w:rsid w:val="00D84985"/>
    <w:rsid w:val="00D87D36"/>
    <w:rsid w:val="00D9565B"/>
    <w:rsid w:val="00DA6F56"/>
    <w:rsid w:val="00DA7210"/>
    <w:rsid w:val="00DB492F"/>
    <w:rsid w:val="00DC79D1"/>
    <w:rsid w:val="00DD0483"/>
    <w:rsid w:val="00DD773B"/>
    <w:rsid w:val="00DE2828"/>
    <w:rsid w:val="00DF0241"/>
    <w:rsid w:val="00DF3D74"/>
    <w:rsid w:val="00DF6C4E"/>
    <w:rsid w:val="00E02E41"/>
    <w:rsid w:val="00E1170E"/>
    <w:rsid w:val="00E1252D"/>
    <w:rsid w:val="00E13CB5"/>
    <w:rsid w:val="00E16C18"/>
    <w:rsid w:val="00E178D6"/>
    <w:rsid w:val="00E27482"/>
    <w:rsid w:val="00E373F8"/>
    <w:rsid w:val="00E51411"/>
    <w:rsid w:val="00E61947"/>
    <w:rsid w:val="00E6319F"/>
    <w:rsid w:val="00E7194C"/>
    <w:rsid w:val="00E77752"/>
    <w:rsid w:val="00E94CBA"/>
    <w:rsid w:val="00E96847"/>
    <w:rsid w:val="00EA4E4B"/>
    <w:rsid w:val="00EB2942"/>
    <w:rsid w:val="00EB7AD8"/>
    <w:rsid w:val="00EC04FC"/>
    <w:rsid w:val="00ED0C0F"/>
    <w:rsid w:val="00ED39DA"/>
    <w:rsid w:val="00EF1311"/>
    <w:rsid w:val="00EF499F"/>
    <w:rsid w:val="00EF4CE2"/>
    <w:rsid w:val="00EF5678"/>
    <w:rsid w:val="00F07DA4"/>
    <w:rsid w:val="00F13990"/>
    <w:rsid w:val="00F21332"/>
    <w:rsid w:val="00F22C0C"/>
    <w:rsid w:val="00F35CBB"/>
    <w:rsid w:val="00F35F74"/>
    <w:rsid w:val="00F3724E"/>
    <w:rsid w:val="00F61908"/>
    <w:rsid w:val="00F6560F"/>
    <w:rsid w:val="00F71DBD"/>
    <w:rsid w:val="00F75DFD"/>
    <w:rsid w:val="00F7693C"/>
    <w:rsid w:val="00F95925"/>
    <w:rsid w:val="00FB2FCF"/>
    <w:rsid w:val="00FB3696"/>
    <w:rsid w:val="00FC3AFD"/>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
    <w:name w:val="Нет списка6"/>
    <w:next w:val="a3"/>
    <w:semiHidden/>
    <w:rsid w:val="00490878"/>
  </w:style>
  <w:style w:type="table" w:customStyle="1" w:styleId="60">
    <w:name w:val="Сетка таблицы6"/>
    <w:basedOn w:val="a2"/>
    <w:next w:val="a6"/>
    <w:rsid w:val="004908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3"/>
    <w:semiHidden/>
    <w:rsid w:val="001C3241"/>
  </w:style>
  <w:style w:type="table" w:customStyle="1" w:styleId="70">
    <w:name w:val="Сетка таблицы7"/>
    <w:basedOn w:val="a2"/>
    <w:next w:val="a6"/>
    <w:rsid w:val="001C324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Сетка таблицы5"/>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2"/>
    <w:uiPriority w:val="59"/>
    <w:rsid w:val="002B2171"/>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
    <w:name w:val="Нет списка6"/>
    <w:next w:val="a3"/>
    <w:semiHidden/>
    <w:rsid w:val="00490878"/>
  </w:style>
  <w:style w:type="table" w:customStyle="1" w:styleId="60">
    <w:name w:val="Сетка таблицы6"/>
    <w:basedOn w:val="a2"/>
    <w:next w:val="a6"/>
    <w:rsid w:val="004908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
    <w:name w:val="Нет списка7"/>
    <w:next w:val="a3"/>
    <w:semiHidden/>
    <w:rsid w:val="001C3241"/>
  </w:style>
  <w:style w:type="table" w:customStyle="1" w:styleId="70">
    <w:name w:val="Сетка таблицы7"/>
    <w:basedOn w:val="a2"/>
    <w:next w:val="a6"/>
    <w:rsid w:val="001C324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541328912">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156217615">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05105113">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1004223">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76213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allto:3127746229" TargetMode="External"/><Relationship Id="rId13" Type="http://schemas.openxmlformats.org/officeDocument/2006/relationships/hyperlink" Target="mailto:i_brodskiy@mail.ru" TargetMode="External"/><Relationship Id="rId3" Type="http://schemas.openxmlformats.org/officeDocument/2006/relationships/styles" Target="styles.xml"/><Relationship Id="rId7" Type="http://schemas.openxmlformats.org/officeDocument/2006/relationships/hyperlink" Target="callto:3127746229" TargetMode="External"/><Relationship Id="rId12" Type="http://schemas.openxmlformats.org/officeDocument/2006/relationships/hyperlink" Target="callto:000000022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allto:3010181040"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allto:8000188263" TargetMode="External"/><Relationship Id="rId4" Type="http://schemas.microsoft.com/office/2007/relationships/stylesWithEffects" Target="stylesWithEffects.xml"/><Relationship Id="rId9" Type="http://schemas.openxmlformats.org/officeDocument/2006/relationships/hyperlink" Target="callto:4080281093"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F7A775-1966-45C3-BD76-32E317315C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14</Pages>
  <Words>10446</Words>
  <Characters>59544</Characters>
  <Application>Microsoft Office Word</Application>
  <DocSecurity>0</DocSecurity>
  <Lines>496</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69851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8</cp:revision>
  <cp:lastPrinted>2021-02-24T07:30:00Z</cp:lastPrinted>
  <dcterms:created xsi:type="dcterms:W3CDTF">2021-08-04T04:01:00Z</dcterms:created>
  <dcterms:modified xsi:type="dcterms:W3CDTF">2021-08-04T09:03:00Z</dcterms:modified>
</cp:coreProperties>
</file>