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F81" w:rsidRPr="009E3FAA" w:rsidRDefault="009E3FAA" w:rsidP="009E3F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</w:rPr>
      </w:pPr>
      <w:r w:rsidRPr="009E3FAA">
        <w:rPr>
          <w:rFonts w:ascii="Times New Roman" w:hAnsi="Times New Roman" w:cs="Times New Roman"/>
          <w:b/>
        </w:rPr>
        <w:t>ОПИСАНИЕ ОБЪЕКТА ЗАКУПКИ</w:t>
      </w:r>
    </w:p>
    <w:p w:rsidR="00C00135" w:rsidRPr="001212E7" w:rsidRDefault="00C00135" w:rsidP="00C0013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ourier New" w:hAnsi="Times New Roman" w:cs="Times New Roman"/>
          <w:kern w:val="1"/>
          <w:lang w:eastAsia="hi-IN" w:bidi="hi-IN"/>
        </w:rPr>
      </w:pPr>
      <w:r>
        <w:rPr>
          <w:rFonts w:ascii="Times New Roman" w:hAnsi="Times New Roman" w:cs="Times New Roman"/>
        </w:rPr>
        <w:t xml:space="preserve">             </w:t>
      </w:r>
    </w:p>
    <w:p w:rsidR="00C00135" w:rsidRPr="001212E7" w:rsidRDefault="00C00135" w:rsidP="00C001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A61A2">
        <w:rPr>
          <w:rFonts w:ascii="Times New Roman" w:eastAsia="Times New Roman" w:hAnsi="Times New Roman" w:cs="Times New Roman"/>
          <w:b/>
          <w:lang w:eastAsia="ru-RU"/>
        </w:rPr>
        <w:t>Техническое задание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6"/>
        <w:gridCol w:w="21"/>
        <w:gridCol w:w="7216"/>
        <w:gridCol w:w="928"/>
        <w:gridCol w:w="917"/>
      </w:tblGrid>
      <w:tr w:rsidR="00432C1F" w:rsidRPr="007660DE" w:rsidTr="00432C1F">
        <w:tc>
          <w:tcPr>
            <w:tcW w:w="526" w:type="dxa"/>
          </w:tcPr>
          <w:p w:rsidR="00432C1F" w:rsidRPr="007660DE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7660DE">
              <w:rPr>
                <w:rFonts w:ascii="Times New Roman" w:eastAsia="Calibri" w:hAnsi="Times New Roman" w:cs="Times New Roman"/>
              </w:rPr>
              <w:t>№</w:t>
            </w:r>
          </w:p>
        </w:tc>
        <w:tc>
          <w:tcPr>
            <w:tcW w:w="7237" w:type="dxa"/>
            <w:gridSpan w:val="2"/>
          </w:tcPr>
          <w:p w:rsidR="00432C1F" w:rsidRPr="007660DE" w:rsidRDefault="00432C1F" w:rsidP="00721B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660DE">
              <w:rPr>
                <w:rFonts w:ascii="Times New Roman" w:eastAsia="Times New Roman" w:hAnsi="Times New Roman" w:cs="Times New Roman"/>
                <w:bCs/>
                <w:lang w:eastAsia="ru-RU"/>
              </w:rPr>
              <w:t>Требования к материалам</w:t>
            </w:r>
          </w:p>
        </w:tc>
        <w:tc>
          <w:tcPr>
            <w:tcW w:w="928" w:type="dxa"/>
          </w:tcPr>
          <w:p w:rsidR="00432C1F" w:rsidRPr="007660DE" w:rsidRDefault="00432C1F" w:rsidP="00D957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660DE">
              <w:rPr>
                <w:rFonts w:ascii="Times New Roman" w:eastAsia="Calibri" w:hAnsi="Times New Roman" w:cs="Times New Roman"/>
              </w:rPr>
              <w:t>Кол-во</w:t>
            </w:r>
          </w:p>
        </w:tc>
        <w:tc>
          <w:tcPr>
            <w:tcW w:w="917" w:type="dxa"/>
          </w:tcPr>
          <w:p w:rsidR="00432C1F" w:rsidRPr="007660DE" w:rsidRDefault="00432C1F" w:rsidP="00D957E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7660DE">
              <w:rPr>
                <w:rFonts w:ascii="Times New Roman" w:eastAsia="Calibri" w:hAnsi="Times New Roman" w:cs="Times New Roman"/>
              </w:rPr>
              <w:t>Ед</w:t>
            </w:r>
            <w:proofErr w:type="gramStart"/>
            <w:r w:rsidRPr="007660DE">
              <w:rPr>
                <w:rFonts w:ascii="Times New Roman" w:eastAsia="Calibri" w:hAnsi="Times New Roman" w:cs="Times New Roman"/>
              </w:rPr>
              <w:t>.и</w:t>
            </w:r>
            <w:proofErr w:type="gramEnd"/>
            <w:r w:rsidRPr="007660DE">
              <w:rPr>
                <w:rFonts w:ascii="Times New Roman" w:eastAsia="Calibri" w:hAnsi="Times New Roman" w:cs="Times New Roman"/>
              </w:rPr>
              <w:t>зм</w:t>
            </w:r>
            <w:proofErr w:type="spellEnd"/>
            <w:r w:rsidRPr="007660DE"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  <w:b/>
              </w:rPr>
              <w:t>Песок строительный</w:t>
            </w:r>
            <w:r w:rsidRPr="003B4D60">
              <w:rPr>
                <w:rFonts w:ascii="Times New Roman" w:hAnsi="Times New Roman" w:cs="Times New Roman"/>
              </w:rPr>
              <w:t xml:space="preserve"> 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Группа песка - мелкий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Мытый песок – да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Тип песка - песок природный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Тип по способу добычи - речной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Фракционированный песок - да</w:t>
            </w:r>
          </w:p>
          <w:p w:rsidR="00432C1F" w:rsidRPr="003B4D60" w:rsidRDefault="00432C1F" w:rsidP="00F87AA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Объем тары - в бумажных мешках не более 25 кг</w:t>
            </w:r>
          </w:p>
        </w:tc>
        <w:tc>
          <w:tcPr>
            <w:tcW w:w="928" w:type="dxa"/>
          </w:tcPr>
          <w:p w:rsidR="00432C1F" w:rsidRDefault="00045ED4" w:rsidP="00045E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7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м3</w:t>
            </w:r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  <w:b/>
              </w:rPr>
              <w:t xml:space="preserve">Керамогранит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Назначение - для пола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Цвет</w:t>
            </w:r>
            <w:r w:rsidRPr="003B4D60">
              <w:rPr>
                <w:rFonts w:ascii="Times New Roman" w:hAnsi="Times New Roman" w:cs="Times New Roman"/>
                <w:b/>
              </w:rPr>
              <w:t xml:space="preserve"> - </w:t>
            </w:r>
            <w:r w:rsidRPr="003B4D60">
              <w:rPr>
                <w:rFonts w:ascii="Times New Roman" w:hAnsi="Times New Roman" w:cs="Times New Roman"/>
              </w:rPr>
              <w:t>светло-серый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Формат - не менее 300х300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Поверхность – неполированная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Толщина - не менее 8 мм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Водопоглащение - не более 0,05 %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Морозоустойчивость – да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Огнеупорность - да </w:t>
            </w:r>
          </w:p>
          <w:p w:rsidR="00432C1F" w:rsidRPr="003B4D60" w:rsidRDefault="00432C1F" w:rsidP="00957AA7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 xml:space="preserve">Стойкость к органическим растворителям, кислотам  и  щелочам - да 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074F3">
              <w:rPr>
                <w:rFonts w:ascii="Times New Roman" w:hAnsi="Times New Roman" w:cs="Times New Roman"/>
              </w:rPr>
              <w:t>м</w:t>
            </w:r>
            <w:proofErr w:type="gramStart"/>
            <w:r w:rsidRPr="001074F3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  <w:b/>
              </w:rPr>
              <w:t xml:space="preserve">Керамогранит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Назначение - для облицовки вентилируемых фасадов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Цвет - бежевый (оттенок по согласованию)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Формат - не менее 600х600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Толщина - не менее 10 мм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>Сетка</w:t>
            </w:r>
            <w:r w:rsidRPr="003B4D60">
              <w:rPr>
                <w:rFonts w:ascii="Times New Roman" w:eastAsia="Calibri" w:hAnsi="Times New Roman" w:cs="Times New Roman"/>
              </w:rPr>
              <w:t xml:space="preserve"> </w:t>
            </w:r>
            <w:r w:rsidRPr="003B4D60">
              <w:rPr>
                <w:rFonts w:ascii="Times New Roman" w:eastAsia="Calibri" w:hAnsi="Times New Roman" w:cs="Times New Roman"/>
                <w:b/>
              </w:rPr>
              <w:t xml:space="preserve">абразивная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 xml:space="preserve">Размер - не менее 110х280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Зернистость - не менее Р220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</w:rPr>
              <w:t xml:space="preserve">Объем упаковки - в упаковке не менее 10 </w:t>
            </w:r>
            <w:proofErr w:type="spellStart"/>
            <w:proofErr w:type="gramStart"/>
            <w:r w:rsidRPr="003B4D60">
              <w:rPr>
                <w:rFonts w:ascii="Times New Roman" w:eastAsia="Calibri" w:hAnsi="Times New Roman" w:cs="Times New Roman"/>
              </w:rPr>
              <w:t>шт</w:t>
            </w:r>
            <w:proofErr w:type="spellEnd"/>
            <w:proofErr w:type="gramEnd"/>
            <w:r w:rsidRPr="003B4D60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928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917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упак</w:t>
            </w:r>
            <w:proofErr w:type="spellEnd"/>
          </w:p>
        </w:tc>
      </w:tr>
      <w:tr w:rsidR="00432C1F" w:rsidRPr="007660DE" w:rsidTr="00432C1F">
        <w:trPr>
          <w:trHeight w:val="2847"/>
        </w:trPr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7237" w:type="dxa"/>
            <w:gridSpan w:val="2"/>
          </w:tcPr>
          <w:p w:rsidR="00432C1F" w:rsidRPr="00D74B0A" w:rsidRDefault="00432C1F" w:rsidP="00721B4A">
            <w:pPr>
              <w:spacing w:after="0" w:line="240" w:lineRule="auto"/>
            </w:pPr>
            <w:r w:rsidRPr="00D74B0A">
              <w:rPr>
                <w:rFonts w:ascii="Times New Roman" w:eastAsia="Calibri" w:hAnsi="Times New Roman" w:cs="Times New Roman"/>
                <w:b/>
              </w:rPr>
              <w:t>Линолеум</w:t>
            </w:r>
          </w:p>
          <w:p w:rsidR="00432C1F" w:rsidRPr="00440439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40439">
              <w:rPr>
                <w:rFonts w:ascii="Times New Roman" w:eastAsia="Calibri" w:hAnsi="Times New Roman" w:cs="Times New Roman"/>
              </w:rPr>
              <w:t xml:space="preserve">Состав – гетерогенный </w:t>
            </w:r>
          </w:p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74B0A">
              <w:rPr>
                <w:rFonts w:ascii="Times New Roman" w:eastAsia="Calibri" w:hAnsi="Times New Roman" w:cs="Times New Roman"/>
              </w:rPr>
              <w:t>Класс износостойкости</w:t>
            </w:r>
            <w:r>
              <w:rPr>
                <w:rFonts w:ascii="Times New Roman" w:eastAsia="Calibri" w:hAnsi="Times New Roman" w:cs="Times New Roman"/>
              </w:rPr>
              <w:t xml:space="preserve"> - 34</w:t>
            </w:r>
          </w:p>
          <w:p w:rsidR="00432C1F" w:rsidRPr="00D74B0A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74B0A">
              <w:rPr>
                <w:rFonts w:ascii="Times New Roman" w:eastAsia="Calibri" w:hAnsi="Times New Roman" w:cs="Times New Roman"/>
              </w:rPr>
              <w:t xml:space="preserve">Основа - нетканая </w:t>
            </w:r>
          </w:p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74B0A">
              <w:rPr>
                <w:rFonts w:ascii="Times New Roman" w:eastAsia="Calibri" w:hAnsi="Times New Roman" w:cs="Times New Roman"/>
              </w:rPr>
              <w:t xml:space="preserve">Ширина -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D74B0A">
              <w:rPr>
                <w:rFonts w:ascii="Times New Roman" w:eastAsia="Calibri" w:hAnsi="Times New Roman" w:cs="Times New Roman"/>
              </w:rPr>
              <w:t>≥ 3 м  и  &lt; 3,5 м</w:t>
            </w:r>
          </w:p>
          <w:p w:rsidR="00432C1F" w:rsidRPr="00D74B0A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Толщина изделия -  </w:t>
            </w:r>
            <w:r w:rsidRPr="00D74B0A">
              <w:rPr>
                <w:rFonts w:ascii="Times New Roman" w:eastAsia="Calibri" w:hAnsi="Times New Roman" w:cs="Times New Roman"/>
              </w:rPr>
              <w:t xml:space="preserve">&gt; 2 </w:t>
            </w:r>
            <w:r>
              <w:rPr>
                <w:rFonts w:ascii="Times New Roman" w:eastAsia="Calibri" w:hAnsi="Times New Roman" w:cs="Times New Roman"/>
              </w:rPr>
              <w:t>мм и  ≤ 3 мм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color w:val="0070C0"/>
              </w:rPr>
            </w:pPr>
            <w:r w:rsidRPr="00D74B0A">
              <w:rPr>
                <w:rFonts w:ascii="Times New Roman" w:eastAsia="Calibri" w:hAnsi="Times New Roman" w:cs="Times New Roman"/>
              </w:rPr>
              <w:t xml:space="preserve">Длина рулона -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2C0B7A">
              <w:rPr>
                <w:rFonts w:ascii="Times New Roman" w:eastAsia="Calibri" w:hAnsi="Times New Roman" w:cs="Times New Roman"/>
              </w:rPr>
              <w:t>≥ 20 м и ≤</w:t>
            </w:r>
            <w:r w:rsidR="00227F27">
              <w:rPr>
                <w:rFonts w:ascii="Times New Roman" w:eastAsia="Calibri" w:hAnsi="Times New Roman" w:cs="Times New Roman"/>
              </w:rPr>
              <w:t xml:space="preserve"> </w:t>
            </w:r>
            <w:bookmarkStart w:id="0" w:name="_GoBack"/>
            <w:bookmarkEnd w:id="0"/>
            <w:r w:rsidRPr="00D74B0A">
              <w:rPr>
                <w:rFonts w:ascii="Times New Roman" w:eastAsia="Calibri" w:hAnsi="Times New Roman" w:cs="Times New Roman"/>
              </w:rPr>
              <w:t>25 м</w:t>
            </w:r>
          </w:p>
          <w:p w:rsidR="00432C1F" w:rsidRPr="00D74B0A" w:rsidRDefault="00432C1F" w:rsidP="009C74C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74B0A">
              <w:rPr>
                <w:rFonts w:ascii="Times New Roman" w:eastAsia="Calibri" w:hAnsi="Times New Roman" w:cs="Times New Roman"/>
              </w:rPr>
              <w:t>Толщина защитного (рабочего) слоя –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D74B0A">
              <w:rPr>
                <w:rFonts w:ascii="Times New Roman" w:eastAsia="Calibri" w:hAnsi="Times New Roman" w:cs="Times New Roman"/>
              </w:rPr>
              <w:t xml:space="preserve"> ≥ 0,7 мм</w:t>
            </w:r>
          </w:p>
          <w:p w:rsidR="00432C1F" w:rsidRPr="00E96605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E96605">
              <w:rPr>
                <w:rFonts w:ascii="Times New Roman" w:eastAsia="Calibri" w:hAnsi="Times New Roman" w:cs="Times New Roman"/>
              </w:rPr>
              <w:t xml:space="preserve">Устойчивость к воздействию ножек мебели и каблуков – высокая </w:t>
            </w:r>
          </w:p>
          <w:p w:rsidR="00432C1F" w:rsidRPr="004B7986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B7986">
              <w:rPr>
                <w:rFonts w:ascii="Times New Roman" w:eastAsia="Calibri" w:hAnsi="Times New Roman" w:cs="Times New Roman"/>
              </w:rPr>
              <w:t xml:space="preserve">Устойчивость к воздействию роликовых кресел – без повреждений </w:t>
            </w:r>
          </w:p>
          <w:p w:rsidR="00432C1F" w:rsidRPr="00E96605" w:rsidRDefault="00432C1F" w:rsidP="00E96605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440439">
              <w:rPr>
                <w:rFonts w:ascii="Times New Roman" w:eastAsia="Calibri" w:hAnsi="Times New Roman" w:cs="Times New Roman"/>
              </w:rPr>
              <w:t>Класс пожарной опасности - не менее КМ</w:t>
            </w:r>
            <w:proofErr w:type="gramStart"/>
            <w:r w:rsidRPr="00440439">
              <w:rPr>
                <w:rFonts w:ascii="Times New Roman" w:eastAsia="Calibri" w:hAnsi="Times New Roman" w:cs="Times New Roman"/>
              </w:rPr>
              <w:t>2</w:t>
            </w:r>
            <w:proofErr w:type="gramEnd"/>
            <w:r w:rsidRPr="00440439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074F3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074F3">
              <w:rPr>
                <w:rFonts w:ascii="Times New Roman" w:hAnsi="Times New Roman" w:cs="Times New Roman"/>
              </w:rPr>
              <w:t>м</w:t>
            </w:r>
            <w:proofErr w:type="gramStart"/>
            <w:r w:rsidRPr="001074F3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 xml:space="preserve">Пилка для лобзика </w:t>
            </w:r>
            <w:proofErr w:type="spellStart"/>
            <w:r w:rsidRPr="003B4D60">
              <w:rPr>
                <w:rFonts w:ascii="Times New Roman" w:hAnsi="Times New Roman" w:cs="Times New Roman"/>
                <w:b/>
              </w:rPr>
              <w:t>Makita</w:t>
            </w:r>
            <w:proofErr w:type="spellEnd"/>
            <w:r w:rsidRPr="003B4D60">
              <w:rPr>
                <w:rFonts w:ascii="Times New Roman" w:eastAsia="Calibri" w:hAnsi="Times New Roman" w:cs="Times New Roman"/>
                <w:b/>
              </w:rPr>
              <w:t xml:space="preserve"> (B-10970 B-53)</w:t>
            </w:r>
            <w:r w:rsidRPr="003B4D60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 xml:space="preserve">Рез - быстрый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 xml:space="preserve">Длина пилки  – не менее 59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пилки - BIM (</w:t>
            </w:r>
            <w:proofErr w:type="spellStart"/>
            <w:r w:rsidRPr="003B4D60">
              <w:rPr>
                <w:rFonts w:ascii="Times New Roman" w:eastAsia="Calibri" w:hAnsi="Times New Roman" w:cs="Times New Roman"/>
              </w:rPr>
              <w:t>bi-metal</w:t>
            </w:r>
            <w:proofErr w:type="spellEnd"/>
            <w:r w:rsidRPr="003B4D60">
              <w:rPr>
                <w:rFonts w:ascii="Times New Roman" w:eastAsia="Calibri" w:hAnsi="Times New Roman" w:cs="Times New Roman"/>
              </w:rPr>
              <w:t xml:space="preserve">, соединение HSS и HCS сталей в одном полотне)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</w:rPr>
              <w:t>Назначение - ламинат</w:t>
            </w:r>
          </w:p>
        </w:tc>
        <w:tc>
          <w:tcPr>
            <w:tcW w:w="928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17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 xml:space="preserve">Лента шлифовальная </w:t>
            </w:r>
            <w:r w:rsidRPr="003B4D60">
              <w:rPr>
                <w:rFonts w:ascii="Times New Roman" w:hAnsi="Times New Roman" w:cs="Times New Roman"/>
                <w:b/>
              </w:rPr>
              <w:t>бесконечная</w:t>
            </w:r>
            <w:r w:rsidRPr="003B4D60">
              <w:rPr>
                <w:rFonts w:ascii="Times New Roman" w:hAnsi="Times New Roman" w:cs="Times New Roman"/>
              </w:rPr>
              <w:t xml:space="preserve">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Тип шлифования – грубая обработка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Основа ленты  – ткань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Ширина ленты – не менее 100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Длина ленты – не менее 610 мм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Зернистость – не менее P80</w:t>
            </w:r>
          </w:p>
        </w:tc>
        <w:tc>
          <w:tcPr>
            <w:tcW w:w="928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17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 xml:space="preserve">Лента шлифовальная </w:t>
            </w:r>
            <w:r w:rsidRPr="003B4D60">
              <w:rPr>
                <w:rFonts w:ascii="Times New Roman" w:hAnsi="Times New Roman" w:cs="Times New Roman"/>
                <w:b/>
              </w:rPr>
              <w:t>бесконечная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Тип шлифования – грубая обработка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Основа ленты  – ткань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Ширина ленты – не менее 75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Длина ленты – не менее 457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lastRenderedPageBreak/>
              <w:t>Зернистость – не менее P80</w:t>
            </w:r>
          </w:p>
        </w:tc>
        <w:tc>
          <w:tcPr>
            <w:tcW w:w="928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917" w:type="dxa"/>
          </w:tcPr>
          <w:p w:rsidR="00432C1F" w:rsidRPr="001074F3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9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>Плинтус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плинтуса</w:t>
            </w:r>
            <w:r w:rsidRPr="003B4D60">
              <w:rPr>
                <w:rFonts w:ascii="Times New Roman" w:eastAsia="Calibri" w:hAnsi="Times New Roman" w:cs="Times New Roman"/>
                <w:b/>
              </w:rPr>
              <w:t xml:space="preserve"> - </w:t>
            </w:r>
            <w:r w:rsidRPr="003B4D60">
              <w:rPr>
                <w:rFonts w:ascii="Times New Roman" w:hAnsi="Times New Roman" w:cs="Times New Roman"/>
              </w:rPr>
              <w:t xml:space="preserve">с </w:t>
            </w:r>
            <w:proofErr w:type="gramStart"/>
            <w:r w:rsidRPr="003B4D60">
              <w:rPr>
                <w:rFonts w:ascii="Times New Roman" w:hAnsi="Times New Roman" w:cs="Times New Roman"/>
              </w:rPr>
              <w:t>кабель-каналом</w:t>
            </w:r>
            <w:proofErr w:type="gramEnd"/>
            <w:r w:rsidRPr="003B4D60">
              <w:rPr>
                <w:rFonts w:ascii="Times New Roman" w:hAnsi="Times New Roman" w:cs="Times New Roman"/>
              </w:rPr>
              <w:t xml:space="preserve">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Длина – не менее 2500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 xml:space="preserve">Высота –  не менее 55 мм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Цвет -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>Соединитель для плинтуса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изделия – соединитель (переходник)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Высота –  не менее 55 мм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Цвет –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>Угол внутренний для плинтуса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изделия – угол внутренний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Высота –  не менее 55 мм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Цвет –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</w:t>
            </w:r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>Угол наружный для плинтуса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изделия – угол наружный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Высота –  не менее 55 мм</w:t>
            </w:r>
          </w:p>
          <w:p w:rsidR="00432C1F" w:rsidRPr="003B4D60" w:rsidRDefault="00432C1F" w:rsidP="00DC3C71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Цвет –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61B7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 xml:space="preserve">Заглушка левая для плинтуса </w:t>
            </w:r>
          </w:p>
          <w:p w:rsidR="00432C1F" w:rsidRPr="003B4D60" w:rsidRDefault="00432C1F" w:rsidP="00761B7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761B7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изделия - торцевая заглушка левосторонняя</w:t>
            </w:r>
          </w:p>
          <w:p w:rsidR="00432C1F" w:rsidRPr="003B4D60" w:rsidRDefault="00432C1F" w:rsidP="00761B7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Высота –  не менее 55 мм</w:t>
            </w:r>
          </w:p>
          <w:p w:rsidR="00432C1F" w:rsidRPr="003B4D60" w:rsidRDefault="00432C1F" w:rsidP="00761B73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Цвет –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7237" w:type="dxa"/>
            <w:gridSpan w:val="2"/>
          </w:tcPr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eastAsia="Calibri" w:hAnsi="Times New Roman" w:cs="Times New Roman"/>
                <w:b/>
              </w:rPr>
              <w:t xml:space="preserve">Заглушка правая для плинтуса 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Материал – пластмасса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3B4D60">
              <w:rPr>
                <w:rFonts w:ascii="Times New Roman" w:eastAsia="Calibri" w:hAnsi="Times New Roman" w:cs="Times New Roman"/>
              </w:rPr>
              <w:t>Тип изделия - торцевая заглушка правосторонняя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B4D60">
              <w:rPr>
                <w:rFonts w:ascii="Times New Roman" w:hAnsi="Times New Roman" w:cs="Times New Roman"/>
              </w:rPr>
              <w:t>Высота –  не менее 55 мм</w:t>
            </w:r>
          </w:p>
          <w:p w:rsidR="00432C1F" w:rsidRPr="003B4D60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3B4D60">
              <w:rPr>
                <w:rFonts w:ascii="Times New Roman" w:hAnsi="Times New Roman" w:cs="Times New Roman"/>
              </w:rPr>
              <w:t>Цвет – коричневый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7237" w:type="dxa"/>
            <w:gridSpan w:val="2"/>
          </w:tcPr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290ACF">
              <w:rPr>
                <w:rFonts w:ascii="Times New Roman" w:eastAsia="Calibri" w:hAnsi="Times New Roman" w:cs="Times New Roman"/>
                <w:b/>
              </w:rPr>
              <w:t>Фанера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вид шпона – береза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длина   ≥ 1500.0 и &lt; 1600.0мм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Комбинация сорта типа с наружными слоями из шпона лиственных пород- I/II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Марка по степени влагостойкост</w:t>
            </w:r>
            <w:proofErr w:type="gramStart"/>
            <w:r w:rsidRPr="00290ACF">
              <w:rPr>
                <w:rFonts w:ascii="Times New Roman" w:eastAsia="Calibri" w:hAnsi="Times New Roman" w:cs="Times New Roman"/>
              </w:rPr>
              <w:t>и-</w:t>
            </w:r>
            <w:proofErr w:type="gramEnd"/>
            <w:r w:rsidRPr="00290ACF">
              <w:rPr>
                <w:rFonts w:ascii="Times New Roman" w:eastAsia="Calibri" w:hAnsi="Times New Roman" w:cs="Times New Roman"/>
              </w:rPr>
              <w:t xml:space="preserve"> ФК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Степень механической обработки поверхност</w:t>
            </w:r>
            <w:proofErr w:type="gramStart"/>
            <w:r w:rsidRPr="00290ACF">
              <w:rPr>
                <w:rFonts w:ascii="Times New Roman" w:eastAsia="Calibri" w:hAnsi="Times New Roman" w:cs="Times New Roman"/>
              </w:rPr>
              <w:t>и-</w:t>
            </w:r>
            <w:proofErr w:type="gramEnd"/>
            <w:r w:rsidRPr="00290ACF">
              <w:rPr>
                <w:rFonts w:ascii="Times New Roman" w:eastAsia="Calibri" w:hAnsi="Times New Roman" w:cs="Times New Roman"/>
              </w:rPr>
              <w:t xml:space="preserve"> Шлифованная с двух сторон - Ш2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Ти</w:t>
            </w:r>
            <w:proofErr w:type="gramStart"/>
            <w:r w:rsidRPr="00290ACF">
              <w:rPr>
                <w:rFonts w:ascii="Times New Roman" w:eastAsia="Calibri" w:hAnsi="Times New Roman" w:cs="Times New Roman"/>
              </w:rPr>
              <w:t>п-</w:t>
            </w:r>
            <w:proofErr w:type="gramEnd"/>
            <w:r w:rsidRPr="00290ACF">
              <w:rPr>
                <w:rFonts w:ascii="Times New Roman" w:eastAsia="Calibri" w:hAnsi="Times New Roman" w:cs="Times New Roman"/>
              </w:rPr>
              <w:t xml:space="preserve"> С наружными слоями из шпона лиственных пород</w:t>
            </w:r>
          </w:p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290ACF">
              <w:rPr>
                <w:rFonts w:ascii="Times New Roman" w:eastAsia="Calibri" w:hAnsi="Times New Roman" w:cs="Times New Roman"/>
              </w:rPr>
              <w:t>Толщина- ≥ 10.0 и &lt; 12.0мм</w:t>
            </w:r>
          </w:p>
          <w:p w:rsidR="00432C1F" w:rsidRPr="003B4D60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 w:rsidRPr="00290ACF">
              <w:rPr>
                <w:rFonts w:ascii="Times New Roman" w:eastAsia="Calibri" w:hAnsi="Times New Roman" w:cs="Times New Roman"/>
              </w:rPr>
              <w:t>Ширина- ≥ 1500.0 и &lt; 1600.0мм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</w:p>
        </w:tc>
      </w:tr>
      <w:tr w:rsidR="00432C1F" w:rsidRPr="007660DE" w:rsidTr="00432C1F">
        <w:tc>
          <w:tcPr>
            <w:tcW w:w="526" w:type="dxa"/>
          </w:tcPr>
          <w:p w:rsidR="00432C1F" w:rsidRDefault="00432C1F" w:rsidP="00721B4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7237" w:type="dxa"/>
            <w:gridSpan w:val="2"/>
          </w:tcPr>
          <w:p w:rsidR="00432C1F" w:rsidRPr="00290ACF" w:rsidRDefault="00432C1F" w:rsidP="00290ACF">
            <w:pPr>
              <w:spacing w:after="0" w:line="240" w:lineRule="auto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Плита потолочная</w:t>
            </w:r>
            <w:r>
              <w:t xml:space="preserve"> </w:t>
            </w:r>
            <w:r w:rsidRPr="00290ACF">
              <w:rPr>
                <w:rFonts w:ascii="Times New Roman" w:eastAsia="Calibri" w:hAnsi="Times New Roman" w:cs="Times New Roman"/>
              </w:rPr>
              <w:t>для монтажа подвесных потолков в помещениях общего назначения, материал – минеральное волокно, поверхность белая с ненаправленными отверстиями разной формы, класс пожарной опасности – не ниже КМ</w:t>
            </w:r>
            <w:proofErr w:type="gramStart"/>
            <w:r w:rsidRPr="00290ACF">
              <w:rPr>
                <w:rFonts w:ascii="Times New Roman" w:eastAsia="Calibri" w:hAnsi="Times New Roman" w:cs="Times New Roman"/>
              </w:rPr>
              <w:t>1</w:t>
            </w:r>
            <w:proofErr w:type="gramEnd"/>
            <w:r w:rsidRPr="00290ACF">
              <w:rPr>
                <w:rFonts w:ascii="Times New Roman" w:eastAsia="Calibri" w:hAnsi="Times New Roman" w:cs="Times New Roman"/>
              </w:rPr>
              <w:t>, ширина не менее 600 мм, длина не менее 600 мм, толщина не менее 12 мм, звукоизоляция – не менее 34 дБ; влагостойкость – не менее 90%; светоотражение – не менее 85%</w:t>
            </w:r>
          </w:p>
        </w:tc>
        <w:tc>
          <w:tcPr>
            <w:tcW w:w="928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17" w:type="dxa"/>
          </w:tcPr>
          <w:p w:rsidR="00432C1F" w:rsidRDefault="00432C1F" w:rsidP="00721B4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шт.</w:t>
            </w:r>
          </w:p>
        </w:tc>
      </w:tr>
      <w:tr w:rsidR="009E3FAA" w:rsidRPr="00AF33BF" w:rsidTr="00432C1F">
        <w:tc>
          <w:tcPr>
            <w:tcW w:w="547" w:type="dxa"/>
            <w:gridSpan w:val="2"/>
          </w:tcPr>
          <w:p w:rsidR="009E3FAA" w:rsidRDefault="009E3FAA" w:rsidP="00AF32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7216" w:type="dxa"/>
          </w:tcPr>
          <w:p w:rsidR="009E3FAA" w:rsidRPr="00AF33BF" w:rsidRDefault="009E3FAA" w:rsidP="00AF32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72220">
              <w:rPr>
                <w:rFonts w:ascii="Times New Roman" w:eastAsia="Calibri" w:hAnsi="Times New Roman" w:cs="Times New Roman"/>
                <w:b/>
              </w:rPr>
              <w:t>Угол</w:t>
            </w:r>
            <w:r w:rsidRPr="00A72220">
              <w:rPr>
                <w:rFonts w:ascii="Times New Roman" w:eastAsia="Calibri" w:hAnsi="Times New Roman" w:cs="Times New Roman"/>
              </w:rPr>
              <w:t xml:space="preserve"> отделочный, размер сторон не менее 45х31 мм, толщина не менее 2 мм, длина не менее 3000 мм, цвет белый, материал ПВХ</w:t>
            </w:r>
          </w:p>
        </w:tc>
        <w:tc>
          <w:tcPr>
            <w:tcW w:w="928" w:type="dxa"/>
          </w:tcPr>
          <w:p w:rsidR="009E3FAA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17" w:type="dxa"/>
          </w:tcPr>
          <w:p w:rsidR="009E3FAA" w:rsidRPr="00AF33BF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9E3FAA" w:rsidRPr="00AF33BF" w:rsidTr="00432C1F">
        <w:tc>
          <w:tcPr>
            <w:tcW w:w="547" w:type="dxa"/>
            <w:gridSpan w:val="2"/>
          </w:tcPr>
          <w:p w:rsidR="009E3FAA" w:rsidRDefault="009E3FAA" w:rsidP="00AF32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7216" w:type="dxa"/>
          </w:tcPr>
          <w:p w:rsidR="009E3FAA" w:rsidRPr="00AF33BF" w:rsidRDefault="009E3FAA" w:rsidP="00AF32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72220">
              <w:rPr>
                <w:rFonts w:ascii="Times New Roman" w:eastAsia="Calibri" w:hAnsi="Times New Roman" w:cs="Times New Roman"/>
                <w:b/>
              </w:rPr>
              <w:t>Профиль из ПВХ «F»</w:t>
            </w:r>
            <w:r w:rsidRPr="00A72220">
              <w:rPr>
                <w:rFonts w:ascii="Times New Roman" w:eastAsia="Calibri" w:hAnsi="Times New Roman" w:cs="Times New Roman"/>
              </w:rPr>
              <w:t xml:space="preserve">, торцевой, </w:t>
            </w:r>
            <w:proofErr w:type="gramStart"/>
            <w:r w:rsidRPr="00A72220">
              <w:rPr>
                <w:rFonts w:ascii="Times New Roman" w:eastAsia="Calibri" w:hAnsi="Times New Roman" w:cs="Times New Roman"/>
              </w:rPr>
              <w:t>для</w:t>
            </w:r>
            <w:proofErr w:type="gramEnd"/>
            <w:r w:rsidRPr="00A72220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A72220">
              <w:rPr>
                <w:rFonts w:ascii="Times New Roman" w:eastAsia="Calibri" w:hAnsi="Times New Roman" w:cs="Times New Roman"/>
              </w:rPr>
              <w:t>сэндвич</w:t>
            </w:r>
            <w:proofErr w:type="gramEnd"/>
            <w:r w:rsidRPr="00A72220">
              <w:rPr>
                <w:rFonts w:ascii="Times New Roman" w:eastAsia="Calibri" w:hAnsi="Times New Roman" w:cs="Times New Roman"/>
              </w:rPr>
              <w:t xml:space="preserve"> панелей толщиной 10 мм, размер сторон не менее 60х27х18 мм, длина не менее 3000 мм, цвет белый</w:t>
            </w:r>
          </w:p>
        </w:tc>
        <w:tc>
          <w:tcPr>
            <w:tcW w:w="928" w:type="dxa"/>
          </w:tcPr>
          <w:p w:rsidR="009E3FAA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17" w:type="dxa"/>
          </w:tcPr>
          <w:p w:rsidR="009E3FAA" w:rsidRPr="00AF33BF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9E3FAA" w:rsidRPr="00AF33BF" w:rsidTr="00432C1F">
        <w:tc>
          <w:tcPr>
            <w:tcW w:w="547" w:type="dxa"/>
            <w:gridSpan w:val="2"/>
          </w:tcPr>
          <w:p w:rsidR="009E3FAA" w:rsidRDefault="009E3FAA" w:rsidP="00AF320A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7216" w:type="dxa"/>
          </w:tcPr>
          <w:p w:rsidR="009E3FAA" w:rsidRPr="00AF33BF" w:rsidRDefault="009E3FAA" w:rsidP="00AF320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72220">
              <w:rPr>
                <w:rFonts w:ascii="Times New Roman" w:eastAsia="Calibri" w:hAnsi="Times New Roman" w:cs="Times New Roman"/>
                <w:b/>
              </w:rPr>
              <w:t>Профиль из ПВХ «</w:t>
            </w:r>
            <w:r w:rsidRPr="00A72220">
              <w:rPr>
                <w:rFonts w:ascii="Times New Roman" w:eastAsia="Calibri" w:hAnsi="Times New Roman" w:cs="Times New Roman"/>
                <w:b/>
                <w:lang w:val="en-US"/>
              </w:rPr>
              <w:t>L</w:t>
            </w:r>
            <w:r w:rsidRPr="00A72220">
              <w:rPr>
                <w:rFonts w:ascii="Times New Roman" w:eastAsia="Calibri" w:hAnsi="Times New Roman" w:cs="Times New Roman"/>
                <w:b/>
              </w:rPr>
              <w:t>»</w:t>
            </w:r>
            <w:r w:rsidRPr="00A72220">
              <w:rPr>
                <w:rFonts w:ascii="Times New Roman" w:eastAsia="Calibri" w:hAnsi="Times New Roman" w:cs="Times New Roman"/>
              </w:rPr>
              <w:t xml:space="preserve">, стартовый/финишный, </w:t>
            </w:r>
            <w:proofErr w:type="gramStart"/>
            <w:r w:rsidRPr="00A72220">
              <w:rPr>
                <w:rFonts w:ascii="Times New Roman" w:eastAsia="Calibri" w:hAnsi="Times New Roman" w:cs="Times New Roman"/>
              </w:rPr>
              <w:t>для</w:t>
            </w:r>
            <w:proofErr w:type="gramEnd"/>
            <w:r w:rsidRPr="00A72220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A72220">
              <w:rPr>
                <w:rFonts w:ascii="Times New Roman" w:eastAsia="Calibri" w:hAnsi="Times New Roman" w:cs="Times New Roman"/>
              </w:rPr>
              <w:t>сэндвич</w:t>
            </w:r>
            <w:proofErr w:type="gramEnd"/>
            <w:r w:rsidRPr="00A72220">
              <w:rPr>
                <w:rFonts w:ascii="Times New Roman" w:eastAsia="Calibri" w:hAnsi="Times New Roman" w:cs="Times New Roman"/>
              </w:rPr>
              <w:t xml:space="preserve"> панелей толщиной 10 мм, размер сторон не менее 22х15х10 мм, длина не менее 3000 мм, цвет белый</w:t>
            </w:r>
          </w:p>
        </w:tc>
        <w:tc>
          <w:tcPr>
            <w:tcW w:w="928" w:type="dxa"/>
          </w:tcPr>
          <w:p w:rsidR="009E3FAA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17" w:type="dxa"/>
          </w:tcPr>
          <w:p w:rsidR="009E3FAA" w:rsidRPr="00AF33BF" w:rsidRDefault="009E3FAA" w:rsidP="00AF32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</w:tbl>
    <w:p w:rsidR="002158E1" w:rsidRPr="007540F1" w:rsidRDefault="002158E1" w:rsidP="002D60BF">
      <w:pPr>
        <w:tabs>
          <w:tab w:val="left" w:pos="0"/>
        </w:tabs>
      </w:pPr>
    </w:p>
    <w:sectPr w:rsidR="002158E1" w:rsidRPr="007540F1" w:rsidSect="00290ACF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2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068274E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Cs w:val="20"/>
      </w:rPr>
    </w:lvl>
  </w:abstractNum>
  <w:abstractNum w:abstractNumId="3">
    <w:nsid w:val="00000003"/>
    <w:multiLevelType w:val="single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b/>
        <w:bCs/>
        <w:color w:val="000000"/>
      </w:rPr>
    </w:lvl>
  </w:abstractNum>
  <w:abstractNum w:abstractNumId="4">
    <w:nsid w:val="00000004"/>
    <w:multiLevelType w:val="multilevel"/>
    <w:tmpl w:val="2826C032"/>
    <w:name w:val="WWNum17"/>
    <w:lvl w:ilvl="0">
      <w:start w:val="1"/>
      <w:numFmt w:val="bullet"/>
      <w:lvlText w:val=""/>
      <w:lvlJc w:val="left"/>
      <w:pPr>
        <w:tabs>
          <w:tab w:val="num" w:pos="-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5">
    <w:nsid w:val="00000005"/>
    <w:multiLevelType w:val="multilevel"/>
    <w:tmpl w:val="D936AE40"/>
    <w:name w:val="WW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6">
    <w:nsid w:val="00000006"/>
    <w:multiLevelType w:val="multilevel"/>
    <w:tmpl w:val="55642D1C"/>
    <w:name w:val="WW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7">
    <w:nsid w:val="00000007"/>
    <w:multiLevelType w:val="multilevel"/>
    <w:tmpl w:val="00000007"/>
    <w:name w:val="WWNum2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8">
    <w:nsid w:val="03285314"/>
    <w:multiLevelType w:val="multilevel"/>
    <w:tmpl w:val="A92A43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>
    <w:nsid w:val="03B32853"/>
    <w:multiLevelType w:val="hybridMultilevel"/>
    <w:tmpl w:val="7ABE3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B987F86"/>
    <w:multiLevelType w:val="hybridMultilevel"/>
    <w:tmpl w:val="778C922A"/>
    <w:lvl w:ilvl="0" w:tplc="255E0B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06C3049"/>
    <w:multiLevelType w:val="hybridMultilevel"/>
    <w:tmpl w:val="8CD66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19E19B6"/>
    <w:multiLevelType w:val="hybridMultilevel"/>
    <w:tmpl w:val="113ED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43143D"/>
    <w:multiLevelType w:val="multilevel"/>
    <w:tmpl w:val="133A1EBC"/>
    <w:lvl w:ilvl="0">
      <w:start w:val="11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810" w:hanging="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3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7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10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87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27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4">
    <w:nsid w:val="19296F89"/>
    <w:multiLevelType w:val="hybridMultilevel"/>
    <w:tmpl w:val="71C61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9546E63"/>
    <w:multiLevelType w:val="multilevel"/>
    <w:tmpl w:val="321EF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10"/>
        </w:tabs>
        <w:ind w:left="141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10"/>
        </w:tabs>
        <w:ind w:left="141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6">
    <w:nsid w:val="1DF31C80"/>
    <w:multiLevelType w:val="multilevel"/>
    <w:tmpl w:val="270C6554"/>
    <w:lvl w:ilvl="0">
      <w:start w:val="6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7">
    <w:nsid w:val="24B57932"/>
    <w:multiLevelType w:val="multilevel"/>
    <w:tmpl w:val="92A0A9AC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18">
    <w:nsid w:val="374D53C7"/>
    <w:multiLevelType w:val="multilevel"/>
    <w:tmpl w:val="A24247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9">
    <w:nsid w:val="3C582D8C"/>
    <w:multiLevelType w:val="multilevel"/>
    <w:tmpl w:val="A92A43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0">
    <w:nsid w:val="3D436976"/>
    <w:multiLevelType w:val="multilevel"/>
    <w:tmpl w:val="31F02FDE"/>
    <w:lvl w:ilvl="0">
      <w:start w:val="1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1">
    <w:nsid w:val="43194CCF"/>
    <w:multiLevelType w:val="hybridMultilevel"/>
    <w:tmpl w:val="CCB001FE"/>
    <w:lvl w:ilvl="0" w:tplc="6BD4441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475427CA"/>
    <w:multiLevelType w:val="multilevel"/>
    <w:tmpl w:val="270C6554"/>
    <w:lvl w:ilvl="0">
      <w:start w:val="6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23">
    <w:nsid w:val="4C313A85"/>
    <w:multiLevelType w:val="hybridMultilevel"/>
    <w:tmpl w:val="C9847D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E501BF7"/>
    <w:multiLevelType w:val="multilevel"/>
    <w:tmpl w:val="511AE9B4"/>
    <w:lvl w:ilvl="0">
      <w:start w:val="11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bullet"/>
      <w:lvlText w:val=""/>
      <w:lvlJc w:val="left"/>
      <w:pPr>
        <w:ind w:left="405" w:hanging="405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5">
    <w:nsid w:val="4EDA36E3"/>
    <w:multiLevelType w:val="hybridMultilevel"/>
    <w:tmpl w:val="CEB8E82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4F2E6341"/>
    <w:multiLevelType w:val="multilevel"/>
    <w:tmpl w:val="B9BCEA5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7">
    <w:nsid w:val="56FC36AD"/>
    <w:multiLevelType w:val="hybridMultilevel"/>
    <w:tmpl w:val="6DC826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5FE51C28"/>
    <w:multiLevelType w:val="hybridMultilevel"/>
    <w:tmpl w:val="E7BA6352"/>
    <w:lvl w:ilvl="0" w:tplc="BB540150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  <w:color w:val="000000"/>
        <w:sz w:val="24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60DB72B2"/>
    <w:multiLevelType w:val="multilevel"/>
    <w:tmpl w:val="D36C5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1357B04"/>
    <w:multiLevelType w:val="hybridMultilevel"/>
    <w:tmpl w:val="DD30F88A"/>
    <w:lvl w:ilvl="0" w:tplc="63925C0E">
      <w:start w:val="1"/>
      <w:numFmt w:val="decimal"/>
      <w:lvlText w:val="%1."/>
      <w:lvlJc w:val="left"/>
      <w:pPr>
        <w:ind w:left="786" w:hanging="360"/>
      </w:pPr>
      <w:rPr>
        <w:b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7445D9F"/>
    <w:multiLevelType w:val="hybridMultilevel"/>
    <w:tmpl w:val="2594E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AD335F"/>
    <w:multiLevelType w:val="multilevel"/>
    <w:tmpl w:val="CC821C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3">
    <w:nsid w:val="6D2455A1"/>
    <w:multiLevelType w:val="hybridMultilevel"/>
    <w:tmpl w:val="ADCAA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D7145C4"/>
    <w:multiLevelType w:val="multilevel"/>
    <w:tmpl w:val="270C6554"/>
    <w:lvl w:ilvl="0">
      <w:start w:val="6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35">
    <w:nsid w:val="6DF117C5"/>
    <w:multiLevelType w:val="hybridMultilevel"/>
    <w:tmpl w:val="61DE02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FB12F9"/>
    <w:multiLevelType w:val="hybridMultilevel"/>
    <w:tmpl w:val="08CA937C"/>
    <w:lvl w:ilvl="0" w:tplc="355684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97C4AFF"/>
    <w:multiLevelType w:val="multilevel"/>
    <w:tmpl w:val="D44E58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8">
    <w:nsid w:val="7B7F16D6"/>
    <w:multiLevelType w:val="multilevel"/>
    <w:tmpl w:val="8650377E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39">
    <w:nsid w:val="7D864431"/>
    <w:multiLevelType w:val="hybridMultilevel"/>
    <w:tmpl w:val="BE24F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FD60073"/>
    <w:multiLevelType w:val="multilevel"/>
    <w:tmpl w:val="ED7098B8"/>
    <w:lvl w:ilvl="0">
      <w:start w:val="6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num w:numId="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32"/>
  </w:num>
  <w:num w:numId="4">
    <w:abstractNumId w:val="2"/>
  </w:num>
  <w:num w:numId="5">
    <w:abstractNumId w:val="3"/>
  </w:num>
  <w:num w:numId="6">
    <w:abstractNumId w:val="10"/>
  </w:num>
  <w:num w:numId="7">
    <w:abstractNumId w:val="28"/>
  </w:num>
  <w:num w:numId="8">
    <w:abstractNumId w:val="1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23"/>
  </w:num>
  <w:num w:numId="14">
    <w:abstractNumId w:val="25"/>
  </w:num>
  <w:num w:numId="15">
    <w:abstractNumId w:val="21"/>
  </w:num>
  <w:num w:numId="16">
    <w:abstractNumId w:val="38"/>
  </w:num>
  <w:num w:numId="17">
    <w:abstractNumId w:val="17"/>
  </w:num>
  <w:num w:numId="18">
    <w:abstractNumId w:val="24"/>
  </w:num>
  <w:num w:numId="19">
    <w:abstractNumId w:val="13"/>
  </w:num>
  <w:num w:numId="20">
    <w:abstractNumId w:val="20"/>
  </w:num>
  <w:num w:numId="21">
    <w:abstractNumId w:val="0"/>
  </w:num>
  <w:num w:numId="22">
    <w:abstractNumId w:val="14"/>
  </w:num>
  <w:num w:numId="23">
    <w:abstractNumId w:val="33"/>
  </w:num>
  <w:num w:numId="24">
    <w:abstractNumId w:val="31"/>
  </w:num>
  <w:num w:numId="25">
    <w:abstractNumId w:val="12"/>
  </w:num>
  <w:num w:numId="26">
    <w:abstractNumId w:val="9"/>
  </w:num>
  <w:num w:numId="27">
    <w:abstractNumId w:val="39"/>
  </w:num>
  <w:num w:numId="28">
    <w:abstractNumId w:val="40"/>
  </w:num>
  <w:num w:numId="29">
    <w:abstractNumId w:val="16"/>
  </w:num>
  <w:num w:numId="30">
    <w:abstractNumId w:val="36"/>
  </w:num>
  <w:num w:numId="31">
    <w:abstractNumId w:val="26"/>
  </w:num>
  <w:num w:numId="32">
    <w:abstractNumId w:val="37"/>
  </w:num>
  <w:num w:numId="33">
    <w:abstractNumId w:val="18"/>
  </w:num>
  <w:num w:numId="34">
    <w:abstractNumId w:val="22"/>
  </w:num>
  <w:num w:numId="35">
    <w:abstractNumId w:val="19"/>
  </w:num>
  <w:num w:numId="36">
    <w:abstractNumId w:val="34"/>
  </w:num>
  <w:num w:numId="37">
    <w:abstractNumId w:val="8"/>
  </w:num>
  <w:num w:numId="38">
    <w:abstractNumId w:val="15"/>
  </w:num>
  <w:num w:numId="39">
    <w:abstractNumId w:val="27"/>
  </w:num>
  <w:num w:numId="40">
    <w:abstractNumId w:val="35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3A0"/>
    <w:rsid w:val="00006CC3"/>
    <w:rsid w:val="00007A14"/>
    <w:rsid w:val="00014C4C"/>
    <w:rsid w:val="000220D5"/>
    <w:rsid w:val="00030A0C"/>
    <w:rsid w:val="00033452"/>
    <w:rsid w:val="00037DD0"/>
    <w:rsid w:val="00045ED4"/>
    <w:rsid w:val="00055C8A"/>
    <w:rsid w:val="00057933"/>
    <w:rsid w:val="0006218F"/>
    <w:rsid w:val="00062630"/>
    <w:rsid w:val="00063FCC"/>
    <w:rsid w:val="00070D49"/>
    <w:rsid w:val="000722E2"/>
    <w:rsid w:val="00076C25"/>
    <w:rsid w:val="00081214"/>
    <w:rsid w:val="000A5DD1"/>
    <w:rsid w:val="000B1CE5"/>
    <w:rsid w:val="000B5F81"/>
    <w:rsid w:val="000D0730"/>
    <w:rsid w:val="000E0816"/>
    <w:rsid w:val="000E7186"/>
    <w:rsid w:val="000F3DBE"/>
    <w:rsid w:val="001013B4"/>
    <w:rsid w:val="00114052"/>
    <w:rsid w:val="00117720"/>
    <w:rsid w:val="00121365"/>
    <w:rsid w:val="00126364"/>
    <w:rsid w:val="00126CC9"/>
    <w:rsid w:val="00131C1F"/>
    <w:rsid w:val="00142FDB"/>
    <w:rsid w:val="00143062"/>
    <w:rsid w:val="00143F61"/>
    <w:rsid w:val="00146D43"/>
    <w:rsid w:val="001509D5"/>
    <w:rsid w:val="00153B73"/>
    <w:rsid w:val="00154C7D"/>
    <w:rsid w:val="00172593"/>
    <w:rsid w:val="00172806"/>
    <w:rsid w:val="0017452E"/>
    <w:rsid w:val="001764EE"/>
    <w:rsid w:val="001A7531"/>
    <w:rsid w:val="001B53B3"/>
    <w:rsid w:val="001C0D39"/>
    <w:rsid w:val="001D1CC2"/>
    <w:rsid w:val="001E5531"/>
    <w:rsid w:val="001F3252"/>
    <w:rsid w:val="00204853"/>
    <w:rsid w:val="002150F8"/>
    <w:rsid w:val="002158E1"/>
    <w:rsid w:val="00227C23"/>
    <w:rsid w:val="00227F27"/>
    <w:rsid w:val="00233A81"/>
    <w:rsid w:val="0024779F"/>
    <w:rsid w:val="002530DC"/>
    <w:rsid w:val="00255F1B"/>
    <w:rsid w:val="002641AD"/>
    <w:rsid w:val="0026673E"/>
    <w:rsid w:val="002775A6"/>
    <w:rsid w:val="002818BD"/>
    <w:rsid w:val="00282836"/>
    <w:rsid w:val="00290ACF"/>
    <w:rsid w:val="00293AE1"/>
    <w:rsid w:val="00295A6A"/>
    <w:rsid w:val="002B3058"/>
    <w:rsid w:val="002B6424"/>
    <w:rsid w:val="002C0B7A"/>
    <w:rsid w:val="002C1F45"/>
    <w:rsid w:val="002C26BE"/>
    <w:rsid w:val="002C7019"/>
    <w:rsid w:val="002D02D8"/>
    <w:rsid w:val="002D1C5B"/>
    <w:rsid w:val="002D60BF"/>
    <w:rsid w:val="002D7531"/>
    <w:rsid w:val="002E0FD1"/>
    <w:rsid w:val="002F4AB9"/>
    <w:rsid w:val="002F5C45"/>
    <w:rsid w:val="003000E5"/>
    <w:rsid w:val="00301DEB"/>
    <w:rsid w:val="00304313"/>
    <w:rsid w:val="003043BE"/>
    <w:rsid w:val="003149ED"/>
    <w:rsid w:val="00317619"/>
    <w:rsid w:val="003237E6"/>
    <w:rsid w:val="00345EE6"/>
    <w:rsid w:val="00347420"/>
    <w:rsid w:val="00352152"/>
    <w:rsid w:val="0035267D"/>
    <w:rsid w:val="003549EA"/>
    <w:rsid w:val="003616CC"/>
    <w:rsid w:val="00373628"/>
    <w:rsid w:val="00375B9F"/>
    <w:rsid w:val="00375C9B"/>
    <w:rsid w:val="00376CC7"/>
    <w:rsid w:val="00382117"/>
    <w:rsid w:val="00385B5F"/>
    <w:rsid w:val="003A40FF"/>
    <w:rsid w:val="003A77A3"/>
    <w:rsid w:val="003B2A22"/>
    <w:rsid w:val="003B4D60"/>
    <w:rsid w:val="003B7045"/>
    <w:rsid w:val="003C26D9"/>
    <w:rsid w:val="00402A83"/>
    <w:rsid w:val="00402AD2"/>
    <w:rsid w:val="00402C35"/>
    <w:rsid w:val="00403317"/>
    <w:rsid w:val="004134E2"/>
    <w:rsid w:val="00414163"/>
    <w:rsid w:val="00422396"/>
    <w:rsid w:val="004227C5"/>
    <w:rsid w:val="004231AA"/>
    <w:rsid w:val="00430441"/>
    <w:rsid w:val="00432C1F"/>
    <w:rsid w:val="00433BF6"/>
    <w:rsid w:val="00436FF2"/>
    <w:rsid w:val="00437F27"/>
    <w:rsid w:val="00440439"/>
    <w:rsid w:val="004460DF"/>
    <w:rsid w:val="0044653F"/>
    <w:rsid w:val="00451351"/>
    <w:rsid w:val="00453654"/>
    <w:rsid w:val="0045395A"/>
    <w:rsid w:val="00460B0D"/>
    <w:rsid w:val="00474676"/>
    <w:rsid w:val="00474715"/>
    <w:rsid w:val="0047573B"/>
    <w:rsid w:val="00477CAC"/>
    <w:rsid w:val="004807E2"/>
    <w:rsid w:val="004808AD"/>
    <w:rsid w:val="004963F5"/>
    <w:rsid w:val="0049664E"/>
    <w:rsid w:val="004A483B"/>
    <w:rsid w:val="004A48DC"/>
    <w:rsid w:val="004B25F8"/>
    <w:rsid w:val="004B3855"/>
    <w:rsid w:val="004B777F"/>
    <w:rsid w:val="004B7986"/>
    <w:rsid w:val="004C0827"/>
    <w:rsid w:val="004D57F5"/>
    <w:rsid w:val="004E142A"/>
    <w:rsid w:val="004E1B85"/>
    <w:rsid w:val="004E2C4C"/>
    <w:rsid w:val="004E564B"/>
    <w:rsid w:val="004F468B"/>
    <w:rsid w:val="004F63DC"/>
    <w:rsid w:val="004F71F8"/>
    <w:rsid w:val="00501A64"/>
    <w:rsid w:val="00505A8F"/>
    <w:rsid w:val="005133C6"/>
    <w:rsid w:val="005167A1"/>
    <w:rsid w:val="00520BFF"/>
    <w:rsid w:val="005218DB"/>
    <w:rsid w:val="00524617"/>
    <w:rsid w:val="005357F1"/>
    <w:rsid w:val="00542652"/>
    <w:rsid w:val="00544E2F"/>
    <w:rsid w:val="00547512"/>
    <w:rsid w:val="0056139E"/>
    <w:rsid w:val="005624E9"/>
    <w:rsid w:val="00563279"/>
    <w:rsid w:val="00563667"/>
    <w:rsid w:val="005638E4"/>
    <w:rsid w:val="00572932"/>
    <w:rsid w:val="005729E5"/>
    <w:rsid w:val="005740DA"/>
    <w:rsid w:val="00585EF3"/>
    <w:rsid w:val="00586CD3"/>
    <w:rsid w:val="00591292"/>
    <w:rsid w:val="0059523D"/>
    <w:rsid w:val="005C23A5"/>
    <w:rsid w:val="005D4EB6"/>
    <w:rsid w:val="005D661C"/>
    <w:rsid w:val="005F78E8"/>
    <w:rsid w:val="00600C33"/>
    <w:rsid w:val="00613569"/>
    <w:rsid w:val="00616AB3"/>
    <w:rsid w:val="00626694"/>
    <w:rsid w:val="00626A03"/>
    <w:rsid w:val="006332FB"/>
    <w:rsid w:val="00635F6D"/>
    <w:rsid w:val="00643945"/>
    <w:rsid w:val="00651E89"/>
    <w:rsid w:val="006555BF"/>
    <w:rsid w:val="00657483"/>
    <w:rsid w:val="00660D58"/>
    <w:rsid w:val="006703F2"/>
    <w:rsid w:val="006717FB"/>
    <w:rsid w:val="00672786"/>
    <w:rsid w:val="006823EC"/>
    <w:rsid w:val="00687D21"/>
    <w:rsid w:val="00694609"/>
    <w:rsid w:val="00694A20"/>
    <w:rsid w:val="006A1BFF"/>
    <w:rsid w:val="006A5BB2"/>
    <w:rsid w:val="006B7174"/>
    <w:rsid w:val="006C6F22"/>
    <w:rsid w:val="006D58A2"/>
    <w:rsid w:val="006E31BE"/>
    <w:rsid w:val="00701DF8"/>
    <w:rsid w:val="00715878"/>
    <w:rsid w:val="00721B4A"/>
    <w:rsid w:val="007243CD"/>
    <w:rsid w:val="0072728F"/>
    <w:rsid w:val="00727760"/>
    <w:rsid w:val="00736029"/>
    <w:rsid w:val="007540F1"/>
    <w:rsid w:val="0075523A"/>
    <w:rsid w:val="00761B73"/>
    <w:rsid w:val="0077435A"/>
    <w:rsid w:val="007821AA"/>
    <w:rsid w:val="0079248B"/>
    <w:rsid w:val="00795B99"/>
    <w:rsid w:val="007B20BD"/>
    <w:rsid w:val="007C06FD"/>
    <w:rsid w:val="007C5291"/>
    <w:rsid w:val="007D0916"/>
    <w:rsid w:val="007D48F8"/>
    <w:rsid w:val="007E0C7C"/>
    <w:rsid w:val="007F46CA"/>
    <w:rsid w:val="00801914"/>
    <w:rsid w:val="00806137"/>
    <w:rsid w:val="008101C0"/>
    <w:rsid w:val="008108BE"/>
    <w:rsid w:val="0083698D"/>
    <w:rsid w:val="00853F84"/>
    <w:rsid w:val="00875DE1"/>
    <w:rsid w:val="00877F03"/>
    <w:rsid w:val="00890BBD"/>
    <w:rsid w:val="0089471E"/>
    <w:rsid w:val="0089775E"/>
    <w:rsid w:val="008A25E5"/>
    <w:rsid w:val="008A41B5"/>
    <w:rsid w:val="008A4F25"/>
    <w:rsid w:val="008A5836"/>
    <w:rsid w:val="008A7CD6"/>
    <w:rsid w:val="008B5272"/>
    <w:rsid w:val="008B7F6A"/>
    <w:rsid w:val="008C45D0"/>
    <w:rsid w:val="008D1634"/>
    <w:rsid w:val="008D6638"/>
    <w:rsid w:val="008E0793"/>
    <w:rsid w:val="008E1F7E"/>
    <w:rsid w:val="008E1FA9"/>
    <w:rsid w:val="008E6319"/>
    <w:rsid w:val="008F1B2F"/>
    <w:rsid w:val="008F4357"/>
    <w:rsid w:val="008F7FF4"/>
    <w:rsid w:val="00904A35"/>
    <w:rsid w:val="009067D0"/>
    <w:rsid w:val="00916F19"/>
    <w:rsid w:val="0091735D"/>
    <w:rsid w:val="009279BD"/>
    <w:rsid w:val="00930396"/>
    <w:rsid w:val="00932B99"/>
    <w:rsid w:val="00943C41"/>
    <w:rsid w:val="00957AA7"/>
    <w:rsid w:val="00963480"/>
    <w:rsid w:val="00963C37"/>
    <w:rsid w:val="00967E86"/>
    <w:rsid w:val="00982AB7"/>
    <w:rsid w:val="00983F59"/>
    <w:rsid w:val="0098424D"/>
    <w:rsid w:val="00992A70"/>
    <w:rsid w:val="00992E7A"/>
    <w:rsid w:val="00995B3B"/>
    <w:rsid w:val="009A08FE"/>
    <w:rsid w:val="009A195E"/>
    <w:rsid w:val="009A24E4"/>
    <w:rsid w:val="009A333F"/>
    <w:rsid w:val="009A7ED3"/>
    <w:rsid w:val="009B3371"/>
    <w:rsid w:val="009B7693"/>
    <w:rsid w:val="009C74C4"/>
    <w:rsid w:val="009E3FAA"/>
    <w:rsid w:val="009E76E9"/>
    <w:rsid w:val="009F3A64"/>
    <w:rsid w:val="00A0476F"/>
    <w:rsid w:val="00A06419"/>
    <w:rsid w:val="00A120E7"/>
    <w:rsid w:val="00A13A2F"/>
    <w:rsid w:val="00A233A0"/>
    <w:rsid w:val="00A3047A"/>
    <w:rsid w:val="00A31F22"/>
    <w:rsid w:val="00A3521E"/>
    <w:rsid w:val="00A4581E"/>
    <w:rsid w:val="00A47661"/>
    <w:rsid w:val="00A530F7"/>
    <w:rsid w:val="00A54576"/>
    <w:rsid w:val="00A55056"/>
    <w:rsid w:val="00A609CD"/>
    <w:rsid w:val="00A7090D"/>
    <w:rsid w:val="00A72220"/>
    <w:rsid w:val="00A73F21"/>
    <w:rsid w:val="00A773C4"/>
    <w:rsid w:val="00A82104"/>
    <w:rsid w:val="00A85398"/>
    <w:rsid w:val="00A90C74"/>
    <w:rsid w:val="00A91ECC"/>
    <w:rsid w:val="00A92140"/>
    <w:rsid w:val="00AA21AA"/>
    <w:rsid w:val="00AA5F60"/>
    <w:rsid w:val="00AB0DB4"/>
    <w:rsid w:val="00AB3478"/>
    <w:rsid w:val="00AB4051"/>
    <w:rsid w:val="00AB57A8"/>
    <w:rsid w:val="00AC1D3D"/>
    <w:rsid w:val="00AC2FA3"/>
    <w:rsid w:val="00AC5B4E"/>
    <w:rsid w:val="00AD05A9"/>
    <w:rsid w:val="00AD0745"/>
    <w:rsid w:val="00AD08D8"/>
    <w:rsid w:val="00AD2B85"/>
    <w:rsid w:val="00AD4429"/>
    <w:rsid w:val="00AE5353"/>
    <w:rsid w:val="00AF6E11"/>
    <w:rsid w:val="00B00719"/>
    <w:rsid w:val="00B1592C"/>
    <w:rsid w:val="00B162E0"/>
    <w:rsid w:val="00B27E4A"/>
    <w:rsid w:val="00B30816"/>
    <w:rsid w:val="00B41BC5"/>
    <w:rsid w:val="00B44CD2"/>
    <w:rsid w:val="00B4565E"/>
    <w:rsid w:val="00B47C27"/>
    <w:rsid w:val="00B57D18"/>
    <w:rsid w:val="00B7036E"/>
    <w:rsid w:val="00B711D0"/>
    <w:rsid w:val="00B71AAB"/>
    <w:rsid w:val="00B71C83"/>
    <w:rsid w:val="00B73ED8"/>
    <w:rsid w:val="00B937B0"/>
    <w:rsid w:val="00BA298E"/>
    <w:rsid w:val="00BA5371"/>
    <w:rsid w:val="00BA6CA3"/>
    <w:rsid w:val="00BA79E8"/>
    <w:rsid w:val="00BB0392"/>
    <w:rsid w:val="00BB66E8"/>
    <w:rsid w:val="00BB7BA6"/>
    <w:rsid w:val="00BC14B4"/>
    <w:rsid w:val="00BC7513"/>
    <w:rsid w:val="00BD49E5"/>
    <w:rsid w:val="00BD6A1C"/>
    <w:rsid w:val="00BD7A18"/>
    <w:rsid w:val="00BE485B"/>
    <w:rsid w:val="00BF1C4D"/>
    <w:rsid w:val="00BF6472"/>
    <w:rsid w:val="00C00135"/>
    <w:rsid w:val="00C06CDF"/>
    <w:rsid w:val="00C0708C"/>
    <w:rsid w:val="00C119F5"/>
    <w:rsid w:val="00C11A72"/>
    <w:rsid w:val="00C16BA0"/>
    <w:rsid w:val="00C23DC8"/>
    <w:rsid w:val="00C23EF9"/>
    <w:rsid w:val="00C24CF2"/>
    <w:rsid w:val="00C415D5"/>
    <w:rsid w:val="00C4388D"/>
    <w:rsid w:val="00C57A76"/>
    <w:rsid w:val="00C60E3F"/>
    <w:rsid w:val="00C7193C"/>
    <w:rsid w:val="00C7241D"/>
    <w:rsid w:val="00C752C0"/>
    <w:rsid w:val="00C75CD9"/>
    <w:rsid w:val="00C75F65"/>
    <w:rsid w:val="00C83CC9"/>
    <w:rsid w:val="00C842F3"/>
    <w:rsid w:val="00C9158E"/>
    <w:rsid w:val="00C97BCE"/>
    <w:rsid w:val="00CA7B2C"/>
    <w:rsid w:val="00CA7D11"/>
    <w:rsid w:val="00CB0B0E"/>
    <w:rsid w:val="00CB2D92"/>
    <w:rsid w:val="00CB7E45"/>
    <w:rsid w:val="00CC13BA"/>
    <w:rsid w:val="00CD2C52"/>
    <w:rsid w:val="00CD42DE"/>
    <w:rsid w:val="00CD5717"/>
    <w:rsid w:val="00CF2E83"/>
    <w:rsid w:val="00D107FA"/>
    <w:rsid w:val="00D10891"/>
    <w:rsid w:val="00D22F6A"/>
    <w:rsid w:val="00D233B1"/>
    <w:rsid w:val="00D32CDD"/>
    <w:rsid w:val="00D378E4"/>
    <w:rsid w:val="00D435E4"/>
    <w:rsid w:val="00D46D28"/>
    <w:rsid w:val="00D50E5E"/>
    <w:rsid w:val="00D56C94"/>
    <w:rsid w:val="00D6360A"/>
    <w:rsid w:val="00D64EDC"/>
    <w:rsid w:val="00D661A0"/>
    <w:rsid w:val="00D74B0A"/>
    <w:rsid w:val="00D76053"/>
    <w:rsid w:val="00D84985"/>
    <w:rsid w:val="00D9565B"/>
    <w:rsid w:val="00D957E7"/>
    <w:rsid w:val="00DA6F56"/>
    <w:rsid w:val="00DA7210"/>
    <w:rsid w:val="00DB03F5"/>
    <w:rsid w:val="00DB492F"/>
    <w:rsid w:val="00DC3C71"/>
    <w:rsid w:val="00DC50F0"/>
    <w:rsid w:val="00DC5BA3"/>
    <w:rsid w:val="00DC73A6"/>
    <w:rsid w:val="00DC79D1"/>
    <w:rsid w:val="00DD0483"/>
    <w:rsid w:val="00DD5EB0"/>
    <w:rsid w:val="00DD773B"/>
    <w:rsid w:val="00DE2828"/>
    <w:rsid w:val="00DF0241"/>
    <w:rsid w:val="00DF3D74"/>
    <w:rsid w:val="00DF6C4E"/>
    <w:rsid w:val="00E02E41"/>
    <w:rsid w:val="00E03DF6"/>
    <w:rsid w:val="00E05D5E"/>
    <w:rsid w:val="00E1170E"/>
    <w:rsid w:val="00E1252D"/>
    <w:rsid w:val="00E13CB5"/>
    <w:rsid w:val="00E16C18"/>
    <w:rsid w:val="00E178D6"/>
    <w:rsid w:val="00E27482"/>
    <w:rsid w:val="00E35997"/>
    <w:rsid w:val="00E373F8"/>
    <w:rsid w:val="00E61947"/>
    <w:rsid w:val="00E6319F"/>
    <w:rsid w:val="00E65C5F"/>
    <w:rsid w:val="00E7194C"/>
    <w:rsid w:val="00E77752"/>
    <w:rsid w:val="00E81E55"/>
    <w:rsid w:val="00E866C9"/>
    <w:rsid w:val="00E94CBA"/>
    <w:rsid w:val="00E96589"/>
    <w:rsid w:val="00E96605"/>
    <w:rsid w:val="00E96847"/>
    <w:rsid w:val="00EA4E4B"/>
    <w:rsid w:val="00EB2942"/>
    <w:rsid w:val="00EB7AD8"/>
    <w:rsid w:val="00EC04FC"/>
    <w:rsid w:val="00EC0BE0"/>
    <w:rsid w:val="00EC146C"/>
    <w:rsid w:val="00EC64C2"/>
    <w:rsid w:val="00ED23A2"/>
    <w:rsid w:val="00ED39DA"/>
    <w:rsid w:val="00EF03CA"/>
    <w:rsid w:val="00EF1311"/>
    <w:rsid w:val="00EF5678"/>
    <w:rsid w:val="00F07DA4"/>
    <w:rsid w:val="00F13990"/>
    <w:rsid w:val="00F22C0C"/>
    <w:rsid w:val="00F2609C"/>
    <w:rsid w:val="00F35F74"/>
    <w:rsid w:val="00F3724E"/>
    <w:rsid w:val="00F61908"/>
    <w:rsid w:val="00F71DBD"/>
    <w:rsid w:val="00F75DFD"/>
    <w:rsid w:val="00F7693C"/>
    <w:rsid w:val="00F87AA9"/>
    <w:rsid w:val="00F95925"/>
    <w:rsid w:val="00FA3B91"/>
    <w:rsid w:val="00FB3696"/>
    <w:rsid w:val="00FC1554"/>
    <w:rsid w:val="00FC3AFD"/>
    <w:rsid w:val="00FE5D51"/>
    <w:rsid w:val="00FE7B5C"/>
    <w:rsid w:val="00FF09CF"/>
    <w:rsid w:val="00FF294D"/>
    <w:rsid w:val="00FF3B93"/>
    <w:rsid w:val="00FF6132"/>
    <w:rsid w:val="00FF79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C71"/>
  </w:style>
  <w:style w:type="paragraph" w:styleId="1">
    <w:name w:val="heading 1"/>
    <w:basedOn w:val="a"/>
    <w:next w:val="a0"/>
    <w:link w:val="11"/>
    <w:uiPriority w:val="9"/>
    <w:qFormat/>
    <w:rsid w:val="002158E1"/>
    <w:pPr>
      <w:keepNext/>
      <w:keepLines/>
      <w:suppressAutoHyphens/>
      <w:spacing w:before="480" w:after="0" w:line="240" w:lineRule="auto"/>
      <w:outlineLv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0"/>
    <w:link w:val="21"/>
    <w:uiPriority w:val="9"/>
    <w:qFormat/>
    <w:rsid w:val="002158E1"/>
    <w:pPr>
      <w:tabs>
        <w:tab w:val="num" w:pos="576"/>
      </w:tabs>
      <w:suppressAutoHyphens/>
      <w:spacing w:before="100" w:after="100" w:line="240" w:lineRule="auto"/>
      <w:ind w:left="576" w:hanging="576"/>
      <w:outlineLvl w:val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0"/>
    <w:link w:val="31"/>
    <w:uiPriority w:val="9"/>
    <w:qFormat/>
    <w:rsid w:val="002158E1"/>
    <w:pPr>
      <w:keepNext/>
      <w:keepLines/>
      <w:tabs>
        <w:tab w:val="num" w:pos="720"/>
      </w:tabs>
      <w:suppressAutoHyphens/>
      <w:spacing w:before="200" w:after="0" w:line="240" w:lineRule="auto"/>
      <w:ind w:left="720" w:hanging="720"/>
      <w:outlineLvl w:val="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F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1"/>
    <w:uiPriority w:val="9"/>
    <w:qFormat/>
    <w:rsid w:val="002158E1"/>
    <w:pPr>
      <w:keepNext/>
      <w:keepLines/>
      <w:tabs>
        <w:tab w:val="num" w:pos="1008"/>
      </w:tabs>
      <w:suppressAutoHyphens/>
      <w:spacing w:before="200" w:after="0" w:line="240" w:lineRule="auto"/>
      <w:ind w:left="1008" w:hanging="1008"/>
      <w:outlineLvl w:val="4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0">
    <w:name w:val="Body Text 2"/>
    <w:basedOn w:val="a"/>
    <w:link w:val="22"/>
    <w:uiPriority w:val="99"/>
    <w:semiHidden/>
    <w:unhideWhenUsed/>
    <w:rsid w:val="004227C5"/>
    <w:pPr>
      <w:spacing w:after="120" w:line="480" w:lineRule="auto"/>
    </w:pPr>
  </w:style>
  <w:style w:type="character" w:customStyle="1" w:styleId="22">
    <w:name w:val="Основной текст 2 Знак"/>
    <w:basedOn w:val="a1"/>
    <w:link w:val="20"/>
    <w:uiPriority w:val="99"/>
    <w:semiHidden/>
    <w:rsid w:val="004227C5"/>
  </w:style>
  <w:style w:type="character" w:styleId="a4">
    <w:name w:val="Hyperlink"/>
    <w:basedOn w:val="a1"/>
    <w:uiPriority w:val="99"/>
    <w:unhideWhenUsed/>
    <w:rsid w:val="00437F27"/>
    <w:rPr>
      <w:color w:val="0000FF" w:themeColor="hyperlink"/>
      <w:u w:val="single"/>
    </w:rPr>
  </w:style>
  <w:style w:type="paragraph" w:customStyle="1" w:styleId="30">
    <w:name w:val="Стиль3 Знак Знак"/>
    <w:rsid w:val="00B7036E"/>
    <w:pPr>
      <w:widowControl w:val="0"/>
      <w:tabs>
        <w:tab w:val="num" w:pos="618"/>
      </w:tabs>
      <w:adjustRightInd w:val="0"/>
      <w:spacing w:before="120" w:after="0" w:line="240" w:lineRule="auto"/>
      <w:ind w:left="391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B57D1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8101C0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6">
    <w:name w:val="Table Grid"/>
    <w:basedOn w:val="a2"/>
    <w:uiPriority w:val="59"/>
    <w:rsid w:val="004B3855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4B3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rsid w:val="004B3855"/>
    <w:rPr>
      <w:rFonts w:ascii="Tahoma" w:hAnsi="Tahoma" w:cs="Tahoma"/>
      <w:sz w:val="16"/>
      <w:szCs w:val="16"/>
    </w:rPr>
  </w:style>
  <w:style w:type="paragraph" w:styleId="a0">
    <w:name w:val="Body Text"/>
    <w:basedOn w:val="a"/>
    <w:link w:val="a9"/>
    <w:uiPriority w:val="99"/>
    <w:rsid w:val="009279BD"/>
    <w:pPr>
      <w:widowControl w:val="0"/>
      <w:suppressAutoHyphens/>
      <w:spacing w:after="120" w:line="240" w:lineRule="auto"/>
    </w:pPr>
    <w:rPr>
      <w:rFonts w:ascii="Arial" w:eastAsia="Arial Unicode MS" w:hAnsi="Arial" w:cs="Arial"/>
      <w:kern w:val="1"/>
      <w:sz w:val="20"/>
      <w:szCs w:val="24"/>
      <w:lang w:eastAsia="zh-CN"/>
    </w:rPr>
  </w:style>
  <w:style w:type="character" w:customStyle="1" w:styleId="a9">
    <w:name w:val="Основной текст Знак"/>
    <w:basedOn w:val="a1"/>
    <w:link w:val="a0"/>
    <w:uiPriority w:val="99"/>
    <w:rsid w:val="009279BD"/>
    <w:rPr>
      <w:rFonts w:ascii="Arial" w:eastAsia="Arial Unicode MS" w:hAnsi="Arial" w:cs="Arial"/>
      <w:kern w:val="1"/>
      <w:sz w:val="20"/>
      <w:szCs w:val="24"/>
      <w:lang w:eastAsia="zh-CN"/>
    </w:rPr>
  </w:style>
  <w:style w:type="paragraph" w:customStyle="1" w:styleId="aa">
    <w:name w:val="Содержимое таблицы"/>
    <w:basedOn w:val="a"/>
    <w:rsid w:val="009279BD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Arial"/>
      <w:kern w:val="1"/>
      <w:sz w:val="20"/>
      <w:szCs w:val="24"/>
      <w:lang w:eastAsia="zh-CN"/>
    </w:rPr>
  </w:style>
  <w:style w:type="paragraph" w:customStyle="1" w:styleId="ab">
    <w:name w:val="Пункт"/>
    <w:basedOn w:val="a"/>
    <w:rsid w:val="009279BD"/>
    <w:pPr>
      <w:widowControl w:val="0"/>
      <w:tabs>
        <w:tab w:val="left" w:pos="1980"/>
      </w:tabs>
      <w:spacing w:after="0" w:line="240" w:lineRule="auto"/>
      <w:ind w:left="1404" w:hanging="504"/>
      <w:jc w:val="both"/>
    </w:pPr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table" w:customStyle="1" w:styleId="10">
    <w:name w:val="Сетка таблицы1"/>
    <w:basedOn w:val="a2"/>
    <w:next w:val="a6"/>
    <w:uiPriority w:val="59"/>
    <w:rsid w:val="009A7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3"/>
    <w:uiPriority w:val="99"/>
    <w:semiHidden/>
    <w:unhideWhenUsed/>
    <w:rsid w:val="00C415D5"/>
  </w:style>
  <w:style w:type="character" w:styleId="ac">
    <w:name w:val="FollowedHyperlink"/>
    <w:basedOn w:val="a1"/>
    <w:uiPriority w:val="99"/>
    <w:semiHidden/>
    <w:unhideWhenUsed/>
    <w:rsid w:val="00C415D5"/>
    <w:rPr>
      <w:color w:val="800080"/>
      <w:u w:val="single"/>
    </w:rPr>
  </w:style>
  <w:style w:type="paragraph" w:customStyle="1" w:styleId="font5">
    <w:name w:val="font5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  <w:lang w:eastAsia="ru-RU"/>
    </w:rPr>
  </w:style>
  <w:style w:type="paragraph" w:customStyle="1" w:styleId="xl65">
    <w:name w:val="xl65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6">
    <w:name w:val="xl66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7">
    <w:name w:val="xl67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8">
    <w:name w:val="xl68"/>
    <w:basedOn w:val="a"/>
    <w:rsid w:val="00C415D5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9">
    <w:name w:val="xl69"/>
    <w:basedOn w:val="a"/>
    <w:rsid w:val="00C415D5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0">
    <w:name w:val="xl70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2">
    <w:name w:val="xl72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3">
    <w:name w:val="xl73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4">
    <w:name w:val="xl74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5">
    <w:name w:val="xl75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6">
    <w:name w:val="xl76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7">
    <w:name w:val="xl77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8">
    <w:name w:val="xl78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9">
    <w:name w:val="xl79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0">
    <w:name w:val="xl80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1">
    <w:name w:val="xl81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5">
    <w:name w:val="xl85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9">
    <w:name w:val="xl89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1">
    <w:name w:val="xl91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i/>
      <w:iCs/>
      <w:sz w:val="18"/>
      <w:szCs w:val="18"/>
      <w:lang w:eastAsia="ru-RU"/>
    </w:rPr>
  </w:style>
  <w:style w:type="numbering" w:customStyle="1" w:styleId="23">
    <w:name w:val="Нет списка2"/>
    <w:next w:val="a3"/>
    <w:uiPriority w:val="99"/>
    <w:semiHidden/>
    <w:unhideWhenUsed/>
    <w:rsid w:val="00AC2FA3"/>
  </w:style>
  <w:style w:type="paragraph" w:styleId="ad">
    <w:name w:val="List Paragraph"/>
    <w:basedOn w:val="a"/>
    <w:uiPriority w:val="34"/>
    <w:qFormat/>
    <w:rsid w:val="00875DE1"/>
    <w:pPr>
      <w:ind w:left="720"/>
      <w:contextualSpacing/>
    </w:pPr>
  </w:style>
  <w:style w:type="paragraph" w:customStyle="1" w:styleId="ae">
    <w:name w:val="Текст в заданном формате"/>
    <w:basedOn w:val="a"/>
    <w:rsid w:val="00172806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kern w:val="1"/>
      <w:sz w:val="20"/>
      <w:szCs w:val="24"/>
      <w:lang w:eastAsia="hi-IN" w:bidi="hi-IN"/>
    </w:rPr>
  </w:style>
  <w:style w:type="character" w:customStyle="1" w:styleId="13">
    <w:name w:val="Заголовок 1 Знак"/>
    <w:basedOn w:val="a1"/>
    <w:rsid w:val="002158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4">
    <w:name w:val="Заголовок 2 Знак"/>
    <w:basedOn w:val="a1"/>
    <w:rsid w:val="002158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1"/>
    <w:rsid w:val="002158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1"/>
    <w:rsid w:val="002158E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1">
    <w:name w:val="Заголовок 1 Знак1"/>
    <w:link w:val="1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Заголовок 2 Знак1"/>
    <w:link w:val="2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Заголовок 3 Знак1"/>
    <w:link w:val="3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51">
    <w:name w:val="Заголовок 5 Знак1"/>
    <w:link w:val="5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Основной шрифт1"/>
    <w:rsid w:val="002158E1"/>
  </w:style>
  <w:style w:type="character" w:customStyle="1" w:styleId="apple-converted-space">
    <w:name w:val="apple-converted-space"/>
    <w:rsid w:val="002158E1"/>
    <w:rPr>
      <w:rFonts w:cs="Times New Roman"/>
    </w:rPr>
  </w:style>
  <w:style w:type="character" w:customStyle="1" w:styleId="15">
    <w:name w:val="Знак примечания1"/>
    <w:rsid w:val="002158E1"/>
    <w:rPr>
      <w:sz w:val="16"/>
    </w:rPr>
  </w:style>
  <w:style w:type="character" w:customStyle="1" w:styleId="af">
    <w:name w:val="Текст комментария Знак"/>
    <w:rsid w:val="002158E1"/>
    <w:rPr>
      <w:rFonts w:cs="Times New Roman"/>
    </w:rPr>
  </w:style>
  <w:style w:type="character" w:styleId="af0">
    <w:name w:val="Strong"/>
    <w:uiPriority w:val="22"/>
    <w:qFormat/>
    <w:rsid w:val="002158E1"/>
    <w:rPr>
      <w:b/>
    </w:rPr>
  </w:style>
  <w:style w:type="character" w:customStyle="1" w:styleId="af1">
    <w:name w:val="Основной текст_"/>
    <w:rsid w:val="002158E1"/>
    <w:rPr>
      <w:rFonts w:cs="Times New Roman"/>
    </w:rPr>
  </w:style>
  <w:style w:type="character" w:customStyle="1" w:styleId="Tahoma">
    <w:name w:val="Основной текст + Tahoma"/>
    <w:aliases w:val="4 pt,Интервал 0 pt,Масштаб 200%"/>
    <w:basedOn w:val="af1"/>
    <w:rsid w:val="002158E1"/>
    <w:rPr>
      <w:rFonts w:cs="Times New Roman"/>
    </w:rPr>
  </w:style>
  <w:style w:type="character" w:customStyle="1" w:styleId="4pt">
    <w:name w:val="Основной текст + 4 pt"/>
    <w:aliases w:val="Полужирный,Интервал 0 pt2,Масштаб 150%"/>
    <w:basedOn w:val="af1"/>
    <w:rsid w:val="002158E1"/>
    <w:rPr>
      <w:rFonts w:cs="Times New Roman"/>
    </w:rPr>
  </w:style>
  <w:style w:type="character" w:customStyle="1" w:styleId="Candara">
    <w:name w:val="Основной текст + Candara"/>
    <w:aliases w:val="4 pt1,Интервал 0 pt1"/>
    <w:basedOn w:val="af1"/>
    <w:rsid w:val="002158E1"/>
    <w:rPr>
      <w:rFonts w:cs="Times New Roman"/>
    </w:rPr>
  </w:style>
  <w:style w:type="character" w:customStyle="1" w:styleId="af2">
    <w:name w:val="Верхний колонтитул Знак"/>
    <w:rsid w:val="002158E1"/>
    <w:rPr>
      <w:rFonts w:cs="Times New Roman"/>
    </w:rPr>
  </w:style>
  <w:style w:type="character" w:customStyle="1" w:styleId="af3">
    <w:name w:val="Нижний колонтитул Знак"/>
    <w:rsid w:val="002158E1"/>
    <w:rPr>
      <w:rFonts w:cs="Times New Roman"/>
    </w:rPr>
  </w:style>
  <w:style w:type="character" w:customStyle="1" w:styleId="af4">
    <w:name w:val="Обычный текст Знак"/>
    <w:rsid w:val="002158E1"/>
    <w:rPr>
      <w:rFonts w:cs="Times New Roman"/>
    </w:rPr>
  </w:style>
  <w:style w:type="character" w:customStyle="1" w:styleId="ListLabel1">
    <w:name w:val="ListLabel 1"/>
    <w:rsid w:val="002158E1"/>
    <w:rPr>
      <w:sz w:val="20"/>
    </w:rPr>
  </w:style>
  <w:style w:type="character" w:customStyle="1" w:styleId="ListLabel2">
    <w:name w:val="ListLabel 2"/>
    <w:rsid w:val="002158E1"/>
  </w:style>
  <w:style w:type="paragraph" w:customStyle="1" w:styleId="af5">
    <w:name w:val="Заголовок"/>
    <w:basedOn w:val="a"/>
    <w:next w:val="a0"/>
    <w:rsid w:val="002158E1"/>
    <w:pPr>
      <w:keepNext/>
      <w:suppressAutoHyphens/>
      <w:spacing w:before="24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List"/>
    <w:basedOn w:val="a0"/>
    <w:uiPriority w:val="99"/>
    <w:rsid w:val="002158E1"/>
    <w:pPr>
      <w:widowControl/>
    </w:pPr>
    <w:rPr>
      <w:rFonts w:ascii="Times New Roman" w:eastAsia="Times New Roman" w:hAnsi="Times New Roman" w:cs="Lucida Sans"/>
      <w:kern w:val="0"/>
      <w:szCs w:val="20"/>
      <w:lang w:eastAsia="ru-RU"/>
    </w:rPr>
  </w:style>
  <w:style w:type="paragraph" w:customStyle="1" w:styleId="16">
    <w:name w:val="Название1"/>
    <w:basedOn w:val="a"/>
    <w:rsid w:val="002158E1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Указатель1"/>
    <w:basedOn w:val="a"/>
    <w:rsid w:val="002158E1"/>
    <w:pPr>
      <w:suppressLineNumbers/>
      <w:suppressAutoHyphens/>
      <w:spacing w:after="0" w:line="240" w:lineRule="auto"/>
    </w:pPr>
    <w:rPr>
      <w:rFonts w:ascii="Times New Roman" w:eastAsia="Times New Roman" w:hAnsi="Times New Roman" w:cs="Lucida Sans"/>
      <w:sz w:val="20"/>
      <w:szCs w:val="20"/>
      <w:lang w:eastAsia="ru-RU"/>
    </w:rPr>
  </w:style>
  <w:style w:type="paragraph" w:customStyle="1" w:styleId="25">
    <w:name w:val="Абзац списка2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Текст комментария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Текст выноски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3">
    <w:name w:val="Основной текст3"/>
    <w:basedOn w:val="a"/>
    <w:rsid w:val="002158E1"/>
    <w:pPr>
      <w:widowControl w:val="0"/>
      <w:shd w:val="clear" w:color="auto" w:fill="FFFFFF"/>
      <w:suppressAutoHyphens/>
      <w:spacing w:before="360" w:after="0" w:line="178" w:lineRule="exact"/>
      <w:ind w:hanging="308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a">
    <w:name w:val="Обычный (веб)1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b">
    <w:name w:val="Абзац списка1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1c"/>
    <w:uiPriority w:val="99"/>
    <w:rsid w:val="002158E1"/>
    <w:pPr>
      <w:suppressLineNumbers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c">
    <w:name w:val="Верхний колонтитул Знак1"/>
    <w:basedOn w:val="a1"/>
    <w:link w:val="af7"/>
    <w:uiPriority w:val="9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footer"/>
    <w:basedOn w:val="a"/>
    <w:link w:val="1d"/>
    <w:uiPriority w:val="99"/>
    <w:rsid w:val="002158E1"/>
    <w:pPr>
      <w:suppressLineNumbers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d">
    <w:name w:val="Нижний колонтитул Знак1"/>
    <w:basedOn w:val="a1"/>
    <w:link w:val="af8"/>
    <w:uiPriority w:val="9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0">
    <w:name w:val="Абзац списка11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e">
    <w:name w:val="Обычный текст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7">
    <w:name w:val="font7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8">
    <w:name w:val="font8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BFBFB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2158E1"/>
    <w:pPr>
      <w:pBdr>
        <w:top w:val="single" w:sz="4" w:space="0" w:color="000000"/>
        <w:bottom w:val="single" w:sz="4" w:space="0" w:color="000000"/>
      </w:pBdr>
      <w:shd w:val="clear" w:color="auto" w:fill="FFFFF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0">
    <w:name w:val="font0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9">
    <w:name w:val="font9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0">
    <w:name w:val="font10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11">
    <w:name w:val="font11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2">
    <w:name w:val="font12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3">
    <w:name w:val="font13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4">
    <w:name w:val="font14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5">
    <w:name w:val="font15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6">
    <w:name w:val="font16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7">
    <w:name w:val="font17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8">
    <w:name w:val="font18"/>
    <w:basedOn w:val="a"/>
    <w:rsid w:val="002158E1"/>
    <w:pPr>
      <w:suppressAutoHyphens/>
      <w:spacing w:before="100" w:after="10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nt19">
    <w:name w:val="font19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05">
    <w:name w:val="xl105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00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2158E1"/>
    <w:pPr>
      <w:pBdr>
        <w:top w:val="single" w:sz="4" w:space="0" w:color="000000"/>
        <w:bottom w:val="single" w:sz="4" w:space="0" w:color="000000"/>
      </w:pBdr>
      <w:shd w:val="clear" w:color="auto" w:fill="FFFFF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9">
    <w:name w:val="Заголовок таблицы"/>
    <w:basedOn w:val="aa"/>
    <w:rsid w:val="002158E1"/>
    <w:pPr>
      <w:widowControl/>
      <w:jc w:val="center"/>
    </w:pPr>
    <w:rPr>
      <w:rFonts w:ascii="Times New Roman" w:eastAsia="Times New Roman" w:hAnsi="Times New Roman" w:cs="Times New Roman"/>
      <w:b/>
      <w:bCs/>
      <w:kern w:val="0"/>
      <w:szCs w:val="20"/>
      <w:lang w:eastAsia="ru-RU"/>
    </w:rPr>
  </w:style>
  <w:style w:type="character" w:styleId="afa">
    <w:name w:val="page number"/>
    <w:basedOn w:val="a1"/>
    <w:uiPriority w:val="99"/>
    <w:semiHidden/>
    <w:unhideWhenUsed/>
    <w:rsid w:val="002158E1"/>
  </w:style>
  <w:style w:type="paragraph" w:styleId="afb">
    <w:name w:val="Title"/>
    <w:basedOn w:val="a"/>
    <w:link w:val="afc"/>
    <w:uiPriority w:val="99"/>
    <w:qFormat/>
    <w:rsid w:val="002158E1"/>
    <w:pPr>
      <w:tabs>
        <w:tab w:val="num" w:pos="8960"/>
      </w:tabs>
      <w:spacing w:after="0" w:line="240" w:lineRule="auto"/>
      <w:ind w:hanging="360"/>
      <w:jc w:val="center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fc">
    <w:name w:val="Название Знак"/>
    <w:basedOn w:val="a1"/>
    <w:link w:val="afb"/>
    <w:uiPriority w:val="99"/>
    <w:rsid w:val="002158E1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afd">
    <w:name w:val="Îñíîâíîé òåêñò"/>
    <w:basedOn w:val="a"/>
    <w:uiPriority w:val="99"/>
    <w:rsid w:val="002158E1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111">
    <w:name w:val="Цветной список — акцент 11"/>
    <w:basedOn w:val="a"/>
    <w:uiPriority w:val="99"/>
    <w:qFormat/>
    <w:rsid w:val="002158E1"/>
    <w:pPr>
      <w:spacing w:before="120" w:after="0" w:line="240" w:lineRule="auto"/>
      <w:ind w:left="708" w:firstLine="1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2158E1"/>
    <w:rPr>
      <w:rFonts w:ascii="Times New Roman" w:hAnsi="Times New Roman"/>
      <w:b/>
      <w:sz w:val="16"/>
    </w:rPr>
  </w:style>
  <w:style w:type="paragraph" w:customStyle="1" w:styleId="ConsNormal">
    <w:name w:val="ConsNormal"/>
    <w:uiPriority w:val="99"/>
    <w:rsid w:val="002158E1"/>
    <w:pPr>
      <w:snapToGrid w:val="0"/>
      <w:spacing w:after="0" w:line="240" w:lineRule="auto"/>
      <w:ind w:firstLine="720"/>
    </w:pPr>
    <w:rPr>
      <w:rFonts w:ascii="Consultant" w:eastAsia="Times New Roman" w:hAnsi="Consultant" w:cs="Times New Roman"/>
      <w:sz w:val="24"/>
      <w:szCs w:val="20"/>
      <w:lang w:eastAsia="ru-RU"/>
    </w:rPr>
  </w:style>
  <w:style w:type="character" w:styleId="afe">
    <w:name w:val="annotation reference"/>
    <w:uiPriority w:val="99"/>
    <w:semiHidden/>
    <w:unhideWhenUsed/>
    <w:rsid w:val="002158E1"/>
    <w:rPr>
      <w:rFonts w:cs="Times New Roman"/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примечания Знак"/>
    <w:basedOn w:val="a1"/>
    <w:link w:val="aff"/>
    <w:uiPriority w:val="99"/>
    <w:semiHidden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158E1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2158E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f">
    <w:name w:val="Текст выноски Знак1"/>
    <w:uiPriority w:val="99"/>
    <w:semiHidden/>
    <w:locked/>
    <w:rsid w:val="002158E1"/>
    <w:rPr>
      <w:rFonts w:ascii="Tahoma" w:hAnsi="Tahoma" w:cs="Tahoma"/>
      <w:sz w:val="16"/>
      <w:szCs w:val="16"/>
    </w:rPr>
  </w:style>
  <w:style w:type="paragraph" w:styleId="26">
    <w:name w:val="Body Text Indent 2"/>
    <w:basedOn w:val="a"/>
    <w:link w:val="27"/>
    <w:uiPriority w:val="99"/>
    <w:semiHidden/>
    <w:unhideWhenUsed/>
    <w:rsid w:val="00983F59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1"/>
    <w:link w:val="26"/>
    <w:uiPriority w:val="99"/>
    <w:semiHidden/>
    <w:rsid w:val="00983F59"/>
  </w:style>
  <w:style w:type="numbering" w:customStyle="1" w:styleId="34">
    <w:name w:val="Нет списка3"/>
    <w:next w:val="a3"/>
    <w:uiPriority w:val="99"/>
    <w:semiHidden/>
    <w:unhideWhenUsed/>
    <w:rsid w:val="004D57F5"/>
  </w:style>
  <w:style w:type="table" w:customStyle="1" w:styleId="28">
    <w:name w:val="Сетка таблицы2"/>
    <w:basedOn w:val="a2"/>
    <w:next w:val="a6"/>
    <w:uiPriority w:val="59"/>
    <w:rsid w:val="004D57F5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"/>
    <w:next w:val="a3"/>
    <w:uiPriority w:val="99"/>
    <w:semiHidden/>
    <w:unhideWhenUsed/>
    <w:rsid w:val="00F3724E"/>
  </w:style>
  <w:style w:type="table" w:customStyle="1" w:styleId="35">
    <w:name w:val="Сетка таблицы3"/>
    <w:basedOn w:val="a2"/>
    <w:next w:val="a6"/>
    <w:uiPriority w:val="59"/>
    <w:rsid w:val="00F3724E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C7193C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4">
    <w:name w:val="xl64"/>
    <w:basedOn w:val="a"/>
    <w:rsid w:val="00C7193C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object">
    <w:name w:val="object"/>
    <w:basedOn w:val="a1"/>
    <w:rsid w:val="00A85398"/>
  </w:style>
  <w:style w:type="paragraph" w:styleId="aff3">
    <w:name w:val="Normal (Web)"/>
    <w:basedOn w:val="a"/>
    <w:uiPriority w:val="99"/>
    <w:unhideWhenUsed/>
    <w:rsid w:val="00037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0B5F81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C71"/>
  </w:style>
  <w:style w:type="paragraph" w:styleId="1">
    <w:name w:val="heading 1"/>
    <w:basedOn w:val="a"/>
    <w:next w:val="a0"/>
    <w:link w:val="11"/>
    <w:uiPriority w:val="9"/>
    <w:qFormat/>
    <w:rsid w:val="002158E1"/>
    <w:pPr>
      <w:keepNext/>
      <w:keepLines/>
      <w:suppressAutoHyphens/>
      <w:spacing w:before="480" w:after="0" w:line="240" w:lineRule="auto"/>
      <w:outlineLv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0"/>
    <w:link w:val="21"/>
    <w:uiPriority w:val="9"/>
    <w:qFormat/>
    <w:rsid w:val="002158E1"/>
    <w:pPr>
      <w:tabs>
        <w:tab w:val="num" w:pos="576"/>
      </w:tabs>
      <w:suppressAutoHyphens/>
      <w:spacing w:before="100" w:after="100" w:line="240" w:lineRule="auto"/>
      <w:ind w:left="576" w:hanging="576"/>
      <w:outlineLvl w:val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0"/>
    <w:link w:val="31"/>
    <w:uiPriority w:val="9"/>
    <w:qFormat/>
    <w:rsid w:val="002158E1"/>
    <w:pPr>
      <w:keepNext/>
      <w:keepLines/>
      <w:tabs>
        <w:tab w:val="num" w:pos="720"/>
      </w:tabs>
      <w:suppressAutoHyphens/>
      <w:spacing w:before="200" w:after="0" w:line="240" w:lineRule="auto"/>
      <w:ind w:left="720" w:hanging="720"/>
      <w:outlineLvl w:val="2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5F8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1"/>
    <w:uiPriority w:val="9"/>
    <w:qFormat/>
    <w:rsid w:val="002158E1"/>
    <w:pPr>
      <w:keepNext/>
      <w:keepLines/>
      <w:tabs>
        <w:tab w:val="num" w:pos="1008"/>
      </w:tabs>
      <w:suppressAutoHyphens/>
      <w:spacing w:before="200" w:after="0" w:line="240" w:lineRule="auto"/>
      <w:ind w:left="1008" w:hanging="1008"/>
      <w:outlineLvl w:val="4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0">
    <w:name w:val="Body Text 2"/>
    <w:basedOn w:val="a"/>
    <w:link w:val="22"/>
    <w:uiPriority w:val="99"/>
    <w:semiHidden/>
    <w:unhideWhenUsed/>
    <w:rsid w:val="004227C5"/>
    <w:pPr>
      <w:spacing w:after="120" w:line="480" w:lineRule="auto"/>
    </w:pPr>
  </w:style>
  <w:style w:type="character" w:customStyle="1" w:styleId="22">
    <w:name w:val="Основной текст 2 Знак"/>
    <w:basedOn w:val="a1"/>
    <w:link w:val="20"/>
    <w:uiPriority w:val="99"/>
    <w:semiHidden/>
    <w:rsid w:val="004227C5"/>
  </w:style>
  <w:style w:type="character" w:styleId="a4">
    <w:name w:val="Hyperlink"/>
    <w:basedOn w:val="a1"/>
    <w:uiPriority w:val="99"/>
    <w:unhideWhenUsed/>
    <w:rsid w:val="00437F27"/>
    <w:rPr>
      <w:color w:val="0000FF" w:themeColor="hyperlink"/>
      <w:u w:val="single"/>
    </w:rPr>
  </w:style>
  <w:style w:type="paragraph" w:customStyle="1" w:styleId="30">
    <w:name w:val="Стиль3 Знак Знак"/>
    <w:rsid w:val="00B7036E"/>
    <w:pPr>
      <w:widowControl w:val="0"/>
      <w:tabs>
        <w:tab w:val="num" w:pos="618"/>
      </w:tabs>
      <w:adjustRightInd w:val="0"/>
      <w:spacing w:before="120" w:after="0" w:line="240" w:lineRule="auto"/>
      <w:ind w:left="391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B57D1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8101C0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6">
    <w:name w:val="Table Grid"/>
    <w:basedOn w:val="a2"/>
    <w:uiPriority w:val="59"/>
    <w:rsid w:val="004B3855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4B3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rsid w:val="004B3855"/>
    <w:rPr>
      <w:rFonts w:ascii="Tahoma" w:hAnsi="Tahoma" w:cs="Tahoma"/>
      <w:sz w:val="16"/>
      <w:szCs w:val="16"/>
    </w:rPr>
  </w:style>
  <w:style w:type="paragraph" w:styleId="a0">
    <w:name w:val="Body Text"/>
    <w:basedOn w:val="a"/>
    <w:link w:val="a9"/>
    <w:uiPriority w:val="99"/>
    <w:rsid w:val="009279BD"/>
    <w:pPr>
      <w:widowControl w:val="0"/>
      <w:suppressAutoHyphens/>
      <w:spacing w:after="120" w:line="240" w:lineRule="auto"/>
    </w:pPr>
    <w:rPr>
      <w:rFonts w:ascii="Arial" w:eastAsia="Arial Unicode MS" w:hAnsi="Arial" w:cs="Arial"/>
      <w:kern w:val="1"/>
      <w:sz w:val="20"/>
      <w:szCs w:val="24"/>
      <w:lang w:eastAsia="zh-CN"/>
    </w:rPr>
  </w:style>
  <w:style w:type="character" w:customStyle="1" w:styleId="a9">
    <w:name w:val="Основной текст Знак"/>
    <w:basedOn w:val="a1"/>
    <w:link w:val="a0"/>
    <w:uiPriority w:val="99"/>
    <w:rsid w:val="009279BD"/>
    <w:rPr>
      <w:rFonts w:ascii="Arial" w:eastAsia="Arial Unicode MS" w:hAnsi="Arial" w:cs="Arial"/>
      <w:kern w:val="1"/>
      <w:sz w:val="20"/>
      <w:szCs w:val="24"/>
      <w:lang w:eastAsia="zh-CN"/>
    </w:rPr>
  </w:style>
  <w:style w:type="paragraph" w:customStyle="1" w:styleId="aa">
    <w:name w:val="Содержимое таблицы"/>
    <w:basedOn w:val="a"/>
    <w:rsid w:val="009279BD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Arial"/>
      <w:kern w:val="1"/>
      <w:sz w:val="20"/>
      <w:szCs w:val="24"/>
      <w:lang w:eastAsia="zh-CN"/>
    </w:rPr>
  </w:style>
  <w:style w:type="paragraph" w:customStyle="1" w:styleId="ab">
    <w:name w:val="Пункт"/>
    <w:basedOn w:val="a"/>
    <w:rsid w:val="009279BD"/>
    <w:pPr>
      <w:widowControl w:val="0"/>
      <w:tabs>
        <w:tab w:val="left" w:pos="1980"/>
      </w:tabs>
      <w:spacing w:after="0" w:line="240" w:lineRule="auto"/>
      <w:ind w:left="1404" w:hanging="504"/>
      <w:jc w:val="both"/>
    </w:pPr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table" w:customStyle="1" w:styleId="10">
    <w:name w:val="Сетка таблицы1"/>
    <w:basedOn w:val="a2"/>
    <w:next w:val="a6"/>
    <w:uiPriority w:val="59"/>
    <w:rsid w:val="009A7E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3"/>
    <w:uiPriority w:val="99"/>
    <w:semiHidden/>
    <w:unhideWhenUsed/>
    <w:rsid w:val="00C415D5"/>
  </w:style>
  <w:style w:type="character" w:styleId="ac">
    <w:name w:val="FollowedHyperlink"/>
    <w:basedOn w:val="a1"/>
    <w:uiPriority w:val="99"/>
    <w:semiHidden/>
    <w:unhideWhenUsed/>
    <w:rsid w:val="00C415D5"/>
    <w:rPr>
      <w:color w:val="800080"/>
      <w:u w:val="single"/>
    </w:rPr>
  </w:style>
  <w:style w:type="paragraph" w:customStyle="1" w:styleId="font5">
    <w:name w:val="font5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  <w:lang w:eastAsia="ru-RU"/>
    </w:rPr>
  </w:style>
  <w:style w:type="paragraph" w:customStyle="1" w:styleId="xl65">
    <w:name w:val="xl65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6">
    <w:name w:val="xl66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7">
    <w:name w:val="xl67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8">
    <w:name w:val="xl68"/>
    <w:basedOn w:val="a"/>
    <w:rsid w:val="00C415D5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9">
    <w:name w:val="xl69"/>
    <w:basedOn w:val="a"/>
    <w:rsid w:val="00C415D5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0">
    <w:name w:val="xl70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2">
    <w:name w:val="xl72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3">
    <w:name w:val="xl73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4">
    <w:name w:val="xl74"/>
    <w:basedOn w:val="a"/>
    <w:rsid w:val="00C415D5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5">
    <w:name w:val="xl75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6">
    <w:name w:val="xl76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7">
    <w:name w:val="xl77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8">
    <w:name w:val="xl78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9">
    <w:name w:val="xl79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0">
    <w:name w:val="xl80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1">
    <w:name w:val="xl81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5">
    <w:name w:val="xl85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89">
    <w:name w:val="xl89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90">
    <w:name w:val="xl90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1">
    <w:name w:val="xl91"/>
    <w:basedOn w:val="a"/>
    <w:rsid w:val="00C415D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C415D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C415D5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i/>
      <w:iCs/>
      <w:sz w:val="18"/>
      <w:szCs w:val="18"/>
      <w:lang w:eastAsia="ru-RU"/>
    </w:rPr>
  </w:style>
  <w:style w:type="numbering" w:customStyle="1" w:styleId="23">
    <w:name w:val="Нет списка2"/>
    <w:next w:val="a3"/>
    <w:uiPriority w:val="99"/>
    <w:semiHidden/>
    <w:unhideWhenUsed/>
    <w:rsid w:val="00AC2FA3"/>
  </w:style>
  <w:style w:type="paragraph" w:styleId="ad">
    <w:name w:val="List Paragraph"/>
    <w:basedOn w:val="a"/>
    <w:uiPriority w:val="34"/>
    <w:qFormat/>
    <w:rsid w:val="00875DE1"/>
    <w:pPr>
      <w:ind w:left="720"/>
      <w:contextualSpacing/>
    </w:pPr>
  </w:style>
  <w:style w:type="paragraph" w:customStyle="1" w:styleId="ae">
    <w:name w:val="Текст в заданном формате"/>
    <w:basedOn w:val="a"/>
    <w:rsid w:val="00172806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kern w:val="1"/>
      <w:sz w:val="20"/>
      <w:szCs w:val="24"/>
      <w:lang w:eastAsia="hi-IN" w:bidi="hi-IN"/>
    </w:rPr>
  </w:style>
  <w:style w:type="character" w:customStyle="1" w:styleId="13">
    <w:name w:val="Заголовок 1 Знак"/>
    <w:basedOn w:val="a1"/>
    <w:rsid w:val="002158E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4">
    <w:name w:val="Заголовок 2 Знак"/>
    <w:basedOn w:val="a1"/>
    <w:rsid w:val="002158E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1"/>
    <w:rsid w:val="002158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1"/>
    <w:rsid w:val="002158E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1">
    <w:name w:val="Заголовок 1 Знак1"/>
    <w:link w:val="1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Заголовок 2 Знак1"/>
    <w:link w:val="2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Заголовок 3 Знак1"/>
    <w:link w:val="3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51">
    <w:name w:val="Заголовок 5 Знак1"/>
    <w:link w:val="5"/>
    <w:uiPriority w:val="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Основной шрифт1"/>
    <w:rsid w:val="002158E1"/>
  </w:style>
  <w:style w:type="character" w:customStyle="1" w:styleId="apple-converted-space">
    <w:name w:val="apple-converted-space"/>
    <w:rsid w:val="002158E1"/>
    <w:rPr>
      <w:rFonts w:cs="Times New Roman"/>
    </w:rPr>
  </w:style>
  <w:style w:type="character" w:customStyle="1" w:styleId="15">
    <w:name w:val="Знак примечания1"/>
    <w:rsid w:val="002158E1"/>
    <w:rPr>
      <w:sz w:val="16"/>
    </w:rPr>
  </w:style>
  <w:style w:type="character" w:customStyle="1" w:styleId="af">
    <w:name w:val="Текст комментария Знак"/>
    <w:rsid w:val="002158E1"/>
    <w:rPr>
      <w:rFonts w:cs="Times New Roman"/>
    </w:rPr>
  </w:style>
  <w:style w:type="character" w:styleId="af0">
    <w:name w:val="Strong"/>
    <w:uiPriority w:val="22"/>
    <w:qFormat/>
    <w:rsid w:val="002158E1"/>
    <w:rPr>
      <w:b/>
    </w:rPr>
  </w:style>
  <w:style w:type="character" w:customStyle="1" w:styleId="af1">
    <w:name w:val="Основной текст_"/>
    <w:rsid w:val="002158E1"/>
    <w:rPr>
      <w:rFonts w:cs="Times New Roman"/>
    </w:rPr>
  </w:style>
  <w:style w:type="character" w:customStyle="1" w:styleId="Tahoma">
    <w:name w:val="Основной текст + Tahoma"/>
    <w:aliases w:val="4 pt,Интервал 0 pt,Масштаб 200%"/>
    <w:basedOn w:val="af1"/>
    <w:rsid w:val="002158E1"/>
    <w:rPr>
      <w:rFonts w:cs="Times New Roman"/>
    </w:rPr>
  </w:style>
  <w:style w:type="character" w:customStyle="1" w:styleId="4pt">
    <w:name w:val="Основной текст + 4 pt"/>
    <w:aliases w:val="Полужирный,Интервал 0 pt2,Масштаб 150%"/>
    <w:basedOn w:val="af1"/>
    <w:rsid w:val="002158E1"/>
    <w:rPr>
      <w:rFonts w:cs="Times New Roman"/>
    </w:rPr>
  </w:style>
  <w:style w:type="character" w:customStyle="1" w:styleId="Candara">
    <w:name w:val="Основной текст + Candara"/>
    <w:aliases w:val="4 pt1,Интервал 0 pt1"/>
    <w:basedOn w:val="af1"/>
    <w:rsid w:val="002158E1"/>
    <w:rPr>
      <w:rFonts w:cs="Times New Roman"/>
    </w:rPr>
  </w:style>
  <w:style w:type="character" w:customStyle="1" w:styleId="af2">
    <w:name w:val="Верхний колонтитул Знак"/>
    <w:rsid w:val="002158E1"/>
    <w:rPr>
      <w:rFonts w:cs="Times New Roman"/>
    </w:rPr>
  </w:style>
  <w:style w:type="character" w:customStyle="1" w:styleId="af3">
    <w:name w:val="Нижний колонтитул Знак"/>
    <w:rsid w:val="002158E1"/>
    <w:rPr>
      <w:rFonts w:cs="Times New Roman"/>
    </w:rPr>
  </w:style>
  <w:style w:type="character" w:customStyle="1" w:styleId="af4">
    <w:name w:val="Обычный текст Знак"/>
    <w:rsid w:val="002158E1"/>
    <w:rPr>
      <w:rFonts w:cs="Times New Roman"/>
    </w:rPr>
  </w:style>
  <w:style w:type="character" w:customStyle="1" w:styleId="ListLabel1">
    <w:name w:val="ListLabel 1"/>
    <w:rsid w:val="002158E1"/>
    <w:rPr>
      <w:sz w:val="20"/>
    </w:rPr>
  </w:style>
  <w:style w:type="character" w:customStyle="1" w:styleId="ListLabel2">
    <w:name w:val="ListLabel 2"/>
    <w:rsid w:val="002158E1"/>
  </w:style>
  <w:style w:type="paragraph" w:customStyle="1" w:styleId="af5">
    <w:name w:val="Заголовок"/>
    <w:basedOn w:val="a"/>
    <w:next w:val="a0"/>
    <w:rsid w:val="002158E1"/>
    <w:pPr>
      <w:keepNext/>
      <w:suppressAutoHyphens/>
      <w:spacing w:before="24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List"/>
    <w:basedOn w:val="a0"/>
    <w:uiPriority w:val="99"/>
    <w:rsid w:val="002158E1"/>
    <w:pPr>
      <w:widowControl/>
    </w:pPr>
    <w:rPr>
      <w:rFonts w:ascii="Times New Roman" w:eastAsia="Times New Roman" w:hAnsi="Times New Roman" w:cs="Lucida Sans"/>
      <w:kern w:val="0"/>
      <w:szCs w:val="20"/>
      <w:lang w:eastAsia="ru-RU"/>
    </w:rPr>
  </w:style>
  <w:style w:type="paragraph" w:customStyle="1" w:styleId="16">
    <w:name w:val="Название1"/>
    <w:basedOn w:val="a"/>
    <w:rsid w:val="002158E1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Указатель1"/>
    <w:basedOn w:val="a"/>
    <w:rsid w:val="002158E1"/>
    <w:pPr>
      <w:suppressLineNumbers/>
      <w:suppressAutoHyphens/>
      <w:spacing w:after="0" w:line="240" w:lineRule="auto"/>
    </w:pPr>
    <w:rPr>
      <w:rFonts w:ascii="Times New Roman" w:eastAsia="Times New Roman" w:hAnsi="Times New Roman" w:cs="Lucida Sans"/>
      <w:sz w:val="20"/>
      <w:szCs w:val="20"/>
      <w:lang w:eastAsia="ru-RU"/>
    </w:rPr>
  </w:style>
  <w:style w:type="paragraph" w:customStyle="1" w:styleId="25">
    <w:name w:val="Абзац списка2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Текст комментария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Текст выноски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3">
    <w:name w:val="Основной текст3"/>
    <w:basedOn w:val="a"/>
    <w:rsid w:val="002158E1"/>
    <w:pPr>
      <w:widowControl w:val="0"/>
      <w:shd w:val="clear" w:color="auto" w:fill="FFFFFF"/>
      <w:suppressAutoHyphens/>
      <w:spacing w:before="360" w:after="0" w:line="178" w:lineRule="exact"/>
      <w:ind w:hanging="308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a">
    <w:name w:val="Обычный (веб)1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b">
    <w:name w:val="Абзац списка1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1c"/>
    <w:uiPriority w:val="99"/>
    <w:rsid w:val="002158E1"/>
    <w:pPr>
      <w:suppressLineNumbers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c">
    <w:name w:val="Верхний колонтитул Знак1"/>
    <w:basedOn w:val="a1"/>
    <w:link w:val="af7"/>
    <w:uiPriority w:val="9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footer"/>
    <w:basedOn w:val="a"/>
    <w:link w:val="1d"/>
    <w:uiPriority w:val="99"/>
    <w:rsid w:val="002158E1"/>
    <w:pPr>
      <w:suppressLineNumbers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d">
    <w:name w:val="Нижний колонтитул Знак1"/>
    <w:basedOn w:val="a1"/>
    <w:link w:val="af8"/>
    <w:uiPriority w:val="99"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0">
    <w:name w:val="Абзац списка11"/>
    <w:basedOn w:val="a"/>
    <w:rsid w:val="002158E1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e">
    <w:name w:val="Обычный текст1"/>
    <w:basedOn w:val="a"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7">
    <w:name w:val="font7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8">
    <w:name w:val="font8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BFBFB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2158E1"/>
    <w:pPr>
      <w:pBdr>
        <w:top w:val="single" w:sz="4" w:space="0" w:color="000000"/>
        <w:bottom w:val="single" w:sz="4" w:space="0" w:color="000000"/>
      </w:pBdr>
      <w:shd w:val="clear" w:color="auto" w:fill="FFFFF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0">
    <w:name w:val="font0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9">
    <w:name w:val="font9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0">
    <w:name w:val="font10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11">
    <w:name w:val="font11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2">
    <w:name w:val="font12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3">
    <w:name w:val="font13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4">
    <w:name w:val="font14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5">
    <w:name w:val="font15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6">
    <w:name w:val="font16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7">
    <w:name w:val="font17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8">
    <w:name w:val="font18"/>
    <w:basedOn w:val="a"/>
    <w:rsid w:val="002158E1"/>
    <w:pPr>
      <w:suppressAutoHyphens/>
      <w:spacing w:before="100" w:after="10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nt19">
    <w:name w:val="font19"/>
    <w:basedOn w:val="a"/>
    <w:rsid w:val="002158E1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05">
    <w:name w:val="xl105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00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2158E1"/>
    <w:pPr>
      <w:pBdr>
        <w:top w:val="single" w:sz="4" w:space="0" w:color="000000"/>
        <w:bottom w:val="single" w:sz="4" w:space="0" w:color="000000"/>
      </w:pBdr>
      <w:shd w:val="clear" w:color="auto" w:fill="FFFFFF"/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2158E1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/>
      <w:spacing w:before="100" w:after="10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2158E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suppressAutoHyphens/>
      <w:spacing w:before="100" w:after="10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9">
    <w:name w:val="Заголовок таблицы"/>
    <w:basedOn w:val="aa"/>
    <w:rsid w:val="002158E1"/>
    <w:pPr>
      <w:widowControl/>
      <w:jc w:val="center"/>
    </w:pPr>
    <w:rPr>
      <w:rFonts w:ascii="Times New Roman" w:eastAsia="Times New Roman" w:hAnsi="Times New Roman" w:cs="Times New Roman"/>
      <w:b/>
      <w:bCs/>
      <w:kern w:val="0"/>
      <w:szCs w:val="20"/>
      <w:lang w:eastAsia="ru-RU"/>
    </w:rPr>
  </w:style>
  <w:style w:type="character" w:styleId="afa">
    <w:name w:val="page number"/>
    <w:basedOn w:val="a1"/>
    <w:uiPriority w:val="99"/>
    <w:semiHidden/>
    <w:unhideWhenUsed/>
    <w:rsid w:val="002158E1"/>
  </w:style>
  <w:style w:type="paragraph" w:styleId="afb">
    <w:name w:val="Title"/>
    <w:basedOn w:val="a"/>
    <w:link w:val="afc"/>
    <w:uiPriority w:val="99"/>
    <w:qFormat/>
    <w:rsid w:val="002158E1"/>
    <w:pPr>
      <w:tabs>
        <w:tab w:val="num" w:pos="8960"/>
      </w:tabs>
      <w:spacing w:after="0" w:line="240" w:lineRule="auto"/>
      <w:ind w:hanging="360"/>
      <w:jc w:val="center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fc">
    <w:name w:val="Название Знак"/>
    <w:basedOn w:val="a1"/>
    <w:link w:val="afb"/>
    <w:uiPriority w:val="99"/>
    <w:rsid w:val="002158E1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afd">
    <w:name w:val="Îñíîâíîé òåêñò"/>
    <w:basedOn w:val="a"/>
    <w:uiPriority w:val="99"/>
    <w:rsid w:val="002158E1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111">
    <w:name w:val="Цветной список — акцент 11"/>
    <w:basedOn w:val="a"/>
    <w:uiPriority w:val="99"/>
    <w:qFormat/>
    <w:rsid w:val="002158E1"/>
    <w:pPr>
      <w:spacing w:before="120" w:after="0" w:line="240" w:lineRule="auto"/>
      <w:ind w:left="708" w:firstLine="1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2158E1"/>
    <w:rPr>
      <w:rFonts w:ascii="Times New Roman" w:hAnsi="Times New Roman"/>
      <w:b/>
      <w:sz w:val="16"/>
    </w:rPr>
  </w:style>
  <w:style w:type="paragraph" w:customStyle="1" w:styleId="ConsNormal">
    <w:name w:val="ConsNormal"/>
    <w:uiPriority w:val="99"/>
    <w:rsid w:val="002158E1"/>
    <w:pPr>
      <w:snapToGrid w:val="0"/>
      <w:spacing w:after="0" w:line="240" w:lineRule="auto"/>
      <w:ind w:firstLine="720"/>
    </w:pPr>
    <w:rPr>
      <w:rFonts w:ascii="Consultant" w:eastAsia="Times New Roman" w:hAnsi="Consultant" w:cs="Times New Roman"/>
      <w:sz w:val="24"/>
      <w:szCs w:val="20"/>
      <w:lang w:eastAsia="ru-RU"/>
    </w:rPr>
  </w:style>
  <w:style w:type="character" w:styleId="afe">
    <w:name w:val="annotation reference"/>
    <w:uiPriority w:val="99"/>
    <w:semiHidden/>
    <w:unhideWhenUsed/>
    <w:rsid w:val="002158E1"/>
    <w:rPr>
      <w:rFonts w:cs="Times New Roman"/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2158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примечания Знак"/>
    <w:basedOn w:val="a1"/>
    <w:link w:val="aff"/>
    <w:uiPriority w:val="99"/>
    <w:semiHidden/>
    <w:rsid w:val="002158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158E1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2158E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f">
    <w:name w:val="Текст выноски Знак1"/>
    <w:uiPriority w:val="99"/>
    <w:semiHidden/>
    <w:locked/>
    <w:rsid w:val="002158E1"/>
    <w:rPr>
      <w:rFonts w:ascii="Tahoma" w:hAnsi="Tahoma" w:cs="Tahoma"/>
      <w:sz w:val="16"/>
      <w:szCs w:val="16"/>
    </w:rPr>
  </w:style>
  <w:style w:type="paragraph" w:styleId="26">
    <w:name w:val="Body Text Indent 2"/>
    <w:basedOn w:val="a"/>
    <w:link w:val="27"/>
    <w:uiPriority w:val="99"/>
    <w:semiHidden/>
    <w:unhideWhenUsed/>
    <w:rsid w:val="00983F59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1"/>
    <w:link w:val="26"/>
    <w:uiPriority w:val="99"/>
    <w:semiHidden/>
    <w:rsid w:val="00983F59"/>
  </w:style>
  <w:style w:type="numbering" w:customStyle="1" w:styleId="34">
    <w:name w:val="Нет списка3"/>
    <w:next w:val="a3"/>
    <w:uiPriority w:val="99"/>
    <w:semiHidden/>
    <w:unhideWhenUsed/>
    <w:rsid w:val="004D57F5"/>
  </w:style>
  <w:style w:type="table" w:customStyle="1" w:styleId="28">
    <w:name w:val="Сетка таблицы2"/>
    <w:basedOn w:val="a2"/>
    <w:next w:val="a6"/>
    <w:uiPriority w:val="59"/>
    <w:rsid w:val="004D57F5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Нет списка4"/>
    <w:next w:val="a3"/>
    <w:uiPriority w:val="99"/>
    <w:semiHidden/>
    <w:unhideWhenUsed/>
    <w:rsid w:val="00F3724E"/>
  </w:style>
  <w:style w:type="table" w:customStyle="1" w:styleId="35">
    <w:name w:val="Сетка таблицы3"/>
    <w:basedOn w:val="a2"/>
    <w:next w:val="a6"/>
    <w:uiPriority w:val="59"/>
    <w:rsid w:val="00F3724E"/>
    <w:pPr>
      <w:spacing w:after="0" w:line="240" w:lineRule="auto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C7193C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4">
    <w:name w:val="xl64"/>
    <w:basedOn w:val="a"/>
    <w:rsid w:val="00C7193C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object">
    <w:name w:val="object"/>
    <w:basedOn w:val="a1"/>
    <w:rsid w:val="00A85398"/>
  </w:style>
  <w:style w:type="paragraph" w:styleId="aff3">
    <w:name w:val="Normal (Web)"/>
    <w:basedOn w:val="a"/>
    <w:uiPriority w:val="99"/>
    <w:unhideWhenUsed/>
    <w:rsid w:val="00037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0B5F81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5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FDAE8-D769-4C75-9AD0-AD3213818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1277</TotalTime>
  <Pages>2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irna</dc:creator>
  <cp:lastModifiedBy>user</cp:lastModifiedBy>
  <cp:revision>69</cp:revision>
  <cp:lastPrinted>2021-08-19T05:25:00Z</cp:lastPrinted>
  <dcterms:created xsi:type="dcterms:W3CDTF">2018-08-21T04:50:00Z</dcterms:created>
  <dcterms:modified xsi:type="dcterms:W3CDTF">2023-04-14T02:44:00Z</dcterms:modified>
</cp:coreProperties>
</file>